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E42" w:rsidRPr="00F628AD" w:rsidRDefault="00760E54" w:rsidP="005C6E42">
      <w:pPr>
        <w:pStyle w:val="a3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58240" strokeweight="6pt">
            <v:stroke linestyle="thickBetweenThin"/>
            <v:textbox style="mso-next-textbox:#_x0000_s1026">
              <w:txbxContent>
                <w:p w:rsidR="002821F1" w:rsidRDefault="009D53F3" w:rsidP="005C6E4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06.05</w:t>
                  </w:r>
                  <w:r w:rsidR="002821F1">
                    <w:rPr>
                      <w:rFonts w:ascii="Times New Roman" w:hAnsi="Times New Roman"/>
                      <w:b/>
                    </w:rPr>
                    <w:t>.2021 ГОДА</w:t>
                  </w:r>
                </w:p>
                <w:p w:rsidR="002821F1" w:rsidRDefault="002821F1" w:rsidP="005C6E4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№ </w:t>
                  </w:r>
                  <w:r w:rsidR="009D53F3">
                    <w:rPr>
                      <w:rFonts w:ascii="Times New Roman" w:hAnsi="Times New Roman"/>
                      <w:b/>
                    </w:rPr>
                    <w:t>6-152</w:t>
                  </w:r>
                </w:p>
                <w:p w:rsidR="002821F1" w:rsidRDefault="002821F1" w:rsidP="005C6E4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760E54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05pt;height:77.75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5C6E42" w:rsidRPr="00F628AD" w:rsidRDefault="005C6E42" w:rsidP="005C6E42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5C6E42" w:rsidRPr="00F628AD" w:rsidTr="00DE46B7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C6E42" w:rsidRPr="00F628AD" w:rsidRDefault="005C6E42" w:rsidP="00B40D65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</w:t>
            </w:r>
            <w:r w:rsidR="00B40D65" w:rsidRPr="00F628AD">
              <w:rPr>
                <w:rFonts w:ascii="Times New Roman" w:hAnsi="Times New Roman" w:cs="Times New Roman"/>
                <w:sz w:val="18"/>
                <w:szCs w:val="18"/>
              </w:rPr>
              <w:t>Красносельск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1B6588" w:rsidRDefault="001B6588" w:rsidP="00A620CC">
      <w:pPr>
        <w:jc w:val="right"/>
        <w:rPr>
          <w:b/>
          <w:i/>
        </w:rPr>
      </w:pPr>
    </w:p>
    <w:p w:rsidR="006175D6" w:rsidRPr="0059381A" w:rsidRDefault="006175D6" w:rsidP="006175D6">
      <w:pPr>
        <w:pStyle w:val="ConsNormal"/>
        <w:widowControl/>
        <w:tabs>
          <w:tab w:val="left" w:pos="6300"/>
        </w:tabs>
        <w:ind w:left="5670" w:firstLine="3402"/>
        <w:rPr>
          <w:sz w:val="18"/>
          <w:szCs w:val="18"/>
        </w:rPr>
      </w:pPr>
      <w:bookmarkStart w:id="0" w:name="bookmark0"/>
    </w:p>
    <w:p w:rsidR="004B0DBB" w:rsidRDefault="004B0DBB" w:rsidP="004B0DBB">
      <w:pPr>
        <w:pStyle w:val="ConsPlusNormal"/>
        <w:jc w:val="both"/>
        <w:rPr>
          <w:rFonts w:ascii="Times New Roman" w:hAnsi="Times New Roman"/>
          <w:b/>
          <w:sz w:val="18"/>
          <w:szCs w:val="18"/>
        </w:rPr>
      </w:pPr>
      <w:r w:rsidRPr="00AB177A">
        <w:rPr>
          <w:rFonts w:ascii="Times New Roman" w:hAnsi="Times New Roman" w:cs="Times New Roman"/>
          <w:sz w:val="18"/>
          <w:szCs w:val="24"/>
        </w:rPr>
        <w:t xml:space="preserve">Зарегистрировано в соответствии с Федеральным законом от 21.07.2005 № 97-ФЗ «О государственной регистрации уставов муниципальных образований», регистрационный номер </w:t>
      </w:r>
      <w:r w:rsidRPr="00AB177A">
        <w:rPr>
          <w:rFonts w:ascii="Times New Roman" w:hAnsi="Times New Roman" w:cs="Times New Roman"/>
          <w:sz w:val="18"/>
          <w:szCs w:val="24"/>
          <w:lang w:val="en-US"/>
        </w:rPr>
        <w:t>RU</w:t>
      </w:r>
      <w:r w:rsidR="009D53F3">
        <w:rPr>
          <w:rFonts w:ascii="Times New Roman" w:hAnsi="Times New Roman" w:cs="Times New Roman"/>
          <w:sz w:val="18"/>
          <w:szCs w:val="24"/>
        </w:rPr>
        <w:t>545273032021002</w:t>
      </w:r>
      <w:r w:rsidRPr="00AB177A">
        <w:rPr>
          <w:rFonts w:ascii="Times New Roman" w:hAnsi="Times New Roman" w:cs="Times New Roman"/>
          <w:sz w:val="18"/>
          <w:szCs w:val="24"/>
        </w:rPr>
        <w:t xml:space="preserve"> от </w:t>
      </w:r>
      <w:r w:rsidR="009D53F3">
        <w:rPr>
          <w:rFonts w:ascii="Times New Roman" w:hAnsi="Times New Roman" w:cs="Times New Roman"/>
          <w:sz w:val="18"/>
          <w:szCs w:val="24"/>
        </w:rPr>
        <w:t>26</w:t>
      </w:r>
      <w:r>
        <w:rPr>
          <w:rFonts w:ascii="Times New Roman" w:hAnsi="Times New Roman" w:cs="Times New Roman"/>
          <w:sz w:val="18"/>
          <w:szCs w:val="24"/>
        </w:rPr>
        <w:t xml:space="preserve"> </w:t>
      </w:r>
      <w:r w:rsidR="009D53F3">
        <w:rPr>
          <w:rFonts w:ascii="Times New Roman" w:hAnsi="Times New Roman" w:cs="Times New Roman"/>
          <w:sz w:val="18"/>
          <w:szCs w:val="24"/>
        </w:rPr>
        <w:t>апреля</w:t>
      </w:r>
      <w:r>
        <w:rPr>
          <w:rFonts w:ascii="Times New Roman" w:hAnsi="Times New Roman" w:cs="Times New Roman"/>
          <w:sz w:val="18"/>
          <w:szCs w:val="24"/>
        </w:rPr>
        <w:t xml:space="preserve"> 2021</w:t>
      </w:r>
      <w:r w:rsidRPr="00AB177A">
        <w:rPr>
          <w:rFonts w:ascii="Times New Roman" w:hAnsi="Times New Roman" w:cs="Times New Roman"/>
          <w:sz w:val="18"/>
          <w:szCs w:val="24"/>
        </w:rPr>
        <w:t xml:space="preserve"> года</w:t>
      </w:r>
    </w:p>
    <w:p w:rsidR="004B368A" w:rsidRPr="00986AF2" w:rsidRDefault="004B368A" w:rsidP="004B368A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9D53F3">
        <w:rPr>
          <w:rFonts w:ascii="Times New Roman" w:hAnsi="Times New Roman"/>
          <w:b/>
          <w:sz w:val="18"/>
          <w:szCs w:val="18"/>
        </w:rPr>
        <w:t>СОВЕТ ДЕПУТАТОВ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9D53F3">
        <w:rPr>
          <w:rFonts w:ascii="Times New Roman" w:hAnsi="Times New Roman"/>
          <w:b/>
          <w:sz w:val="18"/>
          <w:szCs w:val="18"/>
        </w:rPr>
        <w:t>КРАСНОСЕЛЬСКОГО СЕЛЬСОВЕТА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9D53F3">
        <w:rPr>
          <w:rFonts w:ascii="Times New Roman" w:hAnsi="Times New Roman"/>
          <w:b/>
          <w:sz w:val="18"/>
          <w:szCs w:val="18"/>
        </w:rPr>
        <w:t>ЧАНОВСКОГО РАЙОНА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9D53F3">
        <w:rPr>
          <w:rFonts w:ascii="Times New Roman" w:hAnsi="Times New Roman"/>
          <w:b/>
          <w:sz w:val="18"/>
          <w:szCs w:val="18"/>
        </w:rPr>
        <w:t>НОВОСИБИРСКОЙ ОБЛАСТИ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>шестого  созыва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>РЕШЕНИЕ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>восьмой сессии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>от 29 марта 2021 года</w:t>
      </w:r>
      <w:r w:rsidRPr="009D53F3">
        <w:rPr>
          <w:rFonts w:ascii="Times New Roman" w:hAnsi="Times New Roman"/>
          <w:sz w:val="18"/>
          <w:szCs w:val="18"/>
        </w:rPr>
        <w:tab/>
      </w:r>
      <w:r w:rsidRPr="009D53F3">
        <w:rPr>
          <w:rFonts w:ascii="Times New Roman" w:hAnsi="Times New Roman"/>
          <w:sz w:val="18"/>
          <w:szCs w:val="18"/>
        </w:rPr>
        <w:tab/>
      </w:r>
      <w:r w:rsidRPr="009D53F3">
        <w:rPr>
          <w:rFonts w:ascii="Times New Roman" w:hAnsi="Times New Roman"/>
          <w:sz w:val="18"/>
          <w:szCs w:val="18"/>
        </w:rPr>
        <w:tab/>
      </w:r>
      <w:r w:rsidRPr="009D53F3">
        <w:rPr>
          <w:rFonts w:ascii="Times New Roman" w:hAnsi="Times New Roman"/>
          <w:sz w:val="18"/>
          <w:szCs w:val="18"/>
        </w:rPr>
        <w:tab/>
      </w:r>
      <w:r w:rsidRPr="009D53F3">
        <w:rPr>
          <w:rFonts w:ascii="Times New Roman" w:hAnsi="Times New Roman"/>
          <w:sz w:val="18"/>
          <w:szCs w:val="18"/>
        </w:rPr>
        <w:tab/>
        <w:t xml:space="preserve">                             № 34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>с. Красноселье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9D53F3" w:rsidRPr="009D53F3" w:rsidRDefault="009D53F3" w:rsidP="009D53F3">
      <w:pPr>
        <w:rPr>
          <w:sz w:val="18"/>
          <w:szCs w:val="18"/>
        </w:rPr>
      </w:pP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О внесении изменений в Устав сельского поселения Красносельского сельсовета 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>Чановского муниципального района Новосибирской области</w:t>
      </w:r>
    </w:p>
    <w:p w:rsidR="009D53F3" w:rsidRPr="009D53F3" w:rsidRDefault="009D53F3" w:rsidP="009D53F3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9D53F3" w:rsidRPr="009D53F3" w:rsidRDefault="009D53F3" w:rsidP="009D53F3">
      <w:pPr>
        <w:shd w:val="clear" w:color="auto" w:fill="FFFFFF"/>
        <w:tabs>
          <w:tab w:val="left" w:leader="underscore" w:pos="2179"/>
        </w:tabs>
        <w:rPr>
          <w:color w:val="000000"/>
          <w:spacing w:val="-1"/>
          <w:sz w:val="18"/>
          <w:szCs w:val="18"/>
        </w:rPr>
      </w:pPr>
    </w:p>
    <w:p w:rsidR="009D53F3" w:rsidRPr="009D53F3" w:rsidRDefault="009D53F3" w:rsidP="009D53F3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18"/>
          <w:szCs w:val="18"/>
        </w:rPr>
      </w:pPr>
      <w:r w:rsidRPr="009D53F3">
        <w:rPr>
          <w:color w:val="000000"/>
          <w:spacing w:val="-1"/>
          <w:sz w:val="18"/>
          <w:szCs w:val="1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Красносельского сельсовета Чановского муниципального района Новосибирской области решил:</w:t>
      </w:r>
    </w:p>
    <w:p w:rsidR="009D53F3" w:rsidRPr="009D53F3" w:rsidRDefault="009D53F3" w:rsidP="009D53F3">
      <w:pPr>
        <w:pStyle w:val="a3"/>
        <w:ind w:firstLine="708"/>
        <w:jc w:val="both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1. Принять муниципальный правовой акт «О внесении изменений в Устав сельского поселения Красносельского сельсовета Чановского муниципального района Новосибирской области» (прилагается). </w:t>
      </w:r>
    </w:p>
    <w:p w:rsidR="009D53F3" w:rsidRPr="009D53F3" w:rsidRDefault="009D53F3" w:rsidP="009D53F3">
      <w:pPr>
        <w:pStyle w:val="ab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2. В порядке, установленном </w:t>
      </w:r>
      <w:hyperlink r:id="rId8" w:tgtFrame="_blank" w:history="1">
        <w:r w:rsidRPr="009D53F3">
          <w:rPr>
            <w:rStyle w:val="hyperlink"/>
            <w:sz w:val="18"/>
            <w:szCs w:val="18"/>
          </w:rPr>
          <w:t>Федеральным законом от 21.07.2005 г. № 97-ФЗ</w:t>
        </w:r>
      </w:hyperlink>
      <w:r w:rsidRPr="009D53F3">
        <w:rPr>
          <w:sz w:val="18"/>
          <w:szCs w:val="18"/>
        </w:rPr>
        <w:t> «О государственной регистрации Уставов муниципальных образований», предоставить муниципальный правовой акт о внесении изменений в </w:t>
      </w:r>
      <w:hyperlink r:id="rId9" w:tgtFrame="_blank" w:history="1">
        <w:r w:rsidRPr="009D53F3">
          <w:rPr>
            <w:rStyle w:val="hyperlink"/>
            <w:sz w:val="18"/>
            <w:szCs w:val="18"/>
          </w:rPr>
          <w:t>Устав</w:t>
        </w:r>
      </w:hyperlink>
      <w:r w:rsidRPr="009D53F3">
        <w:rPr>
          <w:sz w:val="18"/>
          <w:szCs w:val="18"/>
        </w:rPr>
        <w:t> сельского поселения Красносельского сельсовета Чановского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9D53F3" w:rsidRPr="009D53F3" w:rsidRDefault="009D53F3" w:rsidP="009D53F3">
      <w:pPr>
        <w:pStyle w:val="ab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3. Главе Красносельского сельсовета Чановского муниципального района Новосибирской области опубликовать муниципальный правовой акт о внесении изменений в </w:t>
      </w:r>
      <w:hyperlink r:id="rId10" w:tgtFrame="_blank" w:history="1">
        <w:r w:rsidRPr="009D53F3">
          <w:rPr>
            <w:rStyle w:val="hyperlink"/>
            <w:sz w:val="18"/>
            <w:szCs w:val="18"/>
          </w:rPr>
          <w:t>Устав</w:t>
        </w:r>
      </w:hyperlink>
      <w:r w:rsidRPr="009D53F3">
        <w:rPr>
          <w:sz w:val="18"/>
          <w:szCs w:val="18"/>
        </w:rPr>
        <w:t> сельского поселения Красносельского сельсовета Чановского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9D53F3" w:rsidRPr="009D53F3" w:rsidRDefault="009D53F3" w:rsidP="009D53F3">
      <w:pPr>
        <w:pStyle w:val="ab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Красносельского сельсовета Чановского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 со дня официального опубликования (обнародования).</w:t>
      </w:r>
    </w:p>
    <w:p w:rsidR="009D53F3" w:rsidRPr="009D53F3" w:rsidRDefault="009D53F3" w:rsidP="009D53F3">
      <w:pPr>
        <w:pStyle w:val="ab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5. Настоящее решение вступает в силу после государственной регистрации и опубликования в Информационном бюллетене Красносельского сельсовета.</w:t>
      </w:r>
    </w:p>
    <w:p w:rsidR="009D53F3" w:rsidRPr="009D53F3" w:rsidRDefault="009D53F3" w:rsidP="009D53F3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Глава Красносельского сельсовета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</w:t>
      </w:r>
      <w:r w:rsidRPr="009D53F3">
        <w:rPr>
          <w:rFonts w:ascii="Times New Roman" w:hAnsi="Times New Roman"/>
          <w:sz w:val="18"/>
          <w:szCs w:val="18"/>
        </w:rPr>
        <w:t xml:space="preserve">    </w:t>
      </w:r>
      <w:r>
        <w:rPr>
          <w:rFonts w:ascii="Times New Roman" w:hAnsi="Times New Roman"/>
          <w:sz w:val="18"/>
          <w:szCs w:val="18"/>
        </w:rPr>
        <w:t xml:space="preserve"> </w:t>
      </w:r>
      <w:r w:rsidRPr="009D53F3">
        <w:rPr>
          <w:rFonts w:ascii="Times New Roman" w:hAnsi="Times New Roman"/>
          <w:sz w:val="18"/>
          <w:szCs w:val="18"/>
        </w:rPr>
        <w:t xml:space="preserve"> Председатель Совета депутатов</w:t>
      </w: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Чановского района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</w:t>
      </w:r>
      <w:r w:rsidRPr="009D53F3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 xml:space="preserve">  </w:t>
      </w:r>
      <w:r w:rsidRPr="009D53F3">
        <w:rPr>
          <w:rFonts w:ascii="Times New Roman" w:hAnsi="Times New Roman"/>
          <w:sz w:val="18"/>
          <w:szCs w:val="18"/>
        </w:rPr>
        <w:t>Красносельского сельсовета</w:t>
      </w: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Новосибирской области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</w:t>
      </w:r>
      <w:r w:rsidRPr="009D53F3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 xml:space="preserve">  </w:t>
      </w:r>
      <w:r w:rsidRPr="009D53F3">
        <w:rPr>
          <w:rFonts w:ascii="Times New Roman" w:hAnsi="Times New Roman"/>
          <w:sz w:val="18"/>
          <w:szCs w:val="18"/>
        </w:rPr>
        <w:t>Чановского района</w:t>
      </w: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</w:t>
      </w:r>
      <w:r w:rsidRPr="009D53F3">
        <w:rPr>
          <w:rFonts w:ascii="Times New Roman" w:hAnsi="Times New Roman"/>
          <w:sz w:val="18"/>
          <w:szCs w:val="18"/>
        </w:rPr>
        <w:t xml:space="preserve">  Новосибирской области</w:t>
      </w: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                                И.В. Третьяков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</w:t>
      </w:r>
      <w:r w:rsidRPr="009D53F3">
        <w:rPr>
          <w:rFonts w:ascii="Times New Roman" w:hAnsi="Times New Roman"/>
          <w:sz w:val="18"/>
          <w:szCs w:val="18"/>
        </w:rPr>
        <w:t xml:space="preserve">  Е.В.Гришина                                    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9D53F3">
        <w:rPr>
          <w:rFonts w:ascii="Times New Roman" w:hAnsi="Times New Roman" w:cs="Times New Roman"/>
          <w:sz w:val="18"/>
          <w:szCs w:val="18"/>
        </w:rPr>
        <w:lastRenderedPageBreak/>
        <w:t>Приложение</w:t>
      </w:r>
    </w:p>
    <w:p w:rsidR="009D53F3" w:rsidRPr="009D53F3" w:rsidRDefault="009D53F3" w:rsidP="009D53F3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9D53F3">
        <w:rPr>
          <w:rFonts w:ascii="Times New Roman" w:hAnsi="Times New Roman" w:cs="Times New Roman"/>
          <w:sz w:val="18"/>
          <w:szCs w:val="18"/>
        </w:rPr>
        <w:t>К решению Совета депутатов</w:t>
      </w:r>
    </w:p>
    <w:p w:rsidR="009D53F3" w:rsidRPr="009D53F3" w:rsidRDefault="009D53F3" w:rsidP="009D53F3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9D53F3">
        <w:rPr>
          <w:rFonts w:ascii="Times New Roman" w:hAnsi="Times New Roman" w:cs="Times New Roman"/>
          <w:sz w:val="18"/>
          <w:szCs w:val="18"/>
        </w:rPr>
        <w:t>Красносельского сельсовета</w:t>
      </w:r>
    </w:p>
    <w:p w:rsidR="009D53F3" w:rsidRPr="009D53F3" w:rsidRDefault="009D53F3" w:rsidP="009D53F3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9D53F3">
        <w:rPr>
          <w:rFonts w:ascii="Times New Roman" w:hAnsi="Times New Roman" w:cs="Times New Roman"/>
          <w:sz w:val="18"/>
          <w:szCs w:val="18"/>
        </w:rPr>
        <w:t>Чановского района Новосибирской области</w:t>
      </w:r>
    </w:p>
    <w:p w:rsidR="009D53F3" w:rsidRPr="009D53F3" w:rsidRDefault="009D53F3" w:rsidP="009D53F3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9D53F3">
        <w:rPr>
          <w:rFonts w:ascii="Times New Roman" w:hAnsi="Times New Roman" w:cs="Times New Roman"/>
          <w:sz w:val="18"/>
          <w:szCs w:val="18"/>
        </w:rPr>
        <w:t>от 29.03.2021 № 34</w:t>
      </w:r>
    </w:p>
    <w:p w:rsidR="009D53F3" w:rsidRPr="009D53F3" w:rsidRDefault="009D53F3" w:rsidP="009D53F3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</w:p>
    <w:p w:rsidR="009D53F3" w:rsidRPr="009D53F3" w:rsidRDefault="009D53F3" w:rsidP="009D53F3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</w:p>
    <w:p w:rsidR="009D53F3" w:rsidRPr="009D53F3" w:rsidRDefault="009D53F3" w:rsidP="009D53F3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  <w:r w:rsidRPr="009D53F3">
        <w:rPr>
          <w:rFonts w:ascii="Times New Roman" w:hAnsi="Times New Roman" w:cs="Times New Roman"/>
          <w:sz w:val="18"/>
          <w:szCs w:val="18"/>
        </w:rPr>
        <w:t>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</w:t>
      </w:r>
    </w:p>
    <w:p w:rsidR="009D53F3" w:rsidRPr="009D53F3" w:rsidRDefault="009D53F3" w:rsidP="009D53F3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</w:p>
    <w:p w:rsidR="009D53F3" w:rsidRPr="009D53F3" w:rsidRDefault="009D53F3" w:rsidP="009D53F3">
      <w:pPr>
        <w:pStyle w:val="ConsPlusNormal"/>
        <w:ind w:firstLine="540"/>
        <w:rPr>
          <w:rFonts w:ascii="Times New Roman" w:hAnsi="Times New Roman" w:cs="Times New Roman"/>
          <w:b/>
          <w:sz w:val="18"/>
          <w:szCs w:val="18"/>
        </w:rPr>
      </w:pPr>
      <w:r w:rsidRPr="009D53F3">
        <w:rPr>
          <w:rFonts w:ascii="Times New Roman" w:hAnsi="Times New Roman" w:cs="Times New Roman"/>
          <w:b/>
          <w:sz w:val="18"/>
          <w:szCs w:val="18"/>
        </w:rPr>
        <w:t>1. В статье 5. Вопросы местного значения Красносельского сельсовета:</w:t>
      </w:r>
    </w:p>
    <w:p w:rsidR="009D53F3" w:rsidRPr="009D53F3" w:rsidRDefault="009D53F3" w:rsidP="009D53F3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proofErr w:type="gramStart"/>
      <w:r w:rsidRPr="009D53F3">
        <w:rPr>
          <w:sz w:val="18"/>
          <w:szCs w:val="18"/>
        </w:rPr>
        <w:t>Пункт 22) изложить в следующей редакции: «содержание мест захоронения».</w:t>
      </w:r>
      <w:proofErr w:type="gramEnd"/>
    </w:p>
    <w:p w:rsidR="009D53F3" w:rsidRPr="009D53F3" w:rsidRDefault="009D53F3" w:rsidP="009D53F3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p w:rsidR="009D53F3" w:rsidRPr="009D53F3" w:rsidRDefault="009D53F3" w:rsidP="009D53F3">
      <w:pPr>
        <w:pStyle w:val="a3"/>
        <w:rPr>
          <w:rFonts w:ascii="Times New Roman" w:hAnsi="Times New Roman"/>
          <w:b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     </w:t>
      </w:r>
      <w:r w:rsidRPr="009D53F3">
        <w:rPr>
          <w:rFonts w:ascii="Times New Roman" w:hAnsi="Times New Roman"/>
          <w:b/>
          <w:sz w:val="18"/>
          <w:szCs w:val="18"/>
        </w:rPr>
        <w:t>2. В статье 6. Права органов местного самоуправления поселения на</w:t>
      </w:r>
      <w:r w:rsidRPr="009D53F3">
        <w:rPr>
          <w:b/>
          <w:sz w:val="18"/>
          <w:szCs w:val="18"/>
        </w:rPr>
        <w:t xml:space="preserve"> </w:t>
      </w:r>
      <w:r w:rsidRPr="009D53F3">
        <w:rPr>
          <w:rFonts w:ascii="Times New Roman" w:hAnsi="Times New Roman"/>
          <w:b/>
          <w:sz w:val="18"/>
          <w:szCs w:val="18"/>
        </w:rPr>
        <w:t xml:space="preserve">решение вопросов, не отнесённых к вопросам местного значения поселения: </w:t>
      </w: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        часть 1 дополнить пунктом 18 следующего содержания: </w:t>
      </w: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>«18)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9D53F3">
        <w:rPr>
          <w:rFonts w:ascii="Times New Roman" w:hAnsi="Times New Roman"/>
          <w:sz w:val="18"/>
          <w:szCs w:val="18"/>
        </w:rPr>
        <w:t>.».</w:t>
      </w:r>
      <w:proofErr w:type="gramEnd"/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</w:t>
      </w:r>
    </w:p>
    <w:p w:rsidR="009D53F3" w:rsidRPr="009D53F3" w:rsidRDefault="009D53F3" w:rsidP="009D53F3">
      <w:pPr>
        <w:ind w:firstLine="709"/>
        <w:jc w:val="both"/>
        <w:rPr>
          <w:b/>
          <w:sz w:val="18"/>
          <w:szCs w:val="18"/>
        </w:rPr>
      </w:pPr>
      <w:r w:rsidRPr="009D53F3">
        <w:rPr>
          <w:b/>
          <w:sz w:val="18"/>
          <w:szCs w:val="18"/>
        </w:rPr>
        <w:t>3.</w:t>
      </w:r>
      <w:r w:rsidRPr="009D53F3">
        <w:rPr>
          <w:sz w:val="18"/>
          <w:szCs w:val="18"/>
        </w:rPr>
        <w:t xml:space="preserve"> </w:t>
      </w:r>
      <w:r w:rsidRPr="009D53F3">
        <w:rPr>
          <w:b/>
          <w:sz w:val="18"/>
          <w:szCs w:val="18"/>
        </w:rPr>
        <w:t>Статья 12. Собрание граждан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3.1. в части 1 после слов «должностных лиц местного самоуправления</w:t>
      </w:r>
      <w:proofErr w:type="gramStart"/>
      <w:r w:rsidRPr="009D53F3">
        <w:rPr>
          <w:sz w:val="18"/>
          <w:szCs w:val="18"/>
        </w:rPr>
        <w:t>,»</w:t>
      </w:r>
      <w:proofErr w:type="gramEnd"/>
      <w:r w:rsidRPr="009D53F3">
        <w:rPr>
          <w:sz w:val="18"/>
          <w:szCs w:val="18"/>
        </w:rPr>
        <w:t xml:space="preserve"> дополнить словами «обсуждения вопросов внесения инициативных проектов и их рассмотрения,»;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3.2.  часть 3 дополнить абзацем следующего содержания: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</w:t>
      </w:r>
      <w:proofErr w:type="gramStart"/>
      <w:r w:rsidRPr="009D53F3">
        <w:rPr>
          <w:sz w:val="18"/>
          <w:szCs w:val="18"/>
        </w:rPr>
        <w:t>.».</w:t>
      </w:r>
      <w:proofErr w:type="gramEnd"/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b/>
          <w:sz w:val="18"/>
          <w:szCs w:val="18"/>
        </w:rPr>
      </w:pPr>
      <w:r w:rsidRPr="009D53F3">
        <w:rPr>
          <w:b/>
          <w:sz w:val="18"/>
          <w:szCs w:val="18"/>
        </w:rPr>
        <w:t>4.</w:t>
      </w:r>
      <w:r w:rsidRPr="009D53F3">
        <w:rPr>
          <w:sz w:val="18"/>
          <w:szCs w:val="18"/>
        </w:rPr>
        <w:t xml:space="preserve"> </w:t>
      </w:r>
      <w:r w:rsidRPr="009D53F3">
        <w:rPr>
          <w:b/>
          <w:sz w:val="18"/>
          <w:szCs w:val="18"/>
        </w:rPr>
        <w:t>Статья 14. Опрос граждан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   Статью 14. Опрос граждан изложить в следующей редакции: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1. Опрос граждан проводится на всей территории Красносельского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Результаты опроса носят рекомендательный характер.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В опросе граждан вправе участвовать жители Красносельского 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2. Опрос граждан проводится по инициативе: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1) Совета депутатов или Главы поселения – по вопросам местного значения;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Красносельского сельсовета для объектов регионального и межрегионального значения.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1) дата и сроки проведения опроса;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proofErr w:type="gramStart"/>
      <w:r w:rsidRPr="009D53F3">
        <w:rPr>
          <w:sz w:val="18"/>
          <w:szCs w:val="18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3) методика проведения опроса;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4) форма опросного листа;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5) минимальная численность жителей муниципального образования, участвующих в опросе;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6. Финансирование мероприятий, связанных с подготовкой и проведением опроса граждан, осуществляется: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 w:rsidRPr="009D53F3">
        <w:rPr>
          <w:sz w:val="18"/>
          <w:szCs w:val="18"/>
        </w:rPr>
        <w:t>.».</w:t>
      </w:r>
      <w:proofErr w:type="gramEnd"/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b/>
          <w:sz w:val="18"/>
          <w:szCs w:val="18"/>
        </w:rPr>
      </w:pPr>
      <w:r w:rsidRPr="009D53F3">
        <w:rPr>
          <w:b/>
          <w:sz w:val="18"/>
          <w:szCs w:val="18"/>
        </w:rPr>
        <w:t>5. Статья 16. Территориальное общественное самоуправление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 дополнить частью 4 следующего содержания: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lastRenderedPageBreak/>
        <w:t>«4.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9D53F3">
        <w:rPr>
          <w:sz w:val="18"/>
          <w:szCs w:val="18"/>
        </w:rPr>
        <w:t>.».</w:t>
      </w:r>
      <w:proofErr w:type="gramEnd"/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b/>
          <w:sz w:val="18"/>
          <w:szCs w:val="18"/>
        </w:rPr>
      </w:pPr>
      <w:r w:rsidRPr="009D53F3">
        <w:rPr>
          <w:b/>
          <w:bCs/>
          <w:sz w:val="18"/>
          <w:szCs w:val="18"/>
        </w:rPr>
        <w:t>6. дополнить Статьей 16.3.</w:t>
      </w:r>
      <w:r w:rsidRPr="009D53F3">
        <w:rPr>
          <w:b/>
          <w:sz w:val="18"/>
          <w:szCs w:val="18"/>
        </w:rPr>
        <w:t xml:space="preserve"> Инициативные проекты следующего содержания:</w:t>
      </w:r>
    </w:p>
    <w:p w:rsidR="009D53F3" w:rsidRPr="009D53F3" w:rsidRDefault="009D53F3" w:rsidP="009D53F3">
      <w:pPr>
        <w:ind w:firstLine="709"/>
        <w:jc w:val="both"/>
        <w:rPr>
          <w:b/>
          <w:sz w:val="18"/>
          <w:szCs w:val="18"/>
        </w:rPr>
      </w:pPr>
      <w:r w:rsidRPr="009D53F3">
        <w:rPr>
          <w:b/>
          <w:bCs/>
          <w:sz w:val="18"/>
          <w:szCs w:val="18"/>
        </w:rPr>
        <w:t>«Статья 16.3.</w:t>
      </w:r>
      <w:r w:rsidRPr="009D53F3">
        <w:rPr>
          <w:b/>
          <w:sz w:val="18"/>
          <w:szCs w:val="18"/>
        </w:rPr>
        <w:t xml:space="preserve"> Инициативные проекты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1. В целях реализации мероприятий, имеющих приоритетное значение для жителей Красносельского  сельсовета или его части, по решению вопросов местного значения или иных вопросов, право </w:t>
      </w:r>
      <w:proofErr w:type="gramStart"/>
      <w:r w:rsidRPr="009D53F3">
        <w:rPr>
          <w:sz w:val="18"/>
          <w:szCs w:val="18"/>
        </w:rPr>
        <w:t>решения</w:t>
      </w:r>
      <w:proofErr w:type="gramEnd"/>
      <w:r w:rsidRPr="009D53F3">
        <w:rPr>
          <w:sz w:val="18"/>
          <w:szCs w:val="18"/>
        </w:rPr>
        <w:t xml:space="preserve"> которых предоставлено органам местного самоуправления, в администрацию Красносельского сельсовета может быть внесен инициативный проект. 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9D53F3">
        <w:rPr>
          <w:bCs/>
          <w:sz w:val="18"/>
          <w:szCs w:val="18"/>
        </w:rPr>
        <w:t>иные вопросы по реализации инициативных проектов, отнесенные Федеральным законом от 06.10.2003 № 131-ФЗ «Об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9D53F3">
        <w:rPr>
          <w:sz w:val="18"/>
          <w:szCs w:val="18"/>
        </w:rPr>
        <w:t>, определяются Советом депутатов Красносельского сельсовета</w:t>
      </w:r>
      <w:proofErr w:type="gramStart"/>
      <w:r w:rsidRPr="009D53F3">
        <w:rPr>
          <w:sz w:val="18"/>
          <w:szCs w:val="18"/>
        </w:rPr>
        <w:t>.».</w:t>
      </w:r>
      <w:proofErr w:type="gramEnd"/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                                                         </w:t>
      </w:r>
    </w:p>
    <w:p w:rsidR="009D53F3" w:rsidRPr="009D53F3" w:rsidRDefault="009D53F3" w:rsidP="009D53F3">
      <w:pPr>
        <w:pStyle w:val="a3"/>
        <w:rPr>
          <w:rFonts w:ascii="Times New Roman" w:hAnsi="Times New Roman"/>
          <w:b/>
          <w:sz w:val="18"/>
          <w:szCs w:val="18"/>
        </w:rPr>
      </w:pPr>
      <w:r w:rsidRPr="009D53F3">
        <w:rPr>
          <w:b/>
          <w:sz w:val="18"/>
          <w:szCs w:val="18"/>
        </w:rPr>
        <w:t xml:space="preserve">              </w:t>
      </w:r>
      <w:r w:rsidRPr="009D53F3">
        <w:rPr>
          <w:rFonts w:ascii="Times New Roman" w:hAnsi="Times New Roman"/>
          <w:b/>
          <w:sz w:val="18"/>
          <w:szCs w:val="18"/>
        </w:rPr>
        <w:t>7. Статья 32. Полномочия администрации:</w:t>
      </w: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         7.1. Пункт 21 изложить в следующей редакции:</w:t>
      </w: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      «21) содержание мест захоронения».</w:t>
      </w:r>
    </w:p>
    <w:p w:rsidR="009D53F3" w:rsidRPr="009D53F3" w:rsidRDefault="009D53F3" w:rsidP="009D53F3">
      <w:pPr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         </w:t>
      </w:r>
      <w:proofErr w:type="gramStart"/>
      <w:r w:rsidRPr="009D53F3">
        <w:rPr>
          <w:sz w:val="18"/>
          <w:szCs w:val="18"/>
        </w:rPr>
        <w:t>7.2. дополнить пунктом 62.7 следующего содержания: «62.7) осуществление мероприятий по оказанию помощи лицам, находящимся в состоянии алкогольного, наркотического или иного токсического опьянения.».</w:t>
      </w:r>
      <w:proofErr w:type="gramEnd"/>
    </w:p>
    <w:p w:rsidR="009D53F3" w:rsidRPr="009D53F3" w:rsidRDefault="009D53F3" w:rsidP="009D53F3">
      <w:pPr>
        <w:pStyle w:val="a3"/>
        <w:rPr>
          <w:rFonts w:ascii="Times New Roman" w:hAnsi="Times New Roman"/>
          <w:b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         </w:t>
      </w:r>
      <w:r w:rsidRPr="009D53F3">
        <w:rPr>
          <w:rFonts w:ascii="Times New Roman" w:hAnsi="Times New Roman"/>
          <w:b/>
          <w:sz w:val="18"/>
          <w:szCs w:val="18"/>
        </w:rPr>
        <w:t>8. Статья 38.1. Средства самообложения граждан</w:t>
      </w:r>
    </w:p>
    <w:p w:rsidR="009D53F3" w:rsidRPr="009D53F3" w:rsidRDefault="009D53F3" w:rsidP="009D53F3">
      <w:pPr>
        <w:pStyle w:val="a3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             Статью 38.1. изложить в следующей редакции:</w:t>
      </w:r>
    </w:p>
    <w:p w:rsidR="009D53F3" w:rsidRPr="009D53F3" w:rsidRDefault="009D53F3" w:rsidP="009D53F3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9D53F3">
        <w:rPr>
          <w:rFonts w:ascii="Times New Roman" w:hAnsi="Times New Roman"/>
          <w:sz w:val="18"/>
          <w:szCs w:val="18"/>
        </w:rPr>
        <w:t xml:space="preserve">            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9D53F3">
        <w:rPr>
          <w:rFonts w:ascii="Times New Roman" w:hAnsi="Times New Roman"/>
          <w:sz w:val="18"/>
          <w:szCs w:val="18"/>
        </w:rPr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9D53F3">
        <w:rPr>
          <w:rFonts w:ascii="Times New Roman" w:hAnsi="Times New Roman"/>
          <w:sz w:val="18"/>
          <w:szCs w:val="18"/>
        </w:rPr>
        <w:t xml:space="preserve"> быть </w:t>
      </w:r>
      <w:proofErr w:type="gramStart"/>
      <w:r w:rsidRPr="009D53F3">
        <w:rPr>
          <w:rFonts w:ascii="Times New Roman" w:hAnsi="Times New Roman"/>
          <w:sz w:val="18"/>
          <w:szCs w:val="18"/>
        </w:rPr>
        <w:t>уменьшен</w:t>
      </w:r>
      <w:proofErr w:type="gramEnd"/>
      <w:r w:rsidRPr="009D53F3">
        <w:rPr>
          <w:rFonts w:ascii="Times New Roman" w:hAnsi="Times New Roman"/>
          <w:sz w:val="18"/>
          <w:szCs w:val="18"/>
        </w:rPr>
        <w:t>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 2. Вопросы введения и </w:t>
      </w:r>
      <w:proofErr w:type="gramStart"/>
      <w:r w:rsidRPr="009D53F3">
        <w:rPr>
          <w:sz w:val="18"/>
          <w:szCs w:val="18"/>
        </w:rPr>
        <w:t>использования</w:t>
      </w:r>
      <w:proofErr w:type="gramEnd"/>
      <w:r w:rsidRPr="009D53F3">
        <w:rPr>
          <w:sz w:val="18"/>
          <w:szCs w:val="18"/>
        </w:rPr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b/>
          <w:sz w:val="18"/>
          <w:szCs w:val="18"/>
        </w:rPr>
        <w:t>9.</w:t>
      </w:r>
      <w:r w:rsidRPr="009D53F3">
        <w:rPr>
          <w:b/>
          <w:bCs/>
          <w:sz w:val="18"/>
          <w:szCs w:val="18"/>
        </w:rPr>
        <w:t xml:space="preserve"> дополнить статьей 38.2.</w:t>
      </w:r>
      <w:r w:rsidRPr="009D53F3">
        <w:rPr>
          <w:b/>
          <w:sz w:val="18"/>
          <w:szCs w:val="18"/>
        </w:rPr>
        <w:t xml:space="preserve"> Финансовое и иное обеспечение реализации инициативных проектов следующего содержания: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b/>
          <w:bCs/>
          <w:sz w:val="18"/>
          <w:szCs w:val="18"/>
        </w:rPr>
        <w:t>«Статья 38.2.</w:t>
      </w:r>
      <w:r w:rsidRPr="009D53F3">
        <w:rPr>
          <w:b/>
          <w:sz w:val="18"/>
          <w:szCs w:val="18"/>
        </w:rPr>
        <w:t xml:space="preserve"> Финансовое и иное обеспечение реализации инициативных проектов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9D53F3">
        <w:rPr>
          <w:sz w:val="18"/>
          <w:szCs w:val="18"/>
        </w:rPr>
        <w:t>формируемые</w:t>
      </w:r>
      <w:proofErr w:type="gramEnd"/>
      <w:r w:rsidRPr="009D53F3">
        <w:rPr>
          <w:sz w:val="18"/>
          <w:szCs w:val="18"/>
        </w:rPr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3. В случае</w:t>
      </w:r>
      <w:proofErr w:type="gramStart"/>
      <w:r w:rsidRPr="009D53F3">
        <w:rPr>
          <w:sz w:val="18"/>
          <w:szCs w:val="18"/>
        </w:rPr>
        <w:t>,</w:t>
      </w:r>
      <w:proofErr w:type="gramEnd"/>
      <w:r w:rsidRPr="009D53F3">
        <w:rPr>
          <w:sz w:val="18"/>
          <w:szCs w:val="18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 w:rsidRPr="009D53F3">
        <w:rPr>
          <w:sz w:val="18"/>
          <w:szCs w:val="18"/>
        </w:rPr>
        <w:t>в</w:t>
      </w:r>
      <w:proofErr w:type="gramEnd"/>
      <w:r w:rsidRPr="009D53F3">
        <w:rPr>
          <w:sz w:val="18"/>
          <w:szCs w:val="18"/>
        </w:rPr>
        <w:t xml:space="preserve"> </w:t>
      </w:r>
      <w:proofErr w:type="gramStart"/>
      <w:r w:rsidRPr="009D53F3">
        <w:rPr>
          <w:sz w:val="18"/>
          <w:szCs w:val="18"/>
        </w:rPr>
        <w:t>местный</w:t>
      </w:r>
      <w:proofErr w:type="gramEnd"/>
      <w:r w:rsidRPr="009D53F3">
        <w:rPr>
          <w:sz w:val="18"/>
          <w:szCs w:val="18"/>
        </w:rPr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  <w:r w:rsidRPr="009D53F3">
        <w:rPr>
          <w:sz w:val="18"/>
          <w:szCs w:val="18"/>
        </w:rPr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9D53F3">
        <w:rPr>
          <w:sz w:val="18"/>
          <w:szCs w:val="18"/>
        </w:rPr>
        <w:t>.».</w:t>
      </w:r>
      <w:proofErr w:type="gramEnd"/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both"/>
        <w:rPr>
          <w:sz w:val="18"/>
          <w:szCs w:val="18"/>
        </w:rPr>
      </w:pPr>
    </w:p>
    <w:p w:rsidR="009D53F3" w:rsidRPr="009D53F3" w:rsidRDefault="009D53F3" w:rsidP="009D53F3">
      <w:pPr>
        <w:ind w:firstLine="709"/>
        <w:jc w:val="center"/>
        <w:rPr>
          <w:sz w:val="18"/>
          <w:szCs w:val="18"/>
        </w:rPr>
      </w:pPr>
      <w:r w:rsidRPr="009D53F3">
        <w:rPr>
          <w:sz w:val="18"/>
          <w:szCs w:val="18"/>
        </w:rPr>
        <w:t>_______________________</w:t>
      </w:r>
    </w:p>
    <w:p w:rsidR="00FA4154" w:rsidRDefault="00FA4154" w:rsidP="001B6588">
      <w:pPr>
        <w:jc w:val="both"/>
        <w:rPr>
          <w:sz w:val="18"/>
          <w:szCs w:val="18"/>
        </w:rPr>
      </w:pPr>
    </w:p>
    <w:p w:rsidR="00362053" w:rsidRDefault="00362053" w:rsidP="00362053">
      <w:pPr>
        <w:ind w:firstLine="720"/>
        <w:jc w:val="right"/>
        <w:rPr>
          <w:b/>
          <w:color w:val="000000"/>
          <w:sz w:val="18"/>
          <w:szCs w:val="18"/>
          <w:shd w:val="clear" w:color="auto" w:fill="FFFFFF"/>
        </w:rPr>
      </w:pPr>
      <w:r w:rsidRPr="006236DE">
        <w:rPr>
          <w:b/>
          <w:color w:val="000000"/>
          <w:sz w:val="18"/>
          <w:szCs w:val="18"/>
          <w:shd w:val="clear" w:color="auto" w:fill="FFFFFF"/>
        </w:rPr>
        <w:t xml:space="preserve">Отдел надзорной деятельности и профилактической работы </w:t>
      </w:r>
    </w:p>
    <w:p w:rsidR="00362053" w:rsidRDefault="00362053" w:rsidP="00362053">
      <w:pPr>
        <w:ind w:firstLine="720"/>
        <w:jc w:val="right"/>
        <w:rPr>
          <w:b/>
          <w:color w:val="000000"/>
          <w:sz w:val="18"/>
          <w:szCs w:val="18"/>
          <w:shd w:val="clear" w:color="auto" w:fill="FFFFFF"/>
        </w:rPr>
      </w:pPr>
      <w:r w:rsidRPr="006236DE">
        <w:rPr>
          <w:b/>
          <w:color w:val="000000"/>
          <w:sz w:val="18"/>
          <w:szCs w:val="18"/>
          <w:shd w:val="clear" w:color="auto" w:fill="FFFFFF"/>
        </w:rPr>
        <w:t xml:space="preserve">по </w:t>
      </w:r>
      <w:proofErr w:type="spellStart"/>
      <w:r w:rsidRPr="006236DE">
        <w:rPr>
          <w:b/>
          <w:color w:val="000000"/>
          <w:sz w:val="18"/>
          <w:szCs w:val="18"/>
          <w:shd w:val="clear" w:color="auto" w:fill="FFFFFF"/>
        </w:rPr>
        <w:t>Чановскому</w:t>
      </w:r>
      <w:proofErr w:type="spellEnd"/>
      <w:r w:rsidRPr="006236DE">
        <w:rPr>
          <w:b/>
          <w:color w:val="000000"/>
          <w:sz w:val="18"/>
          <w:szCs w:val="18"/>
          <w:shd w:val="clear" w:color="auto" w:fill="FFFFFF"/>
        </w:rPr>
        <w:t xml:space="preserve"> району информирует:</w:t>
      </w:r>
    </w:p>
    <w:p w:rsidR="00362053" w:rsidRDefault="00362053" w:rsidP="00362053">
      <w:pPr>
        <w:jc w:val="right"/>
        <w:rPr>
          <w:sz w:val="18"/>
          <w:szCs w:val="18"/>
        </w:rPr>
      </w:pPr>
    </w:p>
    <w:p w:rsidR="00362053" w:rsidRPr="00362053" w:rsidRDefault="00362053" w:rsidP="00362053">
      <w:pPr>
        <w:tabs>
          <w:tab w:val="left" w:pos="0"/>
          <w:tab w:val="left" w:pos="7740"/>
        </w:tabs>
        <w:spacing w:line="264" w:lineRule="auto"/>
        <w:ind w:firstLine="567"/>
        <w:jc w:val="center"/>
        <w:rPr>
          <w:b/>
          <w:sz w:val="18"/>
          <w:szCs w:val="18"/>
        </w:rPr>
      </w:pPr>
      <w:r w:rsidRPr="00362053">
        <w:rPr>
          <w:b/>
          <w:bCs/>
          <w:sz w:val="18"/>
          <w:szCs w:val="18"/>
        </w:rPr>
        <w:t>Открытый огонь разводить запрещено!</w:t>
      </w:r>
      <w:r w:rsidRPr="00362053">
        <w:rPr>
          <w:sz w:val="18"/>
          <w:szCs w:val="18"/>
        </w:rPr>
        <w:t xml:space="preserve"> </w:t>
      </w:r>
    </w:p>
    <w:p w:rsidR="00362053" w:rsidRPr="00362053" w:rsidRDefault="00362053" w:rsidP="00362053">
      <w:pPr>
        <w:jc w:val="both"/>
        <w:rPr>
          <w:sz w:val="18"/>
          <w:szCs w:val="18"/>
        </w:rPr>
      </w:pPr>
      <w:r w:rsidRPr="00362053">
        <w:rPr>
          <w:b/>
          <w:sz w:val="18"/>
          <w:szCs w:val="18"/>
        </w:rPr>
        <w:t xml:space="preserve">Отдел надзорной деятельности и профилактической работы  по </w:t>
      </w:r>
      <w:proofErr w:type="spellStart"/>
      <w:r w:rsidRPr="00362053">
        <w:rPr>
          <w:b/>
          <w:sz w:val="18"/>
          <w:szCs w:val="18"/>
        </w:rPr>
        <w:t>Чановскому</w:t>
      </w:r>
      <w:proofErr w:type="spellEnd"/>
      <w:r w:rsidRPr="00362053">
        <w:rPr>
          <w:b/>
          <w:sz w:val="18"/>
          <w:szCs w:val="18"/>
        </w:rPr>
        <w:t xml:space="preserve"> району призывает жителей соблюдать требования  пожарной безопасности при обращении с огнем</w:t>
      </w:r>
      <w:r w:rsidRPr="00362053">
        <w:rPr>
          <w:sz w:val="18"/>
          <w:szCs w:val="18"/>
        </w:rPr>
        <w:t xml:space="preserve">. </w:t>
      </w:r>
    </w:p>
    <w:p w:rsidR="00362053" w:rsidRPr="00362053" w:rsidRDefault="00362053" w:rsidP="00362053">
      <w:pPr>
        <w:jc w:val="both"/>
        <w:rPr>
          <w:sz w:val="18"/>
          <w:szCs w:val="18"/>
        </w:rPr>
      </w:pPr>
    </w:p>
    <w:p w:rsidR="00362053" w:rsidRPr="00362053" w:rsidRDefault="00362053" w:rsidP="00362053">
      <w:pPr>
        <w:ind w:firstLine="708"/>
        <w:jc w:val="both"/>
        <w:rPr>
          <w:sz w:val="18"/>
          <w:szCs w:val="18"/>
        </w:rPr>
      </w:pPr>
      <w:r w:rsidRPr="00362053">
        <w:rPr>
          <w:sz w:val="18"/>
          <w:szCs w:val="18"/>
        </w:rPr>
        <w:t xml:space="preserve">Выезжая на дачи и отдыхая на природе, а также при уборке территорий на своих приусадебных участках: </w:t>
      </w:r>
    </w:p>
    <w:p w:rsidR="00362053" w:rsidRPr="00362053" w:rsidRDefault="00362053" w:rsidP="00362053">
      <w:pPr>
        <w:jc w:val="both"/>
        <w:rPr>
          <w:sz w:val="18"/>
          <w:szCs w:val="18"/>
        </w:rPr>
      </w:pPr>
      <w:r w:rsidRPr="00362053">
        <w:rPr>
          <w:b/>
          <w:sz w:val="18"/>
          <w:szCs w:val="18"/>
        </w:rPr>
        <w:t>-</w:t>
      </w:r>
      <w:r w:rsidRPr="00362053">
        <w:rPr>
          <w:sz w:val="18"/>
          <w:szCs w:val="18"/>
        </w:rPr>
        <w:t xml:space="preserve"> запрещено  жечь траву,   разводить  костры,   сжигая мусор,  на территории населенного пункта; </w:t>
      </w:r>
    </w:p>
    <w:p w:rsidR="00362053" w:rsidRPr="00362053" w:rsidRDefault="00362053" w:rsidP="00362053">
      <w:pPr>
        <w:jc w:val="both"/>
        <w:rPr>
          <w:sz w:val="18"/>
          <w:szCs w:val="18"/>
        </w:rPr>
      </w:pPr>
      <w:r w:rsidRPr="00362053">
        <w:rPr>
          <w:b/>
          <w:sz w:val="18"/>
          <w:szCs w:val="18"/>
        </w:rPr>
        <w:lastRenderedPageBreak/>
        <w:t xml:space="preserve">- </w:t>
      </w:r>
      <w:r w:rsidRPr="00362053">
        <w:rPr>
          <w:sz w:val="18"/>
          <w:szCs w:val="18"/>
        </w:rPr>
        <w:t xml:space="preserve">тщательно тушите  окурки и горящие спички перед тем, как выбросить их; </w:t>
      </w:r>
    </w:p>
    <w:p w:rsidR="00362053" w:rsidRPr="00362053" w:rsidRDefault="00362053" w:rsidP="00362053">
      <w:pPr>
        <w:jc w:val="both"/>
        <w:rPr>
          <w:sz w:val="18"/>
          <w:szCs w:val="18"/>
        </w:rPr>
      </w:pPr>
      <w:r w:rsidRPr="00362053">
        <w:rPr>
          <w:b/>
          <w:bCs/>
          <w:sz w:val="18"/>
          <w:szCs w:val="18"/>
        </w:rPr>
        <w:t xml:space="preserve">- </w:t>
      </w:r>
      <w:r w:rsidRPr="00362053">
        <w:rPr>
          <w:bCs/>
          <w:sz w:val="18"/>
          <w:szCs w:val="18"/>
        </w:rPr>
        <w:t>проезжая по загородной автотрассе или в вагоне поезда, не бросайте непотушенные окурки из окон;</w:t>
      </w:r>
    </w:p>
    <w:p w:rsidR="00362053" w:rsidRPr="00362053" w:rsidRDefault="00362053" w:rsidP="00362053">
      <w:pPr>
        <w:jc w:val="both"/>
        <w:rPr>
          <w:sz w:val="18"/>
          <w:szCs w:val="18"/>
        </w:rPr>
      </w:pPr>
      <w:r w:rsidRPr="00362053">
        <w:rPr>
          <w:b/>
          <w:sz w:val="18"/>
          <w:szCs w:val="18"/>
        </w:rPr>
        <w:t xml:space="preserve">- </w:t>
      </w:r>
      <w:r w:rsidRPr="00362053">
        <w:rPr>
          <w:sz w:val="18"/>
          <w:szCs w:val="18"/>
        </w:rPr>
        <w:t xml:space="preserve">не проходите мимо горящей травы; при невозможности потушить </w:t>
      </w:r>
      <w:r w:rsidRPr="00362053">
        <w:rPr>
          <w:bCs/>
          <w:color w:val="000000"/>
          <w:sz w:val="18"/>
          <w:szCs w:val="18"/>
        </w:rPr>
        <w:t>пожар</w:t>
      </w:r>
      <w:r w:rsidRPr="00362053">
        <w:rPr>
          <w:sz w:val="18"/>
          <w:szCs w:val="18"/>
        </w:rPr>
        <w:t xml:space="preserve"> своими силами, сообщайте в Службу спасения «101», «112».</w:t>
      </w:r>
    </w:p>
    <w:p w:rsidR="00362053" w:rsidRPr="00362053" w:rsidRDefault="00362053" w:rsidP="00362053">
      <w:pPr>
        <w:jc w:val="both"/>
        <w:rPr>
          <w:sz w:val="18"/>
          <w:szCs w:val="18"/>
        </w:rPr>
      </w:pPr>
      <w:r w:rsidRPr="00362053">
        <w:rPr>
          <w:sz w:val="18"/>
          <w:szCs w:val="18"/>
        </w:rPr>
        <w:t xml:space="preserve"> С начала пожароопасного сезона сотрудниками отдела надзорной деятельности и профилактической работы по </w:t>
      </w:r>
      <w:proofErr w:type="spellStart"/>
      <w:r w:rsidRPr="00362053">
        <w:rPr>
          <w:sz w:val="18"/>
          <w:szCs w:val="18"/>
        </w:rPr>
        <w:t>Чановскому</w:t>
      </w:r>
      <w:proofErr w:type="spellEnd"/>
      <w:r w:rsidRPr="00362053">
        <w:rPr>
          <w:sz w:val="18"/>
          <w:szCs w:val="18"/>
        </w:rPr>
        <w:t xml:space="preserve"> району проводятся профилактические рейдовые мероприятия, с целью доведения до населения требований пожарной безопасности  в условиях пожароопасного сезона и применение мер административного воздействия   к лицам, нарушающим требования пожарной безопасности. </w:t>
      </w:r>
    </w:p>
    <w:p w:rsidR="00362053" w:rsidRPr="00362053" w:rsidRDefault="00362053" w:rsidP="00362053">
      <w:pPr>
        <w:jc w:val="both"/>
        <w:rPr>
          <w:rFonts w:ascii="Verdana" w:hAnsi="Verdana"/>
          <w:sz w:val="18"/>
          <w:szCs w:val="18"/>
        </w:rPr>
      </w:pPr>
      <w:proofErr w:type="gramStart"/>
      <w:r w:rsidRPr="00362053">
        <w:rPr>
          <w:sz w:val="18"/>
          <w:szCs w:val="18"/>
        </w:rPr>
        <w:t>За истекший период на территории Чановского района посредством космического мониторинга обнаружено более 360 очагов горения сухой растительности, практически ежедневно подразделения пожарной охраны выезжают на тушения сухой травы и мусора в населенных пункта и на прилегающих к ним территориях.</w:t>
      </w:r>
      <w:proofErr w:type="gramEnd"/>
      <w:r w:rsidRPr="00362053">
        <w:rPr>
          <w:sz w:val="18"/>
          <w:szCs w:val="18"/>
        </w:rPr>
        <w:t xml:space="preserve"> По фактам горения сухой травянистой растительности проводятся административные расследования по установлению собственников земельных участков, которые своевременно не  приняли  мер по защите сельскохозяйственных угодий от зарастания сорной растительностью и своевременному проведению сенокошения на сенокосах, к которым будут применены меры административного воздействия.</w:t>
      </w:r>
    </w:p>
    <w:p w:rsidR="00362053" w:rsidRPr="00362053" w:rsidRDefault="00362053" w:rsidP="00362053">
      <w:pPr>
        <w:jc w:val="both"/>
        <w:rPr>
          <w:b/>
          <w:sz w:val="18"/>
          <w:szCs w:val="18"/>
        </w:rPr>
      </w:pPr>
      <w:r w:rsidRPr="00362053">
        <w:rPr>
          <w:sz w:val="18"/>
          <w:szCs w:val="18"/>
        </w:rPr>
        <w:t xml:space="preserve"> В соответствии с Постановлением Правительства Новосибирской области от 29.04.2021г. №155-п   с 30 апреля  по 10 мая 2021г. на территории Новосибирской области установлен особый противопожарный режим, на период которого  запрещено любое разведение открытого огня.   </w:t>
      </w:r>
    </w:p>
    <w:p w:rsidR="00362053" w:rsidRPr="00362053" w:rsidRDefault="00362053" w:rsidP="00362053">
      <w:pPr>
        <w:jc w:val="both"/>
        <w:rPr>
          <w:b/>
          <w:sz w:val="18"/>
          <w:szCs w:val="18"/>
        </w:rPr>
      </w:pPr>
      <w:r w:rsidRPr="00362053">
        <w:rPr>
          <w:b/>
          <w:sz w:val="18"/>
          <w:szCs w:val="18"/>
        </w:rPr>
        <w:t xml:space="preserve">Напоминаем, что в соответствии с Российским законодательством за нарушение правил </w:t>
      </w:r>
      <w:r w:rsidRPr="00362053">
        <w:rPr>
          <w:b/>
          <w:bCs/>
          <w:color w:val="000000"/>
          <w:sz w:val="18"/>
          <w:szCs w:val="18"/>
        </w:rPr>
        <w:t>пожар</w:t>
      </w:r>
      <w:r w:rsidRPr="00362053">
        <w:rPr>
          <w:b/>
          <w:sz w:val="18"/>
          <w:szCs w:val="18"/>
        </w:rPr>
        <w:t>ной безопасности предусмотрена административная и уголовная ответственность.</w:t>
      </w:r>
    </w:p>
    <w:p w:rsidR="00362053" w:rsidRPr="00362053" w:rsidRDefault="00362053" w:rsidP="00362053">
      <w:pPr>
        <w:jc w:val="both"/>
        <w:rPr>
          <w:sz w:val="18"/>
          <w:szCs w:val="18"/>
        </w:rPr>
      </w:pPr>
      <w:r w:rsidRPr="00362053">
        <w:rPr>
          <w:sz w:val="18"/>
          <w:szCs w:val="18"/>
        </w:rPr>
        <w:t>Так, например, в соответствии с Кодексом Российской Федерации об административных правонарушениях (ст.20.4</w:t>
      </w:r>
      <w:proofErr w:type="gramStart"/>
      <w:r w:rsidRPr="00362053">
        <w:rPr>
          <w:sz w:val="18"/>
          <w:szCs w:val="18"/>
        </w:rPr>
        <w:t xml:space="preserve">  )</w:t>
      </w:r>
      <w:proofErr w:type="gramEnd"/>
      <w:r w:rsidRPr="00362053">
        <w:rPr>
          <w:sz w:val="18"/>
          <w:szCs w:val="18"/>
        </w:rPr>
        <w:t xml:space="preserve">, в частности, за разведение костров на территории населенного пункта и в неустановленных для этих целей местах, бесконтрольное сжигание стерни на полях для граждан штраф до 4 000 рублей, для должностных лиц до 30 000 рублей,  индивидуальных предпринимателей  до 40 000 рублей, для юридических лиц до 400 000 рублей.  </w:t>
      </w:r>
    </w:p>
    <w:p w:rsidR="00362053" w:rsidRPr="00362053" w:rsidRDefault="00362053" w:rsidP="00362053">
      <w:pPr>
        <w:rPr>
          <w:sz w:val="18"/>
          <w:szCs w:val="18"/>
        </w:rPr>
      </w:pPr>
    </w:p>
    <w:p w:rsidR="00362053" w:rsidRPr="00362053" w:rsidRDefault="00362053" w:rsidP="00362053">
      <w:pPr>
        <w:rPr>
          <w:sz w:val="18"/>
          <w:szCs w:val="18"/>
        </w:rPr>
      </w:pPr>
      <w:r w:rsidRPr="00362053">
        <w:rPr>
          <w:sz w:val="18"/>
          <w:szCs w:val="18"/>
        </w:rPr>
        <w:t xml:space="preserve">ОНД и </w:t>
      </w:r>
      <w:proofErr w:type="gramStart"/>
      <w:r w:rsidRPr="00362053">
        <w:rPr>
          <w:sz w:val="18"/>
          <w:szCs w:val="18"/>
        </w:rPr>
        <w:t>ПР</w:t>
      </w:r>
      <w:proofErr w:type="gramEnd"/>
      <w:r w:rsidRPr="00362053">
        <w:rPr>
          <w:sz w:val="18"/>
          <w:szCs w:val="18"/>
        </w:rPr>
        <w:t xml:space="preserve"> по </w:t>
      </w:r>
      <w:proofErr w:type="spellStart"/>
      <w:r w:rsidRPr="00362053">
        <w:rPr>
          <w:sz w:val="18"/>
          <w:szCs w:val="18"/>
        </w:rPr>
        <w:t>Чановскому</w:t>
      </w:r>
      <w:proofErr w:type="spellEnd"/>
      <w:r w:rsidRPr="00362053">
        <w:rPr>
          <w:sz w:val="18"/>
          <w:szCs w:val="18"/>
        </w:rPr>
        <w:t xml:space="preserve"> району </w:t>
      </w:r>
    </w:p>
    <w:p w:rsidR="00362053" w:rsidRDefault="00362053" w:rsidP="001B6588">
      <w:pPr>
        <w:jc w:val="both"/>
        <w:rPr>
          <w:sz w:val="18"/>
          <w:szCs w:val="18"/>
        </w:rPr>
      </w:pPr>
    </w:p>
    <w:p w:rsidR="002B0106" w:rsidRDefault="002B0106" w:rsidP="001B6588">
      <w:pPr>
        <w:jc w:val="both"/>
        <w:rPr>
          <w:sz w:val="18"/>
          <w:szCs w:val="18"/>
        </w:rPr>
      </w:pPr>
    </w:p>
    <w:p w:rsidR="002B0106" w:rsidRDefault="002B0106" w:rsidP="001B6588">
      <w:pPr>
        <w:jc w:val="both"/>
        <w:rPr>
          <w:sz w:val="18"/>
          <w:szCs w:val="18"/>
        </w:rPr>
      </w:pPr>
    </w:p>
    <w:p w:rsidR="00943A7B" w:rsidRDefault="00943A7B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362053" w:rsidRDefault="00362053" w:rsidP="001B6588">
      <w:pPr>
        <w:jc w:val="both"/>
        <w:rPr>
          <w:sz w:val="18"/>
          <w:szCs w:val="18"/>
        </w:rPr>
      </w:pPr>
    </w:p>
    <w:p w:rsidR="009A1709" w:rsidRPr="00986AF2" w:rsidRDefault="009A1709" w:rsidP="00AD60D2">
      <w:pPr>
        <w:shd w:val="clear" w:color="auto" w:fill="FFFFFF"/>
        <w:jc w:val="center"/>
        <w:rPr>
          <w:b/>
          <w:sz w:val="18"/>
          <w:szCs w:val="18"/>
        </w:rPr>
      </w:pPr>
    </w:p>
    <w:p w:rsidR="005E70C7" w:rsidRPr="00986AF2" w:rsidRDefault="005E70C7" w:rsidP="00AD60D2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 xml:space="preserve">Администрация Красносельского сельсовета </w:t>
      </w:r>
      <w:r w:rsidR="00986AF2" w:rsidRPr="00986AF2">
        <w:rPr>
          <w:b/>
          <w:sz w:val="18"/>
          <w:szCs w:val="18"/>
        </w:rPr>
        <w:t>Чановского ра</w:t>
      </w:r>
      <w:r w:rsidRPr="00986AF2">
        <w:rPr>
          <w:b/>
          <w:sz w:val="18"/>
          <w:szCs w:val="18"/>
        </w:rPr>
        <w:t>йона Новосибирской области</w:t>
      </w:r>
    </w:p>
    <w:p w:rsidR="005E70C7" w:rsidRPr="00986AF2" w:rsidRDefault="005E70C7" w:rsidP="00AD60D2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Юридический адрес: Новосибирская область Чановский район село Красноселье ул</w:t>
      </w:r>
      <w:proofErr w:type="gramStart"/>
      <w:r w:rsidRPr="00986AF2">
        <w:rPr>
          <w:b/>
          <w:sz w:val="18"/>
          <w:szCs w:val="18"/>
        </w:rPr>
        <w:t>.Ц</w:t>
      </w:r>
      <w:proofErr w:type="gramEnd"/>
      <w:r w:rsidRPr="00986AF2">
        <w:rPr>
          <w:b/>
          <w:sz w:val="18"/>
          <w:szCs w:val="18"/>
        </w:rPr>
        <w:t>ентральная 2.</w:t>
      </w:r>
    </w:p>
    <w:p w:rsidR="005E70C7" w:rsidRPr="00986AF2" w:rsidRDefault="005E70C7" w:rsidP="00AD60D2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Тел/факс 383-67 36271/383-67 36266</w:t>
      </w:r>
    </w:p>
    <w:p w:rsidR="005E70C7" w:rsidRPr="00986AF2" w:rsidRDefault="005E70C7" w:rsidP="00AD60D2">
      <w:pPr>
        <w:jc w:val="center"/>
        <w:rPr>
          <w:b/>
          <w:sz w:val="18"/>
          <w:szCs w:val="18"/>
        </w:rPr>
      </w:pPr>
    </w:p>
    <w:p w:rsidR="00993C4A" w:rsidRPr="00986AF2" w:rsidRDefault="004A04CA" w:rsidP="00AD60D2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986AF2">
        <w:rPr>
          <w:rFonts w:ascii="Times New Roman" w:hAnsi="Times New Roman" w:cs="Times New Roman"/>
          <w:b/>
          <w:sz w:val="18"/>
          <w:szCs w:val="18"/>
        </w:rPr>
        <w:t>202</w:t>
      </w:r>
      <w:r w:rsidR="00C632E0">
        <w:rPr>
          <w:rFonts w:ascii="Times New Roman" w:hAnsi="Times New Roman" w:cs="Times New Roman"/>
          <w:b/>
          <w:sz w:val="18"/>
          <w:szCs w:val="18"/>
        </w:rPr>
        <w:t>1</w:t>
      </w:r>
      <w:r w:rsidR="005E70C7" w:rsidRPr="00986AF2">
        <w:rPr>
          <w:rFonts w:ascii="Times New Roman" w:hAnsi="Times New Roman" w:cs="Times New Roman"/>
          <w:b/>
          <w:sz w:val="18"/>
          <w:szCs w:val="18"/>
        </w:rPr>
        <w:t xml:space="preserve"> год</w:t>
      </w:r>
      <w:bookmarkEnd w:id="0"/>
    </w:p>
    <w:sectPr w:rsidR="00993C4A" w:rsidRPr="00986AF2" w:rsidSect="00943A7B">
      <w:footerReference w:type="even" r:id="rId11"/>
      <w:footerReference w:type="default" r:id="rId12"/>
      <w:type w:val="continuous"/>
      <w:pgSz w:w="11906" w:h="16838"/>
      <w:pgMar w:top="1134" w:right="851" w:bottom="1134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3770" w:rsidRDefault="00EC3770" w:rsidP="001413D2">
      <w:r>
        <w:separator/>
      </w:r>
    </w:p>
  </w:endnote>
  <w:endnote w:type="continuationSeparator" w:id="0">
    <w:p w:rsidR="00EC3770" w:rsidRDefault="00EC3770" w:rsidP="001413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1F1" w:rsidRDefault="00760E54" w:rsidP="004B368A">
    <w:pPr>
      <w:pStyle w:val="ae"/>
      <w:framePr w:wrap="around" w:vAnchor="text" w:hAnchor="margin" w:xAlign="right" w:y="1"/>
      <w:rPr>
        <w:rStyle w:val="af5"/>
        <w:rFonts w:eastAsiaTheme="majorEastAsia"/>
      </w:rPr>
    </w:pPr>
    <w:r>
      <w:rPr>
        <w:rStyle w:val="af5"/>
        <w:rFonts w:eastAsiaTheme="majorEastAsia"/>
      </w:rPr>
      <w:fldChar w:fldCharType="begin"/>
    </w:r>
    <w:r w:rsidR="002821F1">
      <w:rPr>
        <w:rStyle w:val="af5"/>
        <w:rFonts w:eastAsiaTheme="majorEastAsia"/>
      </w:rPr>
      <w:instrText xml:space="preserve">PAGE  </w:instrText>
    </w:r>
    <w:r>
      <w:rPr>
        <w:rStyle w:val="af5"/>
        <w:rFonts w:eastAsiaTheme="majorEastAsia"/>
      </w:rPr>
      <w:fldChar w:fldCharType="end"/>
    </w:r>
  </w:p>
  <w:p w:rsidR="002821F1" w:rsidRDefault="002821F1" w:rsidP="004B368A">
    <w:pPr>
      <w:pStyle w:val="a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1F1" w:rsidRDefault="002821F1" w:rsidP="004B368A">
    <w:pPr>
      <w:pStyle w:val="ae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3770" w:rsidRDefault="00EC3770" w:rsidP="001413D2">
      <w:r>
        <w:separator/>
      </w:r>
    </w:p>
  </w:footnote>
  <w:footnote w:type="continuationSeparator" w:id="0">
    <w:p w:rsidR="00EC3770" w:rsidRDefault="00EC3770" w:rsidP="001413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BF45444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503"/>
        </w:tabs>
        <w:ind w:left="1503" w:hanging="435"/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C915284"/>
    <w:multiLevelType w:val="multilevel"/>
    <w:tmpl w:val="7FBA6C0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8">
    <w:nsid w:val="0FF9731D"/>
    <w:multiLevelType w:val="singleLevel"/>
    <w:tmpl w:val="D2BE5368"/>
    <w:lvl w:ilvl="0">
      <w:start w:val="1"/>
      <w:numFmt w:val="upperRoman"/>
      <w:pStyle w:val="41"/>
      <w:lvlText w:val="%1."/>
      <w:lvlJc w:val="left"/>
      <w:pPr>
        <w:ind w:left="1637" w:hanging="360"/>
      </w:pPr>
      <w:rPr>
        <w:rFonts w:ascii="Times New Roman" w:hAnsi="Times New Roman" w:hint="default"/>
        <w:b/>
        <w:i w:val="0"/>
        <w:sz w:val="28"/>
        <w:u w:val="none"/>
      </w:rPr>
    </w:lvl>
  </w:abstractNum>
  <w:abstractNum w:abstractNumId="9">
    <w:nsid w:val="12BA0E0C"/>
    <w:multiLevelType w:val="multilevel"/>
    <w:tmpl w:val="1764AD5E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422"/>
        </w:tabs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33"/>
        </w:tabs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844"/>
        </w:tabs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695"/>
        </w:tabs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906"/>
        </w:tabs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757"/>
        </w:tabs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68"/>
        </w:tabs>
        <w:ind w:left="8968" w:hanging="2160"/>
      </w:pPr>
      <w:rPr>
        <w:rFonts w:hint="default"/>
      </w:rPr>
    </w:lvl>
  </w:abstractNum>
  <w:abstractNum w:abstractNumId="10">
    <w:nsid w:val="162A7A5E"/>
    <w:multiLevelType w:val="hybridMultilevel"/>
    <w:tmpl w:val="8E7E18CC"/>
    <w:lvl w:ilvl="0" w:tplc="A6A2234C">
      <w:start w:val="1"/>
      <w:numFmt w:val="decimal"/>
      <w:lvlText w:val="%1)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2671148"/>
    <w:multiLevelType w:val="multilevel"/>
    <w:tmpl w:val="5310F83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2863087D"/>
    <w:multiLevelType w:val="hybridMultilevel"/>
    <w:tmpl w:val="5AD6469A"/>
    <w:lvl w:ilvl="0" w:tplc="32148E8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4">
    <w:nsid w:val="2D9B467B"/>
    <w:multiLevelType w:val="hybridMultilevel"/>
    <w:tmpl w:val="7BE21D90"/>
    <w:lvl w:ilvl="0" w:tplc="EC18FF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0294A43"/>
    <w:multiLevelType w:val="hybridMultilevel"/>
    <w:tmpl w:val="93CEC176"/>
    <w:lvl w:ilvl="0" w:tplc="7D5A89EC">
      <w:start w:val="1"/>
      <w:numFmt w:val="bullet"/>
      <w:lvlText w:val="-"/>
      <w:lvlJc w:val="left"/>
      <w:pPr>
        <w:tabs>
          <w:tab w:val="num" w:pos="1260"/>
        </w:tabs>
        <w:ind w:left="1260" w:hanging="72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>
    <w:nsid w:val="35803FAF"/>
    <w:multiLevelType w:val="multilevel"/>
    <w:tmpl w:val="A9FCA5DC"/>
    <w:lvl w:ilvl="0">
      <w:start w:val="3"/>
      <w:numFmt w:val="decimal"/>
      <w:lvlText w:val="%1."/>
      <w:lvlJc w:val="left"/>
      <w:pPr>
        <w:tabs>
          <w:tab w:val="num" w:pos="2205"/>
        </w:tabs>
        <w:ind w:left="2205" w:hanging="2205"/>
      </w:pPr>
      <w:rPr>
        <w:rFonts w:hint="default"/>
        <w:color w:val="000000"/>
      </w:rPr>
    </w:lvl>
    <w:lvl w:ilvl="1">
      <w:start w:val="4"/>
      <w:numFmt w:val="decimal"/>
      <w:lvlText w:val="%1.%2."/>
      <w:lvlJc w:val="left"/>
      <w:pPr>
        <w:tabs>
          <w:tab w:val="num" w:pos="2691"/>
        </w:tabs>
        <w:ind w:left="2691" w:hanging="2205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3177"/>
        </w:tabs>
        <w:ind w:left="3177" w:hanging="2205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663"/>
        </w:tabs>
        <w:ind w:left="3663" w:hanging="2205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4149"/>
        </w:tabs>
        <w:ind w:left="4149" w:hanging="2205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635"/>
        </w:tabs>
        <w:ind w:left="4635" w:hanging="2205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5121"/>
        </w:tabs>
        <w:ind w:left="5121" w:hanging="2205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607"/>
        </w:tabs>
        <w:ind w:left="5607" w:hanging="2205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093"/>
        </w:tabs>
        <w:ind w:left="6093" w:hanging="2205"/>
      </w:pPr>
      <w:rPr>
        <w:rFonts w:hint="default"/>
        <w:color w:val="000000"/>
      </w:rPr>
    </w:lvl>
  </w:abstractNum>
  <w:abstractNum w:abstractNumId="17">
    <w:nsid w:val="365C2363"/>
    <w:multiLevelType w:val="hybridMultilevel"/>
    <w:tmpl w:val="89CE494C"/>
    <w:lvl w:ilvl="0" w:tplc="04190001">
      <w:start w:val="1"/>
      <w:numFmt w:val="bullet"/>
      <w:lvlText w:val=""/>
      <w:lvlJc w:val="left"/>
      <w:pPr>
        <w:tabs>
          <w:tab w:val="num" w:pos="4440"/>
        </w:tabs>
        <w:ind w:left="4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5160"/>
        </w:tabs>
        <w:ind w:left="5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5880"/>
        </w:tabs>
        <w:ind w:left="5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6600"/>
        </w:tabs>
        <w:ind w:left="6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7320"/>
        </w:tabs>
        <w:ind w:left="7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8040"/>
        </w:tabs>
        <w:ind w:left="8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8760"/>
        </w:tabs>
        <w:ind w:left="8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9480"/>
        </w:tabs>
        <w:ind w:left="9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10200"/>
        </w:tabs>
        <w:ind w:left="10200" w:hanging="360"/>
      </w:pPr>
      <w:rPr>
        <w:rFonts w:ascii="Wingdings" w:hAnsi="Wingdings" w:hint="default"/>
      </w:rPr>
    </w:lvl>
  </w:abstractNum>
  <w:abstractNum w:abstractNumId="18">
    <w:nsid w:val="38CB0B43"/>
    <w:multiLevelType w:val="hybridMultilevel"/>
    <w:tmpl w:val="F2D43E14"/>
    <w:lvl w:ilvl="0" w:tplc="3E9A27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B375D70"/>
    <w:multiLevelType w:val="multilevel"/>
    <w:tmpl w:val="D0FAA41E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0">
    <w:nsid w:val="3FCE736B"/>
    <w:multiLevelType w:val="hybridMultilevel"/>
    <w:tmpl w:val="2CE018F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3FD229E7"/>
    <w:multiLevelType w:val="hybridMultilevel"/>
    <w:tmpl w:val="E710FB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175775F"/>
    <w:multiLevelType w:val="hybridMultilevel"/>
    <w:tmpl w:val="826CF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990B93"/>
    <w:multiLevelType w:val="hybridMultilevel"/>
    <w:tmpl w:val="60E464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4901122"/>
    <w:multiLevelType w:val="hybridMultilevel"/>
    <w:tmpl w:val="39DE851E"/>
    <w:lvl w:ilvl="0" w:tplc="F39E8F20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5">
    <w:nsid w:val="4C192570"/>
    <w:multiLevelType w:val="multilevel"/>
    <w:tmpl w:val="DC06922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6">
    <w:nsid w:val="560B3018"/>
    <w:multiLevelType w:val="singleLevel"/>
    <w:tmpl w:val="82FEBDFC"/>
    <w:lvl w:ilvl="0">
      <w:start w:val="2"/>
      <w:numFmt w:val="decimal"/>
      <w:lvlText w:val="%1)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27">
    <w:nsid w:val="60D34689"/>
    <w:multiLevelType w:val="multilevel"/>
    <w:tmpl w:val="597ECB78"/>
    <w:lvl w:ilvl="0">
      <w:start w:val="3"/>
      <w:numFmt w:val="decimal"/>
      <w:lvlText w:val="%1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3">
      <w:start w:val="2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6380040B"/>
    <w:multiLevelType w:val="hybridMultilevel"/>
    <w:tmpl w:val="778840DC"/>
    <w:lvl w:ilvl="0" w:tplc="6602BA3E">
      <w:start w:val="1"/>
      <w:numFmt w:val="bullet"/>
      <w:lvlText w:val="–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8566A80"/>
    <w:multiLevelType w:val="hybridMultilevel"/>
    <w:tmpl w:val="00F6385C"/>
    <w:lvl w:ilvl="0" w:tplc="0C7E7C88">
      <w:start w:val="1"/>
      <w:numFmt w:val="decimal"/>
      <w:lvlText w:val="2.4.%1."/>
      <w:lvlJc w:val="left"/>
      <w:pPr>
        <w:tabs>
          <w:tab w:val="num" w:pos="1474"/>
        </w:tabs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89D2A2C"/>
    <w:multiLevelType w:val="hybridMultilevel"/>
    <w:tmpl w:val="869C7636"/>
    <w:lvl w:ilvl="0" w:tplc="BBAE964C">
      <w:start w:val="1"/>
      <w:numFmt w:val="decimal"/>
      <w:lvlText w:val="%1)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1">
    <w:nsid w:val="68A26D1D"/>
    <w:multiLevelType w:val="hybridMultilevel"/>
    <w:tmpl w:val="5D424A7E"/>
    <w:lvl w:ilvl="0" w:tplc="D5444AB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2">
    <w:nsid w:val="69872C47"/>
    <w:multiLevelType w:val="hybridMultilevel"/>
    <w:tmpl w:val="01686656"/>
    <w:lvl w:ilvl="0" w:tplc="ED7EBF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B142C83"/>
    <w:multiLevelType w:val="hybridMultilevel"/>
    <w:tmpl w:val="33F46532"/>
    <w:lvl w:ilvl="0" w:tplc="EC4CDAF2">
      <w:start w:val="1"/>
      <w:numFmt w:val="decimal"/>
      <w:lvlText w:val="%1."/>
      <w:lvlJc w:val="left"/>
      <w:pPr>
        <w:ind w:left="1693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34">
    <w:nsid w:val="6BBB351F"/>
    <w:multiLevelType w:val="hybridMultilevel"/>
    <w:tmpl w:val="5126AF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5A4B3B"/>
    <w:multiLevelType w:val="hybridMultilevel"/>
    <w:tmpl w:val="2FD2D3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1D71440"/>
    <w:multiLevelType w:val="hybridMultilevel"/>
    <w:tmpl w:val="30720EF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765B57E8"/>
    <w:multiLevelType w:val="multilevel"/>
    <w:tmpl w:val="2B8603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8">
    <w:nsid w:val="777D3DFB"/>
    <w:multiLevelType w:val="hybridMultilevel"/>
    <w:tmpl w:val="C054F540"/>
    <w:lvl w:ilvl="0" w:tplc="64EE6CDC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9">
    <w:nsid w:val="7C661B35"/>
    <w:multiLevelType w:val="hybridMultilevel"/>
    <w:tmpl w:val="815E5DBC"/>
    <w:lvl w:ilvl="0" w:tplc="8AD0C55A">
      <w:start w:val="1"/>
      <w:numFmt w:val="decimal"/>
      <w:lvlText w:val="%1."/>
      <w:lvlJc w:val="left"/>
      <w:pPr>
        <w:ind w:left="3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4" w:hanging="360"/>
      </w:pPr>
    </w:lvl>
    <w:lvl w:ilvl="2" w:tplc="0419001B" w:tentative="1">
      <w:start w:val="1"/>
      <w:numFmt w:val="lowerRoman"/>
      <w:lvlText w:val="%3."/>
      <w:lvlJc w:val="right"/>
      <w:pPr>
        <w:ind w:left="1794" w:hanging="180"/>
      </w:pPr>
    </w:lvl>
    <w:lvl w:ilvl="3" w:tplc="0419000F" w:tentative="1">
      <w:start w:val="1"/>
      <w:numFmt w:val="decimal"/>
      <w:lvlText w:val="%4."/>
      <w:lvlJc w:val="left"/>
      <w:pPr>
        <w:ind w:left="2514" w:hanging="360"/>
      </w:pPr>
    </w:lvl>
    <w:lvl w:ilvl="4" w:tplc="04190019" w:tentative="1">
      <w:start w:val="1"/>
      <w:numFmt w:val="lowerLetter"/>
      <w:lvlText w:val="%5."/>
      <w:lvlJc w:val="left"/>
      <w:pPr>
        <w:ind w:left="3234" w:hanging="360"/>
      </w:pPr>
    </w:lvl>
    <w:lvl w:ilvl="5" w:tplc="0419001B" w:tentative="1">
      <w:start w:val="1"/>
      <w:numFmt w:val="lowerRoman"/>
      <w:lvlText w:val="%6."/>
      <w:lvlJc w:val="right"/>
      <w:pPr>
        <w:ind w:left="3954" w:hanging="180"/>
      </w:pPr>
    </w:lvl>
    <w:lvl w:ilvl="6" w:tplc="0419000F" w:tentative="1">
      <w:start w:val="1"/>
      <w:numFmt w:val="decimal"/>
      <w:lvlText w:val="%7."/>
      <w:lvlJc w:val="left"/>
      <w:pPr>
        <w:ind w:left="4674" w:hanging="360"/>
      </w:pPr>
    </w:lvl>
    <w:lvl w:ilvl="7" w:tplc="04190019" w:tentative="1">
      <w:start w:val="1"/>
      <w:numFmt w:val="lowerLetter"/>
      <w:lvlText w:val="%8."/>
      <w:lvlJc w:val="left"/>
      <w:pPr>
        <w:ind w:left="5394" w:hanging="360"/>
      </w:pPr>
    </w:lvl>
    <w:lvl w:ilvl="8" w:tplc="0419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40">
    <w:nsid w:val="7C786B5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>
    <w:nsid w:val="7F727E81"/>
    <w:multiLevelType w:val="hybridMultilevel"/>
    <w:tmpl w:val="CC1009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31"/>
  </w:num>
  <w:num w:numId="5">
    <w:abstractNumId w:val="38"/>
  </w:num>
  <w:num w:numId="6">
    <w:abstractNumId w:val="30"/>
  </w:num>
  <w:num w:numId="7">
    <w:abstractNumId w:val="15"/>
  </w:num>
  <w:num w:numId="8">
    <w:abstractNumId w:val="24"/>
  </w:num>
  <w:num w:numId="9">
    <w:abstractNumId w:val="41"/>
  </w:num>
  <w:num w:numId="10">
    <w:abstractNumId w:val="7"/>
  </w:num>
  <w:num w:numId="11">
    <w:abstractNumId w:val="37"/>
  </w:num>
  <w:num w:numId="12">
    <w:abstractNumId w:val="28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29"/>
  </w:num>
  <w:num w:numId="16">
    <w:abstractNumId w:val="18"/>
  </w:num>
  <w:num w:numId="17">
    <w:abstractNumId w:val="26"/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317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209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19"/>
  </w:num>
  <w:num w:numId="22">
    <w:abstractNumId w:val="27"/>
  </w:num>
  <w:num w:numId="23">
    <w:abstractNumId w:val="16"/>
  </w:num>
  <w:num w:numId="24">
    <w:abstractNumId w:val="9"/>
  </w:num>
  <w:num w:numId="25">
    <w:abstractNumId w:val="12"/>
  </w:num>
  <w:num w:numId="26">
    <w:abstractNumId w:val="14"/>
  </w:num>
  <w:num w:numId="27">
    <w:abstractNumId w:val="39"/>
  </w:num>
  <w:num w:numId="28">
    <w:abstractNumId w:val="22"/>
  </w:num>
  <w:num w:numId="29">
    <w:abstractNumId w:val="20"/>
  </w:num>
  <w:num w:numId="30">
    <w:abstractNumId w:val="40"/>
  </w:num>
  <w:num w:numId="31">
    <w:abstractNumId w:val="34"/>
  </w:num>
  <w:num w:numId="32">
    <w:abstractNumId w:val="25"/>
  </w:num>
  <w:num w:numId="33">
    <w:abstractNumId w:val="21"/>
  </w:num>
  <w:num w:numId="34">
    <w:abstractNumId w:val="35"/>
  </w:num>
  <w:num w:numId="35">
    <w:abstractNumId w:val="36"/>
  </w:num>
  <w:num w:numId="36">
    <w:abstractNumId w:val="10"/>
  </w:num>
  <w:num w:numId="37">
    <w:abstractNumId w:val="32"/>
  </w:num>
  <w:num w:numId="38">
    <w:abstractNumId w:val="11"/>
  </w:num>
  <w:num w:numId="39">
    <w:abstractNumId w:val="23"/>
  </w:num>
  <w:num w:numId="40">
    <w:abstractNumId w:val="17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75106"/>
  </w:hdrShapeDefaults>
  <w:footnotePr>
    <w:footnote w:id="-1"/>
    <w:footnote w:id="0"/>
  </w:footnotePr>
  <w:endnotePr>
    <w:endnote w:id="-1"/>
    <w:endnote w:id="0"/>
  </w:endnotePr>
  <w:compat/>
  <w:rsids>
    <w:rsidRoot w:val="005C6E42"/>
    <w:rsid w:val="000106AF"/>
    <w:rsid w:val="00026BEE"/>
    <w:rsid w:val="00026CAD"/>
    <w:rsid w:val="00040EED"/>
    <w:rsid w:val="000447C6"/>
    <w:rsid w:val="00065431"/>
    <w:rsid w:val="00067A6A"/>
    <w:rsid w:val="000C409F"/>
    <w:rsid w:val="000C7D3B"/>
    <w:rsid w:val="000D0985"/>
    <w:rsid w:val="000E4F03"/>
    <w:rsid w:val="000E68EB"/>
    <w:rsid w:val="00104241"/>
    <w:rsid w:val="001048B8"/>
    <w:rsid w:val="00105F8D"/>
    <w:rsid w:val="00110E16"/>
    <w:rsid w:val="00113E69"/>
    <w:rsid w:val="00114BD2"/>
    <w:rsid w:val="00127F78"/>
    <w:rsid w:val="00140CDE"/>
    <w:rsid w:val="001413D2"/>
    <w:rsid w:val="00166086"/>
    <w:rsid w:val="0017266E"/>
    <w:rsid w:val="0017718F"/>
    <w:rsid w:val="00183584"/>
    <w:rsid w:val="001932B6"/>
    <w:rsid w:val="001B5532"/>
    <w:rsid w:val="001B6588"/>
    <w:rsid w:val="001B71BF"/>
    <w:rsid w:val="001E2C7A"/>
    <w:rsid w:val="001F04CE"/>
    <w:rsid w:val="002177D1"/>
    <w:rsid w:val="00235866"/>
    <w:rsid w:val="002536B3"/>
    <w:rsid w:val="00264006"/>
    <w:rsid w:val="00272DDF"/>
    <w:rsid w:val="00273E6F"/>
    <w:rsid w:val="002821F1"/>
    <w:rsid w:val="002827DA"/>
    <w:rsid w:val="00282933"/>
    <w:rsid w:val="00283645"/>
    <w:rsid w:val="00285046"/>
    <w:rsid w:val="002929D6"/>
    <w:rsid w:val="00296783"/>
    <w:rsid w:val="00296D5B"/>
    <w:rsid w:val="002A2E3D"/>
    <w:rsid w:val="002B0106"/>
    <w:rsid w:val="002B7CEC"/>
    <w:rsid w:val="002C4498"/>
    <w:rsid w:val="002E0CFA"/>
    <w:rsid w:val="002F6ECA"/>
    <w:rsid w:val="0030310C"/>
    <w:rsid w:val="00303F26"/>
    <w:rsid w:val="0030594D"/>
    <w:rsid w:val="00306DD5"/>
    <w:rsid w:val="00307FDD"/>
    <w:rsid w:val="0031162F"/>
    <w:rsid w:val="003125B1"/>
    <w:rsid w:val="0031295D"/>
    <w:rsid w:val="0031710C"/>
    <w:rsid w:val="00324913"/>
    <w:rsid w:val="00346492"/>
    <w:rsid w:val="003473E8"/>
    <w:rsid w:val="00351DB7"/>
    <w:rsid w:val="00352FC4"/>
    <w:rsid w:val="003546BA"/>
    <w:rsid w:val="003616F6"/>
    <w:rsid w:val="00361F70"/>
    <w:rsid w:val="00362053"/>
    <w:rsid w:val="00363621"/>
    <w:rsid w:val="003650CC"/>
    <w:rsid w:val="00366EEE"/>
    <w:rsid w:val="00376811"/>
    <w:rsid w:val="00376A8F"/>
    <w:rsid w:val="00377AFC"/>
    <w:rsid w:val="00383A77"/>
    <w:rsid w:val="003853C7"/>
    <w:rsid w:val="0038593B"/>
    <w:rsid w:val="003868FE"/>
    <w:rsid w:val="003A31A1"/>
    <w:rsid w:val="003A797A"/>
    <w:rsid w:val="003C589E"/>
    <w:rsid w:val="003C7FE1"/>
    <w:rsid w:val="003D0704"/>
    <w:rsid w:val="00402736"/>
    <w:rsid w:val="00404C04"/>
    <w:rsid w:val="00421C86"/>
    <w:rsid w:val="00426AC6"/>
    <w:rsid w:val="004459D5"/>
    <w:rsid w:val="00461D85"/>
    <w:rsid w:val="004664E3"/>
    <w:rsid w:val="004718BC"/>
    <w:rsid w:val="00472F4B"/>
    <w:rsid w:val="004852FA"/>
    <w:rsid w:val="0049732E"/>
    <w:rsid w:val="004A04CA"/>
    <w:rsid w:val="004B0DBB"/>
    <w:rsid w:val="004B368A"/>
    <w:rsid w:val="004B4ACC"/>
    <w:rsid w:val="004E1AC4"/>
    <w:rsid w:val="004E3906"/>
    <w:rsid w:val="004E70B5"/>
    <w:rsid w:val="005042EA"/>
    <w:rsid w:val="005057D3"/>
    <w:rsid w:val="0051030C"/>
    <w:rsid w:val="005152CA"/>
    <w:rsid w:val="00515C63"/>
    <w:rsid w:val="00526F78"/>
    <w:rsid w:val="005345E1"/>
    <w:rsid w:val="00550D47"/>
    <w:rsid w:val="00551DF2"/>
    <w:rsid w:val="0055553B"/>
    <w:rsid w:val="005673D8"/>
    <w:rsid w:val="00567B55"/>
    <w:rsid w:val="0058062C"/>
    <w:rsid w:val="005913A1"/>
    <w:rsid w:val="00593793"/>
    <w:rsid w:val="0059381A"/>
    <w:rsid w:val="005A48C4"/>
    <w:rsid w:val="005A4B79"/>
    <w:rsid w:val="005C6E42"/>
    <w:rsid w:val="005D42DE"/>
    <w:rsid w:val="005E70C7"/>
    <w:rsid w:val="005F413B"/>
    <w:rsid w:val="006001D7"/>
    <w:rsid w:val="006175D6"/>
    <w:rsid w:val="00623791"/>
    <w:rsid w:val="0063144E"/>
    <w:rsid w:val="00643A55"/>
    <w:rsid w:val="00647C21"/>
    <w:rsid w:val="00651260"/>
    <w:rsid w:val="0065256C"/>
    <w:rsid w:val="00661AEF"/>
    <w:rsid w:val="00671522"/>
    <w:rsid w:val="00673583"/>
    <w:rsid w:val="0068206B"/>
    <w:rsid w:val="006A5431"/>
    <w:rsid w:val="006A7CA4"/>
    <w:rsid w:val="006C2569"/>
    <w:rsid w:val="006E0D4D"/>
    <w:rsid w:val="006F6F01"/>
    <w:rsid w:val="00707ED7"/>
    <w:rsid w:val="00712ACB"/>
    <w:rsid w:val="00715463"/>
    <w:rsid w:val="00726338"/>
    <w:rsid w:val="007601A2"/>
    <w:rsid w:val="00760E54"/>
    <w:rsid w:val="00763F0E"/>
    <w:rsid w:val="0076762F"/>
    <w:rsid w:val="00767B4A"/>
    <w:rsid w:val="00774770"/>
    <w:rsid w:val="007753A3"/>
    <w:rsid w:val="007769D6"/>
    <w:rsid w:val="00776AED"/>
    <w:rsid w:val="007A250F"/>
    <w:rsid w:val="007B28D5"/>
    <w:rsid w:val="007B4E17"/>
    <w:rsid w:val="007C65DE"/>
    <w:rsid w:val="007D4D34"/>
    <w:rsid w:val="007E2314"/>
    <w:rsid w:val="007E65B0"/>
    <w:rsid w:val="00804CE4"/>
    <w:rsid w:val="0080538B"/>
    <w:rsid w:val="00805935"/>
    <w:rsid w:val="00813436"/>
    <w:rsid w:val="008135CE"/>
    <w:rsid w:val="00820448"/>
    <w:rsid w:val="00826E5F"/>
    <w:rsid w:val="00836D71"/>
    <w:rsid w:val="00852667"/>
    <w:rsid w:val="00854064"/>
    <w:rsid w:val="008577E2"/>
    <w:rsid w:val="00861063"/>
    <w:rsid w:val="00863291"/>
    <w:rsid w:val="0086699C"/>
    <w:rsid w:val="0086701C"/>
    <w:rsid w:val="00876076"/>
    <w:rsid w:val="00881FCE"/>
    <w:rsid w:val="008869A6"/>
    <w:rsid w:val="0088748C"/>
    <w:rsid w:val="00893336"/>
    <w:rsid w:val="0089515C"/>
    <w:rsid w:val="008A0D12"/>
    <w:rsid w:val="008C5DEE"/>
    <w:rsid w:val="008D1048"/>
    <w:rsid w:val="008D2759"/>
    <w:rsid w:val="008E16D7"/>
    <w:rsid w:val="008E1F0F"/>
    <w:rsid w:val="008E7D2A"/>
    <w:rsid w:val="009006FC"/>
    <w:rsid w:val="00907BD7"/>
    <w:rsid w:val="009220CD"/>
    <w:rsid w:val="0093568C"/>
    <w:rsid w:val="00943A7B"/>
    <w:rsid w:val="00950B29"/>
    <w:rsid w:val="009539D6"/>
    <w:rsid w:val="009659AE"/>
    <w:rsid w:val="00981A31"/>
    <w:rsid w:val="00986AF2"/>
    <w:rsid w:val="009915E7"/>
    <w:rsid w:val="00993884"/>
    <w:rsid w:val="00993C4A"/>
    <w:rsid w:val="009A1709"/>
    <w:rsid w:val="009B35BC"/>
    <w:rsid w:val="009B40E5"/>
    <w:rsid w:val="009B64C2"/>
    <w:rsid w:val="009C31F4"/>
    <w:rsid w:val="009C4BCB"/>
    <w:rsid w:val="009C5D98"/>
    <w:rsid w:val="009D53F3"/>
    <w:rsid w:val="009D6673"/>
    <w:rsid w:val="009F3104"/>
    <w:rsid w:val="009F6875"/>
    <w:rsid w:val="00A10641"/>
    <w:rsid w:val="00A22F9F"/>
    <w:rsid w:val="00A24C69"/>
    <w:rsid w:val="00A26E5A"/>
    <w:rsid w:val="00A40BF3"/>
    <w:rsid w:val="00A41376"/>
    <w:rsid w:val="00A41B56"/>
    <w:rsid w:val="00A41F9F"/>
    <w:rsid w:val="00A45048"/>
    <w:rsid w:val="00A620CC"/>
    <w:rsid w:val="00A71C8A"/>
    <w:rsid w:val="00A85E70"/>
    <w:rsid w:val="00A91BC0"/>
    <w:rsid w:val="00A97E0F"/>
    <w:rsid w:val="00AB5BA4"/>
    <w:rsid w:val="00AD3F2F"/>
    <w:rsid w:val="00AD60D2"/>
    <w:rsid w:val="00AE0576"/>
    <w:rsid w:val="00AE073D"/>
    <w:rsid w:val="00AE5ACF"/>
    <w:rsid w:val="00AF401C"/>
    <w:rsid w:val="00B04058"/>
    <w:rsid w:val="00B07DE5"/>
    <w:rsid w:val="00B16C89"/>
    <w:rsid w:val="00B17BA7"/>
    <w:rsid w:val="00B20F0A"/>
    <w:rsid w:val="00B26F24"/>
    <w:rsid w:val="00B35D58"/>
    <w:rsid w:val="00B40D65"/>
    <w:rsid w:val="00B43B19"/>
    <w:rsid w:val="00B51A31"/>
    <w:rsid w:val="00B553C0"/>
    <w:rsid w:val="00B60AA0"/>
    <w:rsid w:val="00B65896"/>
    <w:rsid w:val="00B66903"/>
    <w:rsid w:val="00BA0569"/>
    <w:rsid w:val="00BA2527"/>
    <w:rsid w:val="00BA3CFD"/>
    <w:rsid w:val="00BB2608"/>
    <w:rsid w:val="00BB7092"/>
    <w:rsid w:val="00BC19D1"/>
    <w:rsid w:val="00BC2DD6"/>
    <w:rsid w:val="00BC4E6B"/>
    <w:rsid w:val="00BC5058"/>
    <w:rsid w:val="00BE0122"/>
    <w:rsid w:val="00BE3365"/>
    <w:rsid w:val="00BF0F72"/>
    <w:rsid w:val="00BF7802"/>
    <w:rsid w:val="00C06F1B"/>
    <w:rsid w:val="00C070B3"/>
    <w:rsid w:val="00C16EA5"/>
    <w:rsid w:val="00C20503"/>
    <w:rsid w:val="00C2439D"/>
    <w:rsid w:val="00C26731"/>
    <w:rsid w:val="00C27745"/>
    <w:rsid w:val="00C30F59"/>
    <w:rsid w:val="00C332C9"/>
    <w:rsid w:val="00C632E0"/>
    <w:rsid w:val="00C648CD"/>
    <w:rsid w:val="00C978FE"/>
    <w:rsid w:val="00CA6758"/>
    <w:rsid w:val="00CA69A4"/>
    <w:rsid w:val="00CC4EFD"/>
    <w:rsid w:val="00CC505D"/>
    <w:rsid w:val="00CC74EF"/>
    <w:rsid w:val="00CC7CE3"/>
    <w:rsid w:val="00CD13F8"/>
    <w:rsid w:val="00CD1B48"/>
    <w:rsid w:val="00CD2D67"/>
    <w:rsid w:val="00CE199F"/>
    <w:rsid w:val="00CE377D"/>
    <w:rsid w:val="00CE6190"/>
    <w:rsid w:val="00CE6C1E"/>
    <w:rsid w:val="00D04940"/>
    <w:rsid w:val="00D2446A"/>
    <w:rsid w:val="00D44F00"/>
    <w:rsid w:val="00D45C4B"/>
    <w:rsid w:val="00D65729"/>
    <w:rsid w:val="00D65D6B"/>
    <w:rsid w:val="00D72A19"/>
    <w:rsid w:val="00DA66CD"/>
    <w:rsid w:val="00DA6FBF"/>
    <w:rsid w:val="00DB430F"/>
    <w:rsid w:val="00DD112F"/>
    <w:rsid w:val="00DD1544"/>
    <w:rsid w:val="00DE1232"/>
    <w:rsid w:val="00DE3B9F"/>
    <w:rsid w:val="00DE46B7"/>
    <w:rsid w:val="00DE63DF"/>
    <w:rsid w:val="00DE694E"/>
    <w:rsid w:val="00DF0FF1"/>
    <w:rsid w:val="00DF14D9"/>
    <w:rsid w:val="00DF4506"/>
    <w:rsid w:val="00DF5220"/>
    <w:rsid w:val="00E01940"/>
    <w:rsid w:val="00E03B26"/>
    <w:rsid w:val="00E31FD1"/>
    <w:rsid w:val="00E46220"/>
    <w:rsid w:val="00E47AB3"/>
    <w:rsid w:val="00E52112"/>
    <w:rsid w:val="00E61D0B"/>
    <w:rsid w:val="00E65782"/>
    <w:rsid w:val="00E70E91"/>
    <w:rsid w:val="00E84698"/>
    <w:rsid w:val="00E90911"/>
    <w:rsid w:val="00E975B4"/>
    <w:rsid w:val="00E97AB6"/>
    <w:rsid w:val="00EC3770"/>
    <w:rsid w:val="00EC6E25"/>
    <w:rsid w:val="00ED44F2"/>
    <w:rsid w:val="00EE4A10"/>
    <w:rsid w:val="00EF1AE7"/>
    <w:rsid w:val="00F155B8"/>
    <w:rsid w:val="00F15E90"/>
    <w:rsid w:val="00F2704E"/>
    <w:rsid w:val="00F312F6"/>
    <w:rsid w:val="00F35D93"/>
    <w:rsid w:val="00F4636F"/>
    <w:rsid w:val="00F628AD"/>
    <w:rsid w:val="00F71254"/>
    <w:rsid w:val="00F824C2"/>
    <w:rsid w:val="00F8381B"/>
    <w:rsid w:val="00FA4154"/>
    <w:rsid w:val="00FA59C1"/>
    <w:rsid w:val="00FB6F63"/>
    <w:rsid w:val="00FC0BA5"/>
    <w:rsid w:val="00FD5526"/>
    <w:rsid w:val="00FD7614"/>
    <w:rsid w:val="00FF408B"/>
    <w:rsid w:val="00FF5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5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E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6690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B6690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B6690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B6690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B6690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B6690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qFormat/>
    <w:rsid w:val="00DF5220"/>
    <w:p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nhideWhenUsed/>
    <w:qFormat/>
    <w:rsid w:val="00C26731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690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B669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B66903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6690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66903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66903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B66903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66903"/>
    <w:pPr>
      <w:ind w:left="720"/>
      <w:contextualSpacing/>
    </w:pPr>
  </w:style>
  <w:style w:type="character" w:customStyle="1" w:styleId="FontStyle11">
    <w:name w:val="Font Style11"/>
    <w:basedOn w:val="a0"/>
    <w:rsid w:val="005C6E42"/>
    <w:rPr>
      <w:rFonts w:ascii="Times New Roman" w:hAnsi="Times New Roman" w:cs="Times New Roman" w:hint="default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5C6E4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6E4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5C6E4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blk">
    <w:name w:val="blk"/>
    <w:basedOn w:val="a0"/>
    <w:rsid w:val="005C6E42"/>
    <w:rPr>
      <w:rFonts w:cs="Times New Roman"/>
    </w:rPr>
  </w:style>
  <w:style w:type="paragraph" w:customStyle="1" w:styleId="msonormalcxspmiddlecxspmiddle">
    <w:name w:val="msonormalcxspmiddlecxspmiddle"/>
    <w:basedOn w:val="a"/>
    <w:rsid w:val="005C6E42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5C6E42"/>
    <w:rPr>
      <w:color w:val="0000FF"/>
      <w:u w:val="single"/>
    </w:rPr>
  </w:style>
  <w:style w:type="character" w:customStyle="1" w:styleId="a9">
    <w:name w:val="Основной текст_"/>
    <w:basedOn w:val="a0"/>
    <w:link w:val="11"/>
    <w:locked/>
    <w:rsid w:val="005C6E42"/>
    <w:rPr>
      <w:sz w:val="21"/>
      <w:szCs w:val="21"/>
      <w:shd w:val="clear" w:color="auto" w:fill="FFFFFF"/>
    </w:rPr>
  </w:style>
  <w:style w:type="paragraph" w:customStyle="1" w:styleId="11">
    <w:name w:val="Основной текст11"/>
    <w:basedOn w:val="a"/>
    <w:link w:val="a9"/>
    <w:rsid w:val="005C6E42"/>
    <w:pPr>
      <w:widowControl w:val="0"/>
      <w:shd w:val="clear" w:color="auto" w:fill="FFFFFF"/>
      <w:spacing w:before="180" w:after="300" w:line="240" w:lineRule="atLeast"/>
      <w:jc w:val="center"/>
    </w:pPr>
    <w:rPr>
      <w:rFonts w:asciiTheme="minorHAnsi" w:eastAsia="Calibri" w:hAnsiTheme="minorHAnsi" w:cstheme="minorBidi"/>
      <w:sz w:val="21"/>
      <w:szCs w:val="21"/>
      <w:lang w:eastAsia="en-US"/>
    </w:rPr>
  </w:style>
  <w:style w:type="character" w:customStyle="1" w:styleId="80">
    <w:name w:val="Заголовок 8 Знак"/>
    <w:basedOn w:val="a0"/>
    <w:link w:val="8"/>
    <w:rsid w:val="00C26731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styleId="aa">
    <w:name w:val="FollowedHyperlink"/>
    <w:basedOn w:val="a0"/>
    <w:semiHidden/>
    <w:unhideWhenUsed/>
    <w:rsid w:val="00C26731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C26731"/>
    <w:pPr>
      <w:spacing w:before="100" w:beforeAutospacing="1" w:after="100" w:afterAutospacing="1"/>
    </w:pPr>
    <w:rPr>
      <w:rFonts w:eastAsia="Calibri"/>
    </w:rPr>
  </w:style>
  <w:style w:type="character" w:customStyle="1" w:styleId="ac">
    <w:name w:val="Верхний колонтитул Знак"/>
    <w:aliases w:val="ВерхКолонтитул Знак"/>
    <w:basedOn w:val="a0"/>
    <w:link w:val="ad"/>
    <w:locked/>
    <w:rsid w:val="00C26731"/>
    <w:rPr>
      <w:sz w:val="28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C26731"/>
    <w:pPr>
      <w:tabs>
        <w:tab w:val="center" w:pos="4677"/>
        <w:tab w:val="right" w:pos="9355"/>
      </w:tabs>
    </w:pPr>
    <w:rPr>
      <w:rFonts w:asciiTheme="minorHAnsi" w:eastAsia="Calibri" w:hAnsiTheme="minorHAnsi" w:cstheme="minorBidi"/>
      <w:sz w:val="28"/>
      <w:lang w:eastAsia="en-US"/>
    </w:rPr>
  </w:style>
  <w:style w:type="character" w:customStyle="1" w:styleId="12">
    <w:name w:val="Верхний колонтитул Знак1"/>
    <w:aliases w:val="ВерхКолонтитул Знак1"/>
    <w:basedOn w:val="a0"/>
    <w:link w:val="ad"/>
    <w:uiPriority w:val="99"/>
    <w:semiHidden/>
    <w:rsid w:val="00C26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nhideWhenUsed/>
    <w:rsid w:val="00C26731"/>
    <w:pPr>
      <w:tabs>
        <w:tab w:val="center" w:pos="4677"/>
        <w:tab w:val="right" w:pos="9355"/>
      </w:tabs>
    </w:pPr>
    <w:rPr>
      <w:szCs w:val="32"/>
    </w:rPr>
  </w:style>
  <w:style w:type="character" w:customStyle="1" w:styleId="af">
    <w:name w:val="Нижний колонтитул Знак"/>
    <w:basedOn w:val="a0"/>
    <w:link w:val="ae"/>
    <w:rsid w:val="00C26731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f0">
    <w:name w:val="Body Text Indent"/>
    <w:basedOn w:val="a"/>
    <w:link w:val="13"/>
    <w:unhideWhenUsed/>
    <w:rsid w:val="00C26731"/>
    <w:pPr>
      <w:ind w:firstLine="720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26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10"/>
    <w:unhideWhenUsed/>
    <w:rsid w:val="00C26731"/>
    <w:pPr>
      <w:ind w:firstLine="708"/>
      <w:jc w:val="both"/>
    </w:pPr>
    <w:rPr>
      <w:sz w:val="28"/>
      <w:szCs w:val="20"/>
    </w:rPr>
  </w:style>
  <w:style w:type="character" w:customStyle="1" w:styleId="32">
    <w:name w:val="Основной текст с отступом 3 Знак"/>
    <w:basedOn w:val="a0"/>
    <w:link w:val="31"/>
    <w:rsid w:val="00C26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">
    <w:name w:val="Название1"/>
    <w:rsid w:val="00C2673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5">
    <w:name w:val="Обычный1"/>
    <w:rsid w:val="00C2673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2">
    <w:name w:val="для проектов"/>
    <w:basedOn w:val="a"/>
    <w:rsid w:val="00C26731"/>
    <w:pPr>
      <w:suppressAutoHyphens/>
      <w:spacing w:line="360" w:lineRule="auto"/>
      <w:ind w:firstLine="709"/>
      <w:jc w:val="both"/>
    </w:pPr>
    <w:rPr>
      <w:sz w:val="28"/>
      <w:szCs w:val="20"/>
      <w:lang w:eastAsia="ar-SA"/>
    </w:rPr>
  </w:style>
  <w:style w:type="paragraph" w:customStyle="1" w:styleId="311">
    <w:name w:val="Основной текст с отступом 31"/>
    <w:basedOn w:val="a"/>
    <w:rsid w:val="00C26731"/>
    <w:pPr>
      <w:suppressAutoHyphens/>
      <w:ind w:firstLine="708"/>
      <w:jc w:val="both"/>
    </w:pPr>
    <w:rPr>
      <w:szCs w:val="20"/>
      <w:lang w:eastAsia="ar-SA"/>
    </w:rPr>
  </w:style>
  <w:style w:type="paragraph" w:customStyle="1" w:styleId="21">
    <w:name w:val="Основной текст с отступом 21"/>
    <w:basedOn w:val="a"/>
    <w:rsid w:val="00C26731"/>
    <w:pPr>
      <w:suppressAutoHyphens/>
      <w:ind w:firstLine="720"/>
      <w:jc w:val="both"/>
    </w:pPr>
    <w:rPr>
      <w:szCs w:val="20"/>
      <w:lang w:eastAsia="ar-SA"/>
    </w:rPr>
  </w:style>
  <w:style w:type="paragraph" w:customStyle="1" w:styleId="16">
    <w:name w:val="Абзац списка1"/>
    <w:basedOn w:val="a"/>
    <w:rsid w:val="00C2673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13">
    <w:name w:val="Основной текст с отступом Знак1"/>
    <w:basedOn w:val="a0"/>
    <w:link w:val="af0"/>
    <w:locked/>
    <w:rsid w:val="00C2673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10">
    <w:name w:val="Основной текст с отступом 3 Знак1"/>
    <w:basedOn w:val="a0"/>
    <w:link w:val="31"/>
    <w:semiHidden/>
    <w:locked/>
    <w:rsid w:val="00C267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C2673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andard">
    <w:name w:val="Standard"/>
    <w:rsid w:val="00C2673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 w:bidi="hi-IN"/>
    </w:rPr>
  </w:style>
  <w:style w:type="paragraph" w:styleId="af3">
    <w:name w:val="Body Text"/>
    <w:aliases w:val="Знак"/>
    <w:basedOn w:val="a"/>
    <w:link w:val="af4"/>
    <w:unhideWhenUsed/>
    <w:rsid w:val="00B40D65"/>
    <w:pPr>
      <w:spacing w:after="120"/>
    </w:pPr>
  </w:style>
  <w:style w:type="character" w:customStyle="1" w:styleId="af4">
    <w:name w:val="Основной текст Знак"/>
    <w:aliases w:val="Знак Знак"/>
    <w:basedOn w:val="a0"/>
    <w:link w:val="af3"/>
    <w:rsid w:val="00B40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DE46B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DE46B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2">
    <w:name w:val="Название2"/>
    <w:rsid w:val="001413D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3">
    <w:name w:val="Обычный2"/>
    <w:rsid w:val="001413D2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3">
    <w:name w:val="toc 3"/>
    <w:basedOn w:val="a"/>
    <w:next w:val="a"/>
    <w:autoRedefine/>
    <w:semiHidden/>
    <w:rsid w:val="001413D2"/>
    <w:pPr>
      <w:widowControl w:val="0"/>
      <w:autoSpaceDE w:val="0"/>
      <w:autoSpaceDN w:val="0"/>
      <w:adjustRightInd w:val="0"/>
      <w:spacing w:line="360" w:lineRule="exact"/>
      <w:jc w:val="center"/>
    </w:pPr>
  </w:style>
  <w:style w:type="paragraph" w:customStyle="1" w:styleId="210">
    <w:name w:val="Заголовок 21"/>
    <w:basedOn w:val="23"/>
    <w:next w:val="23"/>
    <w:rsid w:val="001413D2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2">
    <w:name w:val="Основной текст 31"/>
    <w:basedOn w:val="23"/>
    <w:rsid w:val="00CD13F8"/>
    <w:pPr>
      <w:widowControl/>
    </w:pPr>
    <w:rPr>
      <w:rFonts w:ascii="Arial" w:hAnsi="Arial"/>
      <w:snapToGrid/>
      <w:color w:val="FF0000"/>
      <w:sz w:val="28"/>
    </w:rPr>
  </w:style>
  <w:style w:type="character" w:styleId="af5">
    <w:name w:val="page number"/>
    <w:basedOn w:val="a0"/>
    <w:rsid w:val="00CD13F8"/>
  </w:style>
  <w:style w:type="paragraph" w:customStyle="1" w:styleId="ConsPlusCell">
    <w:name w:val="ConsPlusCell"/>
    <w:rsid w:val="00FB6F6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Title">
    <w:name w:val="ConsPlusTitle"/>
    <w:rsid w:val="00FB6F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f6">
    <w:name w:val="Table Grid"/>
    <w:basedOn w:val="a1"/>
    <w:uiPriority w:val="59"/>
    <w:rsid w:val="0085266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Название Знак"/>
    <w:basedOn w:val="a0"/>
    <w:link w:val="af8"/>
    <w:locked/>
    <w:rsid w:val="00852667"/>
    <w:rPr>
      <w:b/>
      <w:sz w:val="32"/>
    </w:rPr>
  </w:style>
  <w:style w:type="paragraph" w:styleId="af8">
    <w:name w:val="Title"/>
    <w:basedOn w:val="a"/>
    <w:link w:val="af7"/>
    <w:qFormat/>
    <w:rsid w:val="00852667"/>
    <w:pPr>
      <w:jc w:val="center"/>
    </w:pPr>
    <w:rPr>
      <w:rFonts w:asciiTheme="minorHAnsi" w:eastAsia="Calibri" w:hAnsiTheme="minorHAnsi" w:cstheme="minorBidi"/>
      <w:b/>
      <w:sz w:val="32"/>
      <w:szCs w:val="22"/>
      <w:lang w:eastAsia="en-US"/>
    </w:rPr>
  </w:style>
  <w:style w:type="character" w:customStyle="1" w:styleId="18">
    <w:name w:val="Название Знак1"/>
    <w:basedOn w:val="a0"/>
    <w:link w:val="af8"/>
    <w:uiPriority w:val="10"/>
    <w:rsid w:val="0085266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Nonformat">
    <w:name w:val="ConsPlusNonformat"/>
    <w:uiPriority w:val="99"/>
    <w:rsid w:val="008526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4">
    <w:name w:val="Обычный3"/>
    <w:rsid w:val="00F2704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20">
    <w:name w:val="Основной текст 32"/>
    <w:basedOn w:val="34"/>
    <w:rsid w:val="00F2704E"/>
    <w:pPr>
      <w:widowControl/>
    </w:pPr>
    <w:rPr>
      <w:rFonts w:ascii="Arial" w:hAnsi="Arial"/>
      <w:snapToGrid/>
      <w:color w:val="FF0000"/>
      <w:sz w:val="28"/>
    </w:rPr>
  </w:style>
  <w:style w:type="paragraph" w:styleId="24">
    <w:name w:val="Body Text 2"/>
    <w:basedOn w:val="a"/>
    <w:link w:val="25"/>
    <w:unhideWhenUsed/>
    <w:rsid w:val="00E03B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03B2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D65D6B"/>
  </w:style>
  <w:style w:type="character" w:customStyle="1" w:styleId="s9">
    <w:name w:val="s9"/>
    <w:basedOn w:val="a0"/>
    <w:rsid w:val="00D65D6B"/>
  </w:style>
  <w:style w:type="paragraph" w:styleId="35">
    <w:name w:val="Body Text 3"/>
    <w:basedOn w:val="a"/>
    <w:link w:val="36"/>
    <w:unhideWhenUsed/>
    <w:rsid w:val="00BC5058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semiHidden/>
    <w:rsid w:val="00BC505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9">
    <w:name w:val="Strong"/>
    <w:basedOn w:val="a0"/>
    <w:uiPriority w:val="22"/>
    <w:qFormat/>
    <w:rsid w:val="002177D1"/>
    <w:rPr>
      <w:b/>
      <w:bCs/>
    </w:rPr>
  </w:style>
  <w:style w:type="paragraph" w:customStyle="1" w:styleId="19">
    <w:name w:val="Без интервала1"/>
    <w:link w:val="NoSpacingChar"/>
    <w:qFormat/>
    <w:rsid w:val="0086701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9"/>
    <w:locked/>
    <w:rsid w:val="0086701C"/>
    <w:rPr>
      <w:rFonts w:ascii="Calibri" w:eastAsia="Times New Roman" w:hAnsi="Calibri" w:cs="Times New Roman"/>
    </w:rPr>
  </w:style>
  <w:style w:type="paragraph" w:customStyle="1" w:styleId="Web">
    <w:name w:val="Обычный (Web)"/>
    <w:basedOn w:val="a"/>
    <w:uiPriority w:val="99"/>
    <w:rsid w:val="0086701C"/>
    <w:pPr>
      <w:widowControl w:val="0"/>
    </w:pPr>
    <w:rPr>
      <w:lang w:eastAsia="ar-SA"/>
    </w:rPr>
  </w:style>
  <w:style w:type="character" w:customStyle="1" w:styleId="a4">
    <w:name w:val="Без интервала Знак"/>
    <w:basedOn w:val="a0"/>
    <w:link w:val="a3"/>
    <w:uiPriority w:val="1"/>
    <w:locked/>
    <w:rsid w:val="0086701C"/>
    <w:rPr>
      <w:rFonts w:ascii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550D47"/>
    <w:pPr>
      <w:spacing w:before="100" w:beforeAutospacing="1" w:after="100" w:afterAutospacing="1"/>
    </w:pPr>
  </w:style>
  <w:style w:type="character" w:customStyle="1" w:styleId="70">
    <w:name w:val="Заголовок 7 Знак"/>
    <w:basedOn w:val="a0"/>
    <w:link w:val="7"/>
    <w:rsid w:val="00DF5220"/>
    <w:rPr>
      <w:rFonts w:ascii="Calibri" w:eastAsia="Times New Roman" w:hAnsi="Calibri" w:cs="Times New Roman"/>
      <w:sz w:val="24"/>
      <w:szCs w:val="24"/>
    </w:rPr>
  </w:style>
  <w:style w:type="paragraph" w:customStyle="1" w:styleId="ConsCell">
    <w:name w:val="ConsCell"/>
    <w:rsid w:val="00DF522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DF522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6">
    <w:name w:val="Body Text Indent 2"/>
    <w:basedOn w:val="a"/>
    <w:link w:val="27"/>
    <w:rsid w:val="00DF5220"/>
    <w:pPr>
      <w:tabs>
        <w:tab w:val="num" w:pos="795"/>
      </w:tabs>
      <w:ind w:firstLine="1080"/>
      <w:jc w:val="both"/>
    </w:pPr>
    <w:rPr>
      <w:sz w:val="28"/>
    </w:rPr>
  </w:style>
  <w:style w:type="character" w:customStyle="1" w:styleId="27">
    <w:name w:val="Основной текст с отступом 2 Знак"/>
    <w:basedOn w:val="a0"/>
    <w:link w:val="26"/>
    <w:rsid w:val="00DF52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1">
    <w:name w:val="заголовок 5"/>
    <w:basedOn w:val="a"/>
    <w:next w:val="a"/>
    <w:rsid w:val="00DF5220"/>
    <w:pPr>
      <w:keepNext/>
      <w:jc w:val="center"/>
      <w:outlineLvl w:val="4"/>
    </w:pPr>
  </w:style>
  <w:style w:type="paragraph" w:customStyle="1" w:styleId="37">
    <w:name w:val="заголовок 3"/>
    <w:basedOn w:val="a"/>
    <w:next w:val="a"/>
    <w:rsid w:val="00DF5220"/>
    <w:pPr>
      <w:keepNext/>
      <w:autoSpaceDE w:val="0"/>
      <w:autoSpaceDN w:val="0"/>
      <w:jc w:val="center"/>
    </w:pPr>
    <w:rPr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DF5220"/>
    <w:pPr>
      <w:keepNext/>
      <w:widowControl w:val="0"/>
      <w:numPr>
        <w:numId w:val="1"/>
      </w:numPr>
      <w:suppressAutoHyphens/>
      <w:ind w:left="3338"/>
      <w:outlineLvl w:val="3"/>
    </w:pPr>
    <w:rPr>
      <w:b/>
      <w:bCs/>
      <w:sz w:val="36"/>
      <w:szCs w:val="36"/>
      <w:lang w:eastAsia="ar-SA"/>
    </w:rPr>
  </w:style>
  <w:style w:type="paragraph" w:customStyle="1" w:styleId="consplustitle0">
    <w:name w:val="consplustitle"/>
    <w:basedOn w:val="a"/>
    <w:rsid w:val="009220CD"/>
    <w:pPr>
      <w:spacing w:before="100" w:beforeAutospacing="1" w:after="100" w:afterAutospacing="1"/>
    </w:pPr>
  </w:style>
  <w:style w:type="paragraph" w:customStyle="1" w:styleId="Pa3">
    <w:name w:val="Pa3"/>
    <w:basedOn w:val="a"/>
    <w:next w:val="a"/>
    <w:uiPriority w:val="99"/>
    <w:rsid w:val="009220CD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9220CD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9220C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9220C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HTML">
    <w:name w:val="HTML Preformatted"/>
    <w:basedOn w:val="a"/>
    <w:link w:val="HTML0"/>
    <w:rsid w:val="00CD1B4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D1B4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1">
    <w:name w:val="consplusnormal"/>
    <w:basedOn w:val="a"/>
    <w:rsid w:val="00376A8F"/>
    <w:pPr>
      <w:spacing w:before="100" w:beforeAutospacing="1" w:after="100" w:afterAutospacing="1"/>
    </w:pPr>
  </w:style>
  <w:style w:type="character" w:customStyle="1" w:styleId="1a">
    <w:name w:val="Заголовок №1_"/>
    <w:link w:val="1b"/>
    <w:rsid w:val="00647C21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38">
    <w:name w:val="Основной текст (3)_"/>
    <w:link w:val="39"/>
    <w:rsid w:val="00647C2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52">
    <w:name w:val="Основной текст (5)_"/>
    <w:link w:val="53"/>
    <w:rsid w:val="00647C2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8">
    <w:name w:val="Основной текст (2)_"/>
    <w:link w:val="29"/>
    <w:rsid w:val="00647C2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42">
    <w:name w:val="Заголовок №4_"/>
    <w:link w:val="43"/>
    <w:rsid w:val="00647C21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b">
    <w:name w:val="Заголовок №1"/>
    <w:basedOn w:val="a"/>
    <w:link w:val="1a"/>
    <w:rsid w:val="00647C21"/>
    <w:pPr>
      <w:widowControl w:val="0"/>
      <w:shd w:val="clear" w:color="auto" w:fill="FFFFFF"/>
      <w:spacing w:after="420" w:line="0" w:lineRule="atLeast"/>
      <w:jc w:val="center"/>
      <w:outlineLvl w:val="0"/>
    </w:pPr>
    <w:rPr>
      <w:b/>
      <w:bCs/>
      <w:sz w:val="32"/>
      <w:szCs w:val="32"/>
      <w:lang w:eastAsia="en-US"/>
    </w:rPr>
  </w:style>
  <w:style w:type="paragraph" w:customStyle="1" w:styleId="39">
    <w:name w:val="Основной текст (3)"/>
    <w:basedOn w:val="a"/>
    <w:link w:val="38"/>
    <w:rsid w:val="00647C21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paragraph" w:customStyle="1" w:styleId="53">
    <w:name w:val="Основной текст (5)"/>
    <w:basedOn w:val="a"/>
    <w:link w:val="52"/>
    <w:rsid w:val="00647C21"/>
    <w:pPr>
      <w:widowControl w:val="0"/>
      <w:shd w:val="clear" w:color="auto" w:fill="FFFFFF"/>
      <w:spacing w:after="240" w:line="274" w:lineRule="exact"/>
    </w:pPr>
    <w:rPr>
      <w:b/>
      <w:bCs/>
      <w:sz w:val="22"/>
      <w:szCs w:val="22"/>
      <w:lang w:eastAsia="en-US"/>
    </w:rPr>
  </w:style>
  <w:style w:type="paragraph" w:customStyle="1" w:styleId="29">
    <w:name w:val="Основной текст (2)"/>
    <w:basedOn w:val="a"/>
    <w:link w:val="28"/>
    <w:rsid w:val="00647C21"/>
    <w:pPr>
      <w:widowControl w:val="0"/>
      <w:shd w:val="clear" w:color="auto" w:fill="FFFFFF"/>
      <w:spacing w:line="360" w:lineRule="exact"/>
    </w:pPr>
    <w:rPr>
      <w:sz w:val="22"/>
      <w:szCs w:val="22"/>
      <w:lang w:eastAsia="en-US"/>
    </w:rPr>
  </w:style>
  <w:style w:type="paragraph" w:customStyle="1" w:styleId="43">
    <w:name w:val="Заголовок №4"/>
    <w:basedOn w:val="a"/>
    <w:link w:val="42"/>
    <w:rsid w:val="00647C21"/>
    <w:pPr>
      <w:widowControl w:val="0"/>
      <w:shd w:val="clear" w:color="auto" w:fill="FFFFFF"/>
      <w:spacing w:before="300" w:line="360" w:lineRule="exact"/>
      <w:ind w:hanging="420"/>
      <w:outlineLvl w:val="3"/>
    </w:pPr>
    <w:rPr>
      <w:b/>
      <w:bCs/>
      <w:sz w:val="22"/>
      <w:szCs w:val="22"/>
      <w:lang w:eastAsia="en-US"/>
    </w:rPr>
  </w:style>
  <w:style w:type="character" w:customStyle="1" w:styleId="FontStyle26">
    <w:name w:val="Font Style26"/>
    <w:basedOn w:val="a0"/>
    <w:rsid w:val="00461D85"/>
    <w:rPr>
      <w:rFonts w:ascii="Franklin Gothic Demi" w:hAnsi="Franklin Gothic Demi" w:cs="Franklin Gothic Demi"/>
      <w:sz w:val="18"/>
      <w:szCs w:val="18"/>
    </w:rPr>
  </w:style>
  <w:style w:type="character" w:customStyle="1" w:styleId="FontStyle24">
    <w:name w:val="Font Style24"/>
    <w:basedOn w:val="a0"/>
    <w:rsid w:val="00461D85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4">
    <w:name w:val="Style4"/>
    <w:basedOn w:val="a"/>
    <w:rsid w:val="00461D85"/>
    <w:pPr>
      <w:widowControl w:val="0"/>
      <w:autoSpaceDE w:val="0"/>
      <w:autoSpaceDN w:val="0"/>
      <w:adjustRightInd w:val="0"/>
      <w:spacing w:line="284" w:lineRule="exact"/>
      <w:ind w:firstLine="288"/>
      <w:jc w:val="both"/>
    </w:pPr>
  </w:style>
  <w:style w:type="character" w:customStyle="1" w:styleId="FontStyle25">
    <w:name w:val="Font Style25"/>
    <w:basedOn w:val="a0"/>
    <w:rsid w:val="00461D85"/>
    <w:rPr>
      <w:rFonts w:ascii="Times New Roman" w:hAnsi="Times New Roman" w:cs="Times New Roman"/>
      <w:sz w:val="24"/>
      <w:szCs w:val="24"/>
    </w:rPr>
  </w:style>
  <w:style w:type="paragraph" w:customStyle="1" w:styleId="Style18">
    <w:name w:val="Style18"/>
    <w:basedOn w:val="a"/>
    <w:rsid w:val="00461D85"/>
    <w:pPr>
      <w:widowControl w:val="0"/>
      <w:autoSpaceDE w:val="0"/>
      <w:autoSpaceDN w:val="0"/>
      <w:adjustRightInd w:val="0"/>
      <w:spacing w:line="283" w:lineRule="exact"/>
    </w:pPr>
  </w:style>
  <w:style w:type="character" w:customStyle="1" w:styleId="FontStyle27">
    <w:name w:val="Font Style27"/>
    <w:basedOn w:val="a0"/>
    <w:rsid w:val="00461D85"/>
    <w:rPr>
      <w:rFonts w:ascii="Times New Roman" w:hAnsi="Times New Roman" w:cs="Times New Roman"/>
      <w:i/>
      <w:iCs/>
      <w:spacing w:val="-10"/>
      <w:sz w:val="26"/>
      <w:szCs w:val="26"/>
    </w:rPr>
  </w:style>
  <w:style w:type="character" w:customStyle="1" w:styleId="FontStyle28">
    <w:name w:val="Font Style28"/>
    <w:basedOn w:val="a0"/>
    <w:rsid w:val="00461D85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29">
    <w:name w:val="Font Style29"/>
    <w:basedOn w:val="a0"/>
    <w:rsid w:val="00461D85"/>
    <w:rPr>
      <w:rFonts w:ascii="Times New Roman" w:hAnsi="Times New Roman" w:cs="Times New Roman"/>
      <w:sz w:val="20"/>
      <w:szCs w:val="20"/>
    </w:rPr>
  </w:style>
  <w:style w:type="character" w:customStyle="1" w:styleId="FontStyle30">
    <w:name w:val="Font Style30"/>
    <w:basedOn w:val="a0"/>
    <w:rsid w:val="00461D85"/>
    <w:rPr>
      <w:rFonts w:ascii="Times New Roman" w:hAnsi="Times New Roman" w:cs="Times New Roman"/>
      <w:b/>
      <w:bCs/>
      <w:sz w:val="22"/>
      <w:szCs w:val="22"/>
    </w:rPr>
  </w:style>
  <w:style w:type="paragraph" w:customStyle="1" w:styleId="afa">
    <w:name w:val="Стиль"/>
    <w:uiPriority w:val="99"/>
    <w:rsid w:val="00CC4E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EC6E25"/>
    <w:pPr>
      <w:spacing w:before="100" w:beforeAutospacing="1" w:after="100" w:afterAutospacing="1"/>
    </w:pPr>
  </w:style>
  <w:style w:type="paragraph" w:customStyle="1" w:styleId="1c">
    <w:name w:val="Основной текст1"/>
    <w:basedOn w:val="a"/>
    <w:rsid w:val="000C409F"/>
    <w:pPr>
      <w:shd w:val="clear" w:color="auto" w:fill="FFFFFF"/>
      <w:spacing w:before="540" w:after="240" w:line="298" w:lineRule="exact"/>
      <w:ind w:firstLine="720"/>
      <w:jc w:val="both"/>
    </w:pPr>
    <w:rPr>
      <w:lang w:eastAsia="en-US"/>
    </w:rPr>
  </w:style>
  <w:style w:type="character" w:customStyle="1" w:styleId="s1">
    <w:name w:val="s1"/>
    <w:rsid w:val="00CD2D67"/>
  </w:style>
  <w:style w:type="character" w:customStyle="1" w:styleId="hyperlink">
    <w:name w:val="hyperlink"/>
    <w:basedOn w:val="a0"/>
    <w:rsid w:val="00F71254"/>
  </w:style>
  <w:style w:type="character" w:styleId="afb">
    <w:name w:val="Emphasis"/>
    <w:qFormat/>
    <w:rsid w:val="00F71254"/>
    <w:rPr>
      <w:i/>
      <w:iCs/>
    </w:rPr>
  </w:style>
  <w:style w:type="paragraph" w:customStyle="1" w:styleId="44">
    <w:name w:val="Обычный4"/>
    <w:rsid w:val="00B26F2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30">
    <w:name w:val="Основной текст 33"/>
    <w:basedOn w:val="44"/>
    <w:rsid w:val="00B26F24"/>
    <w:pPr>
      <w:widowControl/>
    </w:pPr>
    <w:rPr>
      <w:rFonts w:ascii="Arial" w:hAnsi="Arial"/>
      <w:snapToGrid/>
      <w:color w:val="FF0000"/>
      <w:sz w:val="28"/>
    </w:rPr>
  </w:style>
  <w:style w:type="character" w:customStyle="1" w:styleId="apple-converted-space">
    <w:name w:val="apple-converted-space"/>
    <w:basedOn w:val="a0"/>
    <w:rsid w:val="00CE377D"/>
  </w:style>
  <w:style w:type="paragraph" w:customStyle="1" w:styleId="default0">
    <w:name w:val="default"/>
    <w:basedOn w:val="a"/>
    <w:rsid w:val="00CE377D"/>
    <w:pPr>
      <w:spacing w:before="100" w:beforeAutospacing="1" w:after="100" w:afterAutospacing="1"/>
    </w:pPr>
  </w:style>
  <w:style w:type="paragraph" w:customStyle="1" w:styleId="2a">
    <w:name w:val="Без интервала2"/>
    <w:rsid w:val="00A620C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46">
    <w:name w:val="Font Style46"/>
    <w:basedOn w:val="a0"/>
    <w:rsid w:val="006175D6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rsid w:val="006175D6"/>
    <w:pPr>
      <w:widowControl w:val="0"/>
      <w:autoSpaceDE w:val="0"/>
      <w:autoSpaceDN w:val="0"/>
      <w:adjustRightInd w:val="0"/>
    </w:pPr>
  </w:style>
  <w:style w:type="paragraph" w:customStyle="1" w:styleId="afc">
    <w:name w:val="Таблицы (моноширинный)"/>
    <w:basedOn w:val="a"/>
    <w:next w:val="a"/>
    <w:uiPriority w:val="99"/>
    <w:rsid w:val="006175D6"/>
    <w:pPr>
      <w:autoSpaceDE w:val="0"/>
      <w:autoSpaceDN w:val="0"/>
      <w:adjustRightInd w:val="0"/>
      <w:jc w:val="both"/>
    </w:pPr>
    <w:rPr>
      <w:rFonts w:ascii="Courier New" w:hAnsi="Courier New" w:cs="Courier New"/>
      <w:sz w:val="18"/>
      <w:szCs w:val="18"/>
    </w:rPr>
  </w:style>
  <w:style w:type="paragraph" w:customStyle="1" w:styleId="Style22">
    <w:name w:val="Style22"/>
    <w:basedOn w:val="a"/>
    <w:rsid w:val="006175D6"/>
    <w:pPr>
      <w:widowControl w:val="0"/>
      <w:autoSpaceDE w:val="0"/>
      <w:autoSpaceDN w:val="0"/>
      <w:adjustRightInd w:val="0"/>
    </w:pPr>
  </w:style>
  <w:style w:type="paragraph" w:customStyle="1" w:styleId="Style19">
    <w:name w:val="Style19"/>
    <w:basedOn w:val="a"/>
    <w:rsid w:val="006175D6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6175D6"/>
    <w:pPr>
      <w:widowControl w:val="0"/>
      <w:autoSpaceDE w:val="0"/>
      <w:autoSpaceDN w:val="0"/>
      <w:adjustRightInd w:val="0"/>
    </w:pPr>
  </w:style>
  <w:style w:type="paragraph" w:styleId="afd">
    <w:name w:val="footnote text"/>
    <w:basedOn w:val="a"/>
    <w:link w:val="afe"/>
    <w:uiPriority w:val="99"/>
    <w:semiHidden/>
    <w:rsid w:val="0059381A"/>
    <w:rPr>
      <w:rFonts w:ascii="Calibri" w:eastAsia="Calibri" w:hAnsi="Calibri"/>
      <w:sz w:val="20"/>
      <w:szCs w:val="20"/>
      <w:lang w:eastAsia="en-US"/>
    </w:rPr>
  </w:style>
  <w:style w:type="character" w:customStyle="1" w:styleId="afe">
    <w:name w:val="Текст сноски Знак"/>
    <w:basedOn w:val="a0"/>
    <w:link w:val="afd"/>
    <w:uiPriority w:val="99"/>
    <w:semiHidden/>
    <w:rsid w:val="0059381A"/>
    <w:rPr>
      <w:rFonts w:ascii="Calibri" w:hAnsi="Calibri" w:cs="Times New Roman"/>
      <w:sz w:val="20"/>
      <w:szCs w:val="20"/>
    </w:rPr>
  </w:style>
  <w:style w:type="character" w:styleId="aff">
    <w:name w:val="footnote reference"/>
    <w:uiPriority w:val="99"/>
    <w:semiHidden/>
    <w:rsid w:val="0059381A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4B0DBB"/>
    <w:rPr>
      <w:rFonts w:ascii="Arial" w:hAnsi="Arial" w:cs="Arial"/>
      <w:sz w:val="20"/>
      <w:szCs w:val="20"/>
    </w:rPr>
  </w:style>
  <w:style w:type="paragraph" w:customStyle="1" w:styleId="3a">
    <w:name w:val="Без интервала3"/>
    <w:rsid w:val="007753A3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FR3">
    <w:name w:val="FR3"/>
    <w:uiPriority w:val="99"/>
    <w:rsid w:val="00366EEE"/>
    <w:pPr>
      <w:widowControl w:val="0"/>
      <w:spacing w:after="0" w:line="240" w:lineRule="auto"/>
      <w:ind w:left="1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SpacingPHPDOCX">
    <w:name w:val="No Spacing PHPDOCX"/>
    <w:uiPriority w:val="1"/>
    <w:qFormat/>
    <w:rsid w:val="002821F1"/>
    <w:pPr>
      <w:spacing w:after="0" w:line="240" w:lineRule="auto"/>
    </w:pPr>
    <w:rPr>
      <w:rFonts w:ascii="Calibri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6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0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0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7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9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7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7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2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2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:8080/bigs/showDocument.html?id=3E8F427C-A512-4684-A508-8DC47FB7D541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pravo.minjust.ru:8080/bigs/showDocument.html?id=59450EDA-9BFD-40A1-B32B-3C25F1D83A1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.minjust.ru:8080/bigs/showDocument.html?id=59450EDA-9BFD-40A1-B32B-3C25F1D83A1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462264-4461-4E1B-8F1A-8F8F80047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776</TotalTime>
  <Pages>4</Pages>
  <Words>2338</Words>
  <Characters>13329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Пользователь</cp:lastModifiedBy>
  <cp:revision>158</cp:revision>
  <dcterms:created xsi:type="dcterms:W3CDTF">2018-06-05T02:35:00Z</dcterms:created>
  <dcterms:modified xsi:type="dcterms:W3CDTF">2021-05-06T13:53:00Z</dcterms:modified>
</cp:coreProperties>
</file>