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F628AD" w:rsidRDefault="003200FE" w:rsidP="005C6E42">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7B4E17" w:rsidRDefault="0063295B" w:rsidP="005C6E42">
                  <w:pPr>
                    <w:pStyle w:val="a3"/>
                    <w:jc w:val="center"/>
                    <w:rPr>
                      <w:rFonts w:ascii="Times New Roman" w:hAnsi="Times New Roman"/>
                      <w:b/>
                    </w:rPr>
                  </w:pPr>
                  <w:r>
                    <w:rPr>
                      <w:rFonts w:ascii="Times New Roman" w:hAnsi="Times New Roman"/>
                      <w:b/>
                    </w:rPr>
                    <w:t>30</w:t>
                  </w:r>
                  <w:r w:rsidR="007B4E17">
                    <w:rPr>
                      <w:rFonts w:ascii="Times New Roman" w:hAnsi="Times New Roman"/>
                      <w:b/>
                    </w:rPr>
                    <w:t>.0</w:t>
                  </w:r>
                  <w:r>
                    <w:rPr>
                      <w:rFonts w:ascii="Times New Roman" w:hAnsi="Times New Roman"/>
                      <w:b/>
                    </w:rPr>
                    <w:t>4</w:t>
                  </w:r>
                  <w:r w:rsidR="007B4E17">
                    <w:rPr>
                      <w:rFonts w:ascii="Times New Roman" w:hAnsi="Times New Roman"/>
                      <w:b/>
                    </w:rPr>
                    <w:t>.2021 ГОДА</w:t>
                  </w:r>
                </w:p>
                <w:p w:rsidR="007B4E17" w:rsidRDefault="007B4E17" w:rsidP="005C6E42">
                  <w:pPr>
                    <w:pStyle w:val="a3"/>
                    <w:jc w:val="center"/>
                    <w:rPr>
                      <w:rFonts w:ascii="Times New Roman" w:hAnsi="Times New Roman"/>
                      <w:b/>
                    </w:rPr>
                  </w:pPr>
                  <w:r>
                    <w:rPr>
                      <w:rFonts w:ascii="Times New Roman" w:hAnsi="Times New Roman"/>
                      <w:b/>
                    </w:rPr>
                    <w:t xml:space="preserve">№ </w:t>
                  </w:r>
                  <w:r w:rsidR="0063295B">
                    <w:rPr>
                      <w:rFonts w:ascii="Times New Roman" w:hAnsi="Times New Roman"/>
                      <w:b/>
                    </w:rPr>
                    <w:t>5-151</w:t>
                  </w:r>
                </w:p>
                <w:p w:rsidR="007B4E17" w:rsidRDefault="007B4E17"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3200FE">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F628AD" w:rsidRDefault="005C6E42" w:rsidP="005C6E42">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F628AD"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F628AD" w:rsidRDefault="005C6E42" w:rsidP="00B40D65">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w:t>
            </w:r>
            <w:r w:rsidR="00B40D65" w:rsidRPr="00F628AD">
              <w:rPr>
                <w:rFonts w:ascii="Times New Roman" w:hAnsi="Times New Roman" w:cs="Times New Roman"/>
                <w:sz w:val="18"/>
                <w:szCs w:val="18"/>
              </w:rPr>
              <w:t>Красносельск</w:t>
            </w:r>
            <w:r w:rsidRPr="00F628AD">
              <w:rPr>
                <w:rFonts w:ascii="Times New Roman" w:hAnsi="Times New Roman" w:cs="Times New Roman"/>
                <w:sz w:val="18"/>
                <w:szCs w:val="18"/>
              </w:rPr>
              <w:t xml:space="preserve">ого  сельсовета </w:t>
            </w:r>
            <w:r w:rsidRPr="00F628AD">
              <w:rPr>
                <w:rFonts w:ascii="Times New Roman" w:hAnsi="Times New Roman" w:cs="Times New Roman"/>
                <w:sz w:val="18"/>
                <w:szCs w:val="18"/>
              </w:rPr>
              <w:sym w:font="Symbol" w:char="00A8"/>
            </w:r>
          </w:p>
        </w:tc>
      </w:tr>
    </w:tbl>
    <w:p w:rsidR="001B6588" w:rsidRDefault="001B6588" w:rsidP="00A620CC">
      <w:pPr>
        <w:jc w:val="right"/>
        <w:rPr>
          <w:b/>
          <w:i/>
        </w:rPr>
      </w:pPr>
    </w:p>
    <w:p w:rsidR="00653563" w:rsidRDefault="00653563" w:rsidP="00A620CC">
      <w:pPr>
        <w:jc w:val="right"/>
        <w:rPr>
          <w:b/>
          <w:i/>
        </w:rPr>
      </w:pPr>
    </w:p>
    <w:p w:rsidR="00653563" w:rsidRPr="00653563" w:rsidRDefault="00653563" w:rsidP="00653563">
      <w:pPr>
        <w:jc w:val="center"/>
        <w:rPr>
          <w:b/>
          <w:sz w:val="18"/>
          <w:szCs w:val="18"/>
        </w:rPr>
      </w:pPr>
      <w:r w:rsidRPr="00653563">
        <w:rPr>
          <w:b/>
          <w:sz w:val="18"/>
          <w:szCs w:val="18"/>
        </w:rPr>
        <w:t>АДМИНИСТРАЦИЯ</w:t>
      </w:r>
    </w:p>
    <w:p w:rsidR="00653563" w:rsidRPr="00653563" w:rsidRDefault="00653563" w:rsidP="00653563">
      <w:pPr>
        <w:jc w:val="center"/>
        <w:rPr>
          <w:b/>
          <w:sz w:val="18"/>
          <w:szCs w:val="18"/>
        </w:rPr>
      </w:pPr>
      <w:r w:rsidRPr="00653563">
        <w:rPr>
          <w:b/>
          <w:sz w:val="18"/>
          <w:szCs w:val="18"/>
        </w:rPr>
        <w:t>КРАСНОСЕЛЬСКОГО СЕЛЬСОВЕТА ЧАНОВСКОГО РАЙОНА</w:t>
      </w:r>
    </w:p>
    <w:p w:rsidR="00653563" w:rsidRPr="00653563" w:rsidRDefault="00653563" w:rsidP="00653563">
      <w:pPr>
        <w:jc w:val="center"/>
        <w:rPr>
          <w:b/>
          <w:sz w:val="18"/>
          <w:szCs w:val="18"/>
        </w:rPr>
      </w:pPr>
      <w:r w:rsidRPr="00653563">
        <w:rPr>
          <w:b/>
          <w:sz w:val="18"/>
          <w:szCs w:val="18"/>
        </w:rPr>
        <w:t>НОВОСИБИРСКОЙ ОБЛАСТИ</w:t>
      </w:r>
    </w:p>
    <w:p w:rsidR="00653563" w:rsidRPr="00653563" w:rsidRDefault="00653563" w:rsidP="00653563">
      <w:pPr>
        <w:jc w:val="center"/>
        <w:rPr>
          <w:b/>
          <w:sz w:val="18"/>
          <w:szCs w:val="18"/>
        </w:rPr>
      </w:pPr>
    </w:p>
    <w:p w:rsidR="00653563" w:rsidRPr="00653563" w:rsidRDefault="00653563" w:rsidP="00653563">
      <w:pPr>
        <w:jc w:val="center"/>
        <w:rPr>
          <w:b/>
          <w:sz w:val="18"/>
          <w:szCs w:val="18"/>
        </w:rPr>
      </w:pPr>
    </w:p>
    <w:p w:rsidR="00653563" w:rsidRPr="00653563" w:rsidRDefault="00653563" w:rsidP="00653563">
      <w:pPr>
        <w:jc w:val="center"/>
        <w:rPr>
          <w:b/>
          <w:sz w:val="18"/>
          <w:szCs w:val="18"/>
        </w:rPr>
      </w:pPr>
      <w:r w:rsidRPr="00653563">
        <w:rPr>
          <w:b/>
          <w:sz w:val="18"/>
          <w:szCs w:val="18"/>
        </w:rPr>
        <w:t>ПОСТАНОВЛЕНИЕ</w:t>
      </w:r>
    </w:p>
    <w:p w:rsidR="00653563" w:rsidRPr="00653563" w:rsidRDefault="00653563" w:rsidP="00653563">
      <w:pPr>
        <w:jc w:val="center"/>
        <w:rPr>
          <w:b/>
          <w:sz w:val="18"/>
          <w:szCs w:val="18"/>
        </w:rPr>
      </w:pPr>
    </w:p>
    <w:p w:rsidR="00653563" w:rsidRPr="00653563" w:rsidRDefault="00653563" w:rsidP="00653563">
      <w:pPr>
        <w:jc w:val="center"/>
        <w:rPr>
          <w:b/>
          <w:sz w:val="18"/>
          <w:szCs w:val="18"/>
        </w:rPr>
      </w:pPr>
    </w:p>
    <w:p w:rsidR="00653563" w:rsidRPr="00653563" w:rsidRDefault="00653563" w:rsidP="00653563">
      <w:pPr>
        <w:jc w:val="center"/>
        <w:rPr>
          <w:sz w:val="18"/>
          <w:szCs w:val="18"/>
        </w:rPr>
      </w:pPr>
      <w:r w:rsidRPr="00653563">
        <w:rPr>
          <w:sz w:val="18"/>
          <w:szCs w:val="18"/>
        </w:rPr>
        <w:t>13.04.2021  № 23-па</w:t>
      </w:r>
    </w:p>
    <w:p w:rsidR="00653563" w:rsidRPr="00653563" w:rsidRDefault="00653563" w:rsidP="00653563">
      <w:pPr>
        <w:jc w:val="center"/>
        <w:rPr>
          <w:sz w:val="18"/>
          <w:szCs w:val="18"/>
        </w:rPr>
      </w:pPr>
    </w:p>
    <w:p w:rsidR="00653563" w:rsidRPr="00653563" w:rsidRDefault="00653563" w:rsidP="00653563">
      <w:pPr>
        <w:jc w:val="center"/>
        <w:rPr>
          <w:sz w:val="18"/>
          <w:szCs w:val="18"/>
        </w:rPr>
      </w:pPr>
    </w:p>
    <w:p w:rsidR="00653563" w:rsidRPr="00653563" w:rsidRDefault="00653563" w:rsidP="00653563">
      <w:pPr>
        <w:jc w:val="center"/>
        <w:outlineLvl w:val="0"/>
        <w:rPr>
          <w:sz w:val="18"/>
          <w:szCs w:val="18"/>
        </w:rPr>
      </w:pPr>
      <w:r w:rsidRPr="00653563">
        <w:rPr>
          <w:sz w:val="18"/>
          <w:szCs w:val="18"/>
        </w:rPr>
        <w:t xml:space="preserve">Об установлении на территории Красносельского сельсовета </w:t>
      </w:r>
    </w:p>
    <w:p w:rsidR="00653563" w:rsidRPr="00653563" w:rsidRDefault="00653563" w:rsidP="00653563">
      <w:pPr>
        <w:jc w:val="center"/>
        <w:outlineLvl w:val="0"/>
        <w:rPr>
          <w:sz w:val="18"/>
          <w:szCs w:val="18"/>
        </w:rPr>
      </w:pPr>
      <w:r w:rsidRPr="00653563">
        <w:rPr>
          <w:sz w:val="18"/>
          <w:szCs w:val="18"/>
        </w:rPr>
        <w:t xml:space="preserve">Чановского района Новосибирской области </w:t>
      </w:r>
    </w:p>
    <w:p w:rsidR="00653563" w:rsidRPr="00653563" w:rsidRDefault="00653563" w:rsidP="00653563">
      <w:pPr>
        <w:jc w:val="center"/>
        <w:outlineLvl w:val="0"/>
        <w:rPr>
          <w:sz w:val="18"/>
          <w:szCs w:val="18"/>
        </w:rPr>
      </w:pPr>
      <w:r w:rsidRPr="00653563">
        <w:rPr>
          <w:sz w:val="18"/>
          <w:szCs w:val="18"/>
        </w:rPr>
        <w:t>весенне-летнего  пожароопасного периода 2021 г.</w:t>
      </w:r>
    </w:p>
    <w:p w:rsidR="00653563" w:rsidRPr="00653563" w:rsidRDefault="00653563" w:rsidP="00653563">
      <w:pPr>
        <w:pStyle w:val="a3"/>
        <w:jc w:val="both"/>
        <w:rPr>
          <w:rFonts w:ascii="Times New Roman" w:hAnsi="Times New Roman" w:cs="Times New Roman"/>
          <w:sz w:val="18"/>
          <w:szCs w:val="18"/>
        </w:rPr>
      </w:pP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color w:val="FF0000"/>
          <w:sz w:val="18"/>
          <w:szCs w:val="18"/>
        </w:rPr>
        <w:t xml:space="preserve"> </w:t>
      </w:r>
      <w:r w:rsidRPr="00653563">
        <w:rPr>
          <w:rFonts w:ascii="Times New Roman" w:hAnsi="Times New Roman" w:cs="Times New Roman"/>
          <w:sz w:val="18"/>
          <w:szCs w:val="18"/>
        </w:rPr>
        <w:t xml:space="preserve"> </w:t>
      </w:r>
      <w:proofErr w:type="gramStart"/>
      <w:r w:rsidRPr="00653563">
        <w:rPr>
          <w:rFonts w:ascii="Times New Roman" w:hAnsi="Times New Roman" w:cs="Times New Roman"/>
          <w:sz w:val="18"/>
          <w:szCs w:val="18"/>
        </w:rPr>
        <w:t>В соответствии с Федеральным законом  от 21.12.1994г. №69-ФЗ «О пожарной безопасности», ст.14 Федерального закона от 06.10.2003г. №131-ФЗ «Об общих принципах организации местного самоуправления в Российской Федерации», а так же в целях обеспечения мер пожарной безопасности на объектах и территории Красносельского сельсовета  Чановского района Новосибирской области в весенне-летний пожароопасный период 2021 года, администрация Красносельского сельсовета  Чановского района Новосибирской</w:t>
      </w:r>
      <w:proofErr w:type="gramEnd"/>
      <w:r w:rsidRPr="00653563">
        <w:rPr>
          <w:rFonts w:ascii="Times New Roman" w:hAnsi="Times New Roman" w:cs="Times New Roman"/>
          <w:sz w:val="18"/>
          <w:szCs w:val="18"/>
        </w:rPr>
        <w:t xml:space="preserve"> области ПОСТАНОВЛЯЕТ:</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1.  Установить на территории Красносельского сельсовета  с 15.04.2021   весенне-летний пожароопасный период.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2.  Запретить руководителям предприятий, организаций, учреждений всех форм собственности и домовладельцам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производить сжигание мусора, разведение костров в пределах населенных пунктов и вне специально отведенных для этих целей местах,</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 производить завоз грубых кормов на территорию населенных пунктов до 01.10.2021г. или до установления снежного покрова,</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производить отжиги прошлогодней травы  в сенокосных угодьях и на полях, а так же сжигание соломы</w:t>
      </w:r>
      <w:proofErr w:type="gramStart"/>
      <w:r w:rsidRPr="00653563">
        <w:rPr>
          <w:rFonts w:ascii="Times New Roman" w:hAnsi="Times New Roman" w:cs="Times New Roman"/>
          <w:sz w:val="18"/>
          <w:szCs w:val="18"/>
        </w:rPr>
        <w:t xml:space="preserve"> .</w:t>
      </w:r>
      <w:proofErr w:type="gramEnd"/>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3. Директору МУП «Красносельское ЖКХ» </w:t>
      </w:r>
      <w:proofErr w:type="spellStart"/>
      <w:r w:rsidRPr="00653563">
        <w:rPr>
          <w:rFonts w:ascii="Times New Roman" w:hAnsi="Times New Roman" w:cs="Times New Roman"/>
          <w:sz w:val="18"/>
          <w:szCs w:val="18"/>
        </w:rPr>
        <w:t>Попченко</w:t>
      </w:r>
      <w:proofErr w:type="spellEnd"/>
      <w:r w:rsidRPr="00653563">
        <w:rPr>
          <w:rFonts w:ascii="Times New Roman" w:hAnsi="Times New Roman" w:cs="Times New Roman"/>
          <w:sz w:val="18"/>
          <w:szCs w:val="18"/>
        </w:rPr>
        <w:t xml:space="preserve"> И.М.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обеспечить  запасом воды для целей пожаротушения   населенные пункты, а так же подготовку источников наружного противопожарного водоснабжения  к весенне-летнему периоду;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  осуществлять </w:t>
      </w:r>
      <w:proofErr w:type="gramStart"/>
      <w:r w:rsidRPr="00653563">
        <w:rPr>
          <w:rFonts w:ascii="Times New Roman" w:hAnsi="Times New Roman" w:cs="Times New Roman"/>
          <w:sz w:val="18"/>
          <w:szCs w:val="18"/>
        </w:rPr>
        <w:t>контроль за</w:t>
      </w:r>
      <w:proofErr w:type="gramEnd"/>
      <w:r w:rsidRPr="00653563">
        <w:rPr>
          <w:rFonts w:ascii="Times New Roman" w:hAnsi="Times New Roman" w:cs="Times New Roman"/>
          <w:sz w:val="18"/>
          <w:szCs w:val="18"/>
        </w:rPr>
        <w:t xml:space="preserve"> очисткой территории домовладельцами, в пределах противопожарных разрывов между зданиями, а так же территории организаций и предприятий, расположенных на территории поселения.</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определить земли (участки) вблизи населенных пунктов, на которых необходимо и возможно проведение </w:t>
      </w:r>
      <w:r w:rsidRPr="00653563">
        <w:rPr>
          <w:rFonts w:ascii="Times New Roman" w:hAnsi="Times New Roman" w:cs="Times New Roman"/>
          <w:bCs/>
          <w:sz w:val="18"/>
          <w:szCs w:val="18"/>
        </w:rPr>
        <w:t>выжигания сухой травянистой растительности для обеспечения пожарной безопасности населенных пунктов и объектов, расположенных вне населенных пунктов (для исключения возможности перехода пожаров на населенные пункты от несанкционированных палов растительности и лесных пожаров);</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bCs/>
          <w:sz w:val="18"/>
          <w:szCs w:val="18"/>
        </w:rPr>
        <w:t xml:space="preserve">- в срок до 15.04.2021г. разработать предварительные графики </w:t>
      </w:r>
      <w:r w:rsidRPr="00653563">
        <w:rPr>
          <w:rFonts w:ascii="Times New Roman" w:hAnsi="Times New Roman" w:cs="Times New Roman"/>
          <w:sz w:val="18"/>
          <w:szCs w:val="18"/>
        </w:rPr>
        <w:t>проведения профилактических выжиганий сухой травянистой растительности, с учетом   Методических рекомендаций;</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-до начала пожароопасного сезона   произвести обновление минерализованных  полос вокруг населенных пунктов,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pacing w:val="2"/>
          <w:sz w:val="18"/>
          <w:szCs w:val="18"/>
          <w:shd w:val="clear" w:color="auto" w:fill="FFFFFF"/>
        </w:rPr>
        <w:t>-  со дня схода снежного покрова до  установления устойчивой дождливой осенней погоды или образования снежного покрова    учреждениям</w:t>
      </w:r>
      <w:proofErr w:type="gramStart"/>
      <w:r w:rsidRPr="00653563">
        <w:rPr>
          <w:rFonts w:ascii="Times New Roman" w:hAnsi="Times New Roman" w:cs="Times New Roman"/>
          <w:spacing w:val="2"/>
          <w:sz w:val="18"/>
          <w:szCs w:val="18"/>
          <w:shd w:val="clear" w:color="auto" w:fill="FFFFFF"/>
        </w:rPr>
        <w:t xml:space="preserve"> ,</w:t>
      </w:r>
      <w:proofErr w:type="gramEnd"/>
      <w:r w:rsidRPr="00653563">
        <w:rPr>
          <w:rFonts w:ascii="Times New Roman" w:hAnsi="Times New Roman" w:cs="Times New Roman"/>
          <w:spacing w:val="2"/>
          <w:sz w:val="18"/>
          <w:szCs w:val="18"/>
          <w:shd w:val="clear" w:color="auto" w:fill="FFFFFF"/>
        </w:rPr>
        <w:t xml:space="preserve"> организациям,  юридическим лицам  независимо от их организационно-правовых форм и форм собственности, крестьянским (фермерским) хозяйствам,  индивидуальным предпринимателям, должностным лицам и  гражданам  , владеющим, пользующимся и (или) распоряжающимся территорией, прилегающей к лесу, обеспечить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отделения  леса противопожарной минерализованной полосой шириной не менее 0,5 метра или иным противопожарным барьером,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4. Рекомендовать руководителям предприятий, организаций, учреждений всех форм собственности и домовладельцам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В срок до 25 апреля 2021 г.:</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очистить от сгораемого мусора территории предприятий, усадьбы домовладений,</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убрать оставшиеся грубые корма от построек не менее</w:t>
      </w:r>
      <w:proofErr w:type="gramStart"/>
      <w:r w:rsidRPr="00653563">
        <w:rPr>
          <w:rFonts w:ascii="Times New Roman" w:hAnsi="Times New Roman" w:cs="Times New Roman"/>
          <w:sz w:val="18"/>
          <w:szCs w:val="18"/>
        </w:rPr>
        <w:t>,</w:t>
      </w:r>
      <w:proofErr w:type="gramEnd"/>
      <w:r w:rsidRPr="00653563">
        <w:rPr>
          <w:rFonts w:ascii="Times New Roman" w:hAnsi="Times New Roman" w:cs="Times New Roman"/>
          <w:sz w:val="18"/>
          <w:szCs w:val="18"/>
        </w:rPr>
        <w:t xml:space="preserve"> чем на 50 метров,</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индивидуальным владельцам домов иметь запас  воды не менее 200 л или иметь огнетушитель,</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организовать вывозку мусора на подведомственных территориях.</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Провести опашку свалок, в том числе не санкционированных, с целью исключения возможности распространения огня на населенный пункт и возможности образования ландшафтного пожара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Организовать очистку и  вывозку мусора с территории   кладбищ.</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w:t>
      </w:r>
      <w:r w:rsidRPr="00653563">
        <w:rPr>
          <w:rFonts w:ascii="Times New Roman" w:hAnsi="Times New Roman" w:cs="Times New Roman"/>
          <w:spacing w:val="-4"/>
          <w:sz w:val="18"/>
          <w:szCs w:val="18"/>
        </w:rPr>
        <w:t xml:space="preserve">5.  </w:t>
      </w:r>
      <w:r w:rsidRPr="00653563">
        <w:rPr>
          <w:rFonts w:ascii="Times New Roman" w:hAnsi="Times New Roman" w:cs="Times New Roman"/>
          <w:sz w:val="18"/>
          <w:szCs w:val="18"/>
        </w:rPr>
        <w:t>В случае  наступления сухой, ветреной погоды  организовывать силами местного населения и членов добровольных пожарных формирований патрулирование населенных пунктов с первичными средствами пожаротушения (ведро с водой, огнетушитель, лопата) с целью выявления и ликвидации очагов пожаров</w:t>
      </w:r>
      <w:r w:rsidRPr="00653563">
        <w:rPr>
          <w:rFonts w:ascii="Times New Roman" w:hAnsi="Times New Roman" w:cs="Times New Roman"/>
          <w:spacing w:val="-4"/>
          <w:sz w:val="18"/>
          <w:szCs w:val="18"/>
        </w:rPr>
        <w:t>;</w:t>
      </w:r>
      <w:r w:rsidRPr="00653563">
        <w:rPr>
          <w:rFonts w:ascii="Times New Roman" w:hAnsi="Times New Roman" w:cs="Times New Roman"/>
          <w:sz w:val="18"/>
          <w:szCs w:val="18"/>
        </w:rPr>
        <w:t xml:space="preserve">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lastRenderedPageBreak/>
        <w:t xml:space="preserve">6.  Рекомендовать директору МУП «Красносельское ЖКХ» </w:t>
      </w:r>
      <w:proofErr w:type="spellStart"/>
      <w:r w:rsidRPr="00653563">
        <w:rPr>
          <w:rFonts w:ascii="Times New Roman" w:hAnsi="Times New Roman" w:cs="Times New Roman"/>
          <w:sz w:val="18"/>
          <w:szCs w:val="18"/>
        </w:rPr>
        <w:t>Попченко</w:t>
      </w:r>
      <w:proofErr w:type="spellEnd"/>
      <w:r w:rsidRPr="00653563">
        <w:rPr>
          <w:rFonts w:ascii="Times New Roman" w:hAnsi="Times New Roman" w:cs="Times New Roman"/>
          <w:sz w:val="18"/>
          <w:szCs w:val="18"/>
        </w:rPr>
        <w:t xml:space="preserve"> И.М.: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-провести проверку имеющихся гидрантов, обеспечить ремонт неисправных, установить указатели;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-проверить имеющиеся пожарные водоемы;</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-проверить заборные устройства воды от водонапорных башен, обеспечить беспрепятственные подъезды к ним;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Провести проверку   боеготовности Добровольных пожарных формирований;</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назначить ответственных лиц за противопожарное водоснабжение.</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7.  Рекомендовать директорам школ МБОУ </w:t>
      </w:r>
      <w:proofErr w:type="spellStart"/>
      <w:r w:rsidRPr="00653563">
        <w:rPr>
          <w:rFonts w:ascii="Times New Roman" w:hAnsi="Times New Roman" w:cs="Times New Roman"/>
          <w:sz w:val="18"/>
          <w:szCs w:val="18"/>
        </w:rPr>
        <w:t>Красносельской</w:t>
      </w:r>
      <w:proofErr w:type="spellEnd"/>
      <w:r w:rsidRPr="00653563">
        <w:rPr>
          <w:rFonts w:ascii="Times New Roman" w:hAnsi="Times New Roman" w:cs="Times New Roman"/>
          <w:sz w:val="18"/>
          <w:szCs w:val="18"/>
        </w:rPr>
        <w:t xml:space="preserve"> СШ (Киселевой И.В.), МБОУ </w:t>
      </w:r>
      <w:proofErr w:type="spellStart"/>
      <w:r w:rsidRPr="00653563">
        <w:rPr>
          <w:rFonts w:ascii="Times New Roman" w:hAnsi="Times New Roman" w:cs="Times New Roman"/>
          <w:sz w:val="18"/>
          <w:szCs w:val="18"/>
        </w:rPr>
        <w:t>Красненской</w:t>
      </w:r>
      <w:proofErr w:type="spellEnd"/>
      <w:r w:rsidRPr="00653563">
        <w:rPr>
          <w:rFonts w:ascii="Times New Roman" w:hAnsi="Times New Roman" w:cs="Times New Roman"/>
          <w:sz w:val="18"/>
          <w:szCs w:val="18"/>
        </w:rPr>
        <w:t xml:space="preserve"> ОШ (</w:t>
      </w:r>
      <w:proofErr w:type="spellStart"/>
      <w:r w:rsidRPr="00653563">
        <w:rPr>
          <w:rFonts w:ascii="Times New Roman" w:hAnsi="Times New Roman" w:cs="Times New Roman"/>
          <w:sz w:val="18"/>
          <w:szCs w:val="18"/>
        </w:rPr>
        <w:t>Шинкеевой</w:t>
      </w:r>
      <w:proofErr w:type="spellEnd"/>
      <w:r w:rsidRPr="00653563">
        <w:rPr>
          <w:rFonts w:ascii="Times New Roman" w:hAnsi="Times New Roman" w:cs="Times New Roman"/>
          <w:sz w:val="18"/>
          <w:szCs w:val="18"/>
        </w:rPr>
        <w:t xml:space="preserve"> З.В.), МБОУ </w:t>
      </w:r>
      <w:proofErr w:type="spellStart"/>
      <w:r w:rsidRPr="00653563">
        <w:rPr>
          <w:rFonts w:ascii="Times New Roman" w:hAnsi="Times New Roman" w:cs="Times New Roman"/>
          <w:sz w:val="18"/>
          <w:szCs w:val="18"/>
        </w:rPr>
        <w:t>Малотебисской</w:t>
      </w:r>
      <w:proofErr w:type="spellEnd"/>
      <w:r w:rsidRPr="00653563">
        <w:rPr>
          <w:rFonts w:ascii="Times New Roman" w:hAnsi="Times New Roman" w:cs="Times New Roman"/>
          <w:sz w:val="18"/>
          <w:szCs w:val="18"/>
        </w:rPr>
        <w:t xml:space="preserve"> ОШ (</w:t>
      </w:r>
      <w:proofErr w:type="spellStart"/>
      <w:r w:rsidRPr="00653563">
        <w:rPr>
          <w:rFonts w:ascii="Times New Roman" w:hAnsi="Times New Roman" w:cs="Times New Roman"/>
          <w:sz w:val="18"/>
          <w:szCs w:val="18"/>
        </w:rPr>
        <w:t>Айнутдиновой</w:t>
      </w:r>
      <w:proofErr w:type="spellEnd"/>
      <w:r w:rsidRPr="00653563">
        <w:rPr>
          <w:rFonts w:ascii="Times New Roman" w:hAnsi="Times New Roman" w:cs="Times New Roman"/>
          <w:sz w:val="18"/>
          <w:szCs w:val="18"/>
        </w:rPr>
        <w:t xml:space="preserve"> Д.М.), провести разъяснительную работу с учащимися по правилам пожарной безопасности в быту, в период   каникул (о запрещении разведения костров в зеленой зоне, лесах);</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укомплектовать ДПК противопожарным инвентарем, по согласованию с администрацией Красносельского сельсовета  организовать дежурство.</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8.  Руководителям предприятий имеющих приспособленную для целей пожаротушения технику обеспечить ГСМ,   дежурством водительского состава и членов ДПО.</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9. Организовать через средства массовой информации района и в местах с массовым пребыванием людей (в том числе клубах, больницах, </w:t>
      </w:r>
      <w:proofErr w:type="spellStart"/>
      <w:r w:rsidRPr="00653563">
        <w:rPr>
          <w:rFonts w:ascii="Times New Roman" w:hAnsi="Times New Roman" w:cs="Times New Roman"/>
          <w:sz w:val="18"/>
          <w:szCs w:val="18"/>
        </w:rPr>
        <w:t>ФАПах</w:t>
      </w:r>
      <w:proofErr w:type="spellEnd"/>
      <w:r w:rsidRPr="00653563">
        <w:rPr>
          <w:rFonts w:ascii="Times New Roman" w:hAnsi="Times New Roman" w:cs="Times New Roman"/>
          <w:sz w:val="18"/>
          <w:szCs w:val="18"/>
        </w:rPr>
        <w:t>, школах и т.д.) проведение противопожарной пропаганды с населением;</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10. Руководителям  сельхозпредприятий ООО «Красносельское», ООО «Красное», КФХ </w:t>
      </w:r>
      <w:proofErr w:type="spellStart"/>
      <w:r w:rsidRPr="00653563">
        <w:rPr>
          <w:rFonts w:ascii="Times New Roman" w:hAnsi="Times New Roman" w:cs="Times New Roman"/>
          <w:sz w:val="18"/>
          <w:szCs w:val="18"/>
        </w:rPr>
        <w:t>А.С.Холошенко</w:t>
      </w:r>
      <w:proofErr w:type="spellEnd"/>
      <w:r w:rsidRPr="00653563">
        <w:rPr>
          <w:rFonts w:ascii="Times New Roman" w:hAnsi="Times New Roman" w:cs="Times New Roman"/>
          <w:sz w:val="18"/>
          <w:szCs w:val="18"/>
        </w:rPr>
        <w:t xml:space="preserve">, КФХ Т.К.Маликова, КФХ К.Ю.Ефимова.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организовать работу по созданию добровольных пожарных формирований  на объектах сельскохозяйственного производства,</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периодически проводить проверки боеготовности добровольных пожарных формирований,</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категорически запретить сжигание остатков соломы, стерни,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 произвести опашку сельскохозяйственных объектов в целях недопущения распространения лесостепных пожаров минерализованной полосой шириной не менее 10 метров </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произвести ревизию устрой</w:t>
      </w:r>
      <w:proofErr w:type="gramStart"/>
      <w:r w:rsidRPr="00653563">
        <w:rPr>
          <w:rFonts w:ascii="Times New Roman" w:hAnsi="Times New Roman" w:cs="Times New Roman"/>
          <w:sz w:val="18"/>
          <w:szCs w:val="18"/>
        </w:rPr>
        <w:t>ств пр</w:t>
      </w:r>
      <w:proofErr w:type="gramEnd"/>
      <w:r w:rsidRPr="00653563">
        <w:rPr>
          <w:rFonts w:ascii="Times New Roman" w:hAnsi="Times New Roman" w:cs="Times New Roman"/>
          <w:sz w:val="18"/>
          <w:szCs w:val="18"/>
        </w:rPr>
        <w:t>отивопожарного водоснабжения,</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обеспечить производственные объекты сторожевой охраной.</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11. Опубликовать данное постановление в местном печатном органе «Информационный бюллетень»</w:t>
      </w:r>
    </w:p>
    <w:p w:rsidR="00653563" w:rsidRPr="00653563" w:rsidRDefault="00653563" w:rsidP="00653563">
      <w:pPr>
        <w:pStyle w:val="a3"/>
        <w:jc w:val="both"/>
        <w:rPr>
          <w:rFonts w:ascii="Times New Roman" w:hAnsi="Times New Roman" w:cs="Times New Roman"/>
          <w:sz w:val="18"/>
          <w:szCs w:val="18"/>
        </w:rPr>
      </w:pPr>
      <w:r w:rsidRPr="00653563">
        <w:rPr>
          <w:rFonts w:ascii="Times New Roman" w:hAnsi="Times New Roman" w:cs="Times New Roman"/>
          <w:sz w:val="18"/>
          <w:szCs w:val="18"/>
        </w:rPr>
        <w:t xml:space="preserve">12.  </w:t>
      </w:r>
      <w:proofErr w:type="gramStart"/>
      <w:r w:rsidRPr="00653563">
        <w:rPr>
          <w:rFonts w:ascii="Times New Roman" w:hAnsi="Times New Roman" w:cs="Times New Roman"/>
          <w:sz w:val="18"/>
          <w:szCs w:val="18"/>
        </w:rPr>
        <w:t>Контроль за</w:t>
      </w:r>
      <w:proofErr w:type="gramEnd"/>
      <w:r w:rsidRPr="00653563">
        <w:rPr>
          <w:rFonts w:ascii="Times New Roman" w:hAnsi="Times New Roman" w:cs="Times New Roman"/>
          <w:sz w:val="18"/>
          <w:szCs w:val="18"/>
        </w:rPr>
        <w:t xml:space="preserve"> исполнением данного постановления оставляю за собой.</w:t>
      </w:r>
    </w:p>
    <w:p w:rsidR="00653563" w:rsidRPr="00653563" w:rsidRDefault="00653563" w:rsidP="00653563">
      <w:pPr>
        <w:pStyle w:val="3a"/>
        <w:jc w:val="both"/>
        <w:rPr>
          <w:sz w:val="18"/>
          <w:szCs w:val="18"/>
        </w:rPr>
      </w:pPr>
    </w:p>
    <w:p w:rsidR="00653563" w:rsidRPr="00653563" w:rsidRDefault="00653563" w:rsidP="00653563">
      <w:pPr>
        <w:pStyle w:val="3a"/>
        <w:jc w:val="both"/>
        <w:rPr>
          <w:sz w:val="18"/>
          <w:szCs w:val="18"/>
        </w:rPr>
      </w:pPr>
    </w:p>
    <w:p w:rsidR="00653563" w:rsidRPr="00653563" w:rsidRDefault="00653563" w:rsidP="00653563">
      <w:pPr>
        <w:pStyle w:val="3a"/>
        <w:jc w:val="both"/>
        <w:rPr>
          <w:sz w:val="18"/>
          <w:szCs w:val="18"/>
        </w:rPr>
      </w:pPr>
    </w:p>
    <w:p w:rsidR="00653563" w:rsidRPr="00653563" w:rsidRDefault="00653563" w:rsidP="00653563">
      <w:pPr>
        <w:rPr>
          <w:sz w:val="18"/>
          <w:szCs w:val="18"/>
        </w:rPr>
      </w:pPr>
      <w:r w:rsidRPr="00653563">
        <w:rPr>
          <w:sz w:val="18"/>
          <w:szCs w:val="18"/>
        </w:rPr>
        <w:t>Глава Красносельского сельсовета</w:t>
      </w:r>
    </w:p>
    <w:p w:rsidR="00653563" w:rsidRPr="00653563" w:rsidRDefault="00653563" w:rsidP="00653563">
      <w:pPr>
        <w:rPr>
          <w:sz w:val="18"/>
          <w:szCs w:val="18"/>
        </w:rPr>
      </w:pPr>
      <w:r w:rsidRPr="00653563">
        <w:rPr>
          <w:sz w:val="18"/>
          <w:szCs w:val="18"/>
        </w:rPr>
        <w:t xml:space="preserve">Чановского района Новосибирской области                                      </w:t>
      </w:r>
      <w:r>
        <w:rPr>
          <w:sz w:val="18"/>
          <w:szCs w:val="18"/>
        </w:rPr>
        <w:t xml:space="preserve">                                                                           </w:t>
      </w:r>
      <w:r w:rsidRPr="00653563">
        <w:rPr>
          <w:sz w:val="18"/>
          <w:szCs w:val="18"/>
        </w:rPr>
        <w:t xml:space="preserve">   И.В.Третьяков</w:t>
      </w:r>
    </w:p>
    <w:p w:rsidR="00653563" w:rsidRPr="00653563" w:rsidRDefault="00653563" w:rsidP="00653563">
      <w:pPr>
        <w:rPr>
          <w:sz w:val="18"/>
          <w:szCs w:val="18"/>
        </w:rPr>
      </w:pPr>
    </w:p>
    <w:p w:rsidR="00653563" w:rsidRPr="00653563" w:rsidRDefault="00653563" w:rsidP="00653563">
      <w:pPr>
        <w:rPr>
          <w:sz w:val="18"/>
          <w:szCs w:val="18"/>
        </w:rPr>
      </w:pPr>
    </w:p>
    <w:p w:rsidR="00653563" w:rsidRPr="00653563" w:rsidRDefault="00653563" w:rsidP="00653563">
      <w:pPr>
        <w:rPr>
          <w:sz w:val="18"/>
          <w:szCs w:val="18"/>
        </w:rPr>
      </w:pPr>
      <w:r w:rsidRPr="00653563">
        <w:rPr>
          <w:sz w:val="18"/>
          <w:szCs w:val="18"/>
        </w:rPr>
        <w:t xml:space="preserve">О.В. Чувашева </w:t>
      </w:r>
    </w:p>
    <w:p w:rsidR="00653563" w:rsidRDefault="00653563" w:rsidP="00653563">
      <w:pPr>
        <w:rPr>
          <w:sz w:val="18"/>
          <w:szCs w:val="18"/>
        </w:rPr>
      </w:pPr>
      <w:r w:rsidRPr="00653563">
        <w:rPr>
          <w:sz w:val="18"/>
          <w:szCs w:val="18"/>
        </w:rPr>
        <w:t>36-271</w:t>
      </w:r>
    </w:p>
    <w:p w:rsidR="00653563" w:rsidRPr="00653563" w:rsidRDefault="00653563" w:rsidP="00653563">
      <w:pPr>
        <w:rPr>
          <w:sz w:val="18"/>
          <w:szCs w:val="18"/>
        </w:rPr>
      </w:pPr>
    </w:p>
    <w:p w:rsidR="00653563" w:rsidRDefault="00653563" w:rsidP="00A620CC">
      <w:pPr>
        <w:jc w:val="right"/>
        <w:rPr>
          <w:b/>
          <w:i/>
        </w:rPr>
      </w:pPr>
    </w:p>
    <w:p w:rsidR="008B4657" w:rsidRPr="008B4657" w:rsidRDefault="008B4657" w:rsidP="008B4657">
      <w:pPr>
        <w:pStyle w:val="a3"/>
        <w:jc w:val="center"/>
        <w:rPr>
          <w:rFonts w:ascii="Times New Roman" w:hAnsi="Times New Roman"/>
          <w:b/>
          <w:sz w:val="18"/>
          <w:szCs w:val="18"/>
        </w:rPr>
      </w:pPr>
      <w:bookmarkStart w:id="0" w:name="bookmark0"/>
      <w:r w:rsidRPr="008B4657">
        <w:rPr>
          <w:rFonts w:ascii="Times New Roman" w:hAnsi="Times New Roman"/>
          <w:b/>
          <w:sz w:val="18"/>
          <w:szCs w:val="18"/>
        </w:rPr>
        <w:t>АДМИНИСТРАЦИЯ</w:t>
      </w:r>
    </w:p>
    <w:p w:rsidR="008B4657" w:rsidRPr="008B4657" w:rsidRDefault="008B4657" w:rsidP="008B4657">
      <w:pPr>
        <w:pStyle w:val="a3"/>
        <w:jc w:val="center"/>
        <w:rPr>
          <w:rFonts w:ascii="Times New Roman" w:hAnsi="Times New Roman"/>
          <w:b/>
          <w:sz w:val="18"/>
          <w:szCs w:val="18"/>
        </w:rPr>
      </w:pPr>
      <w:r w:rsidRPr="008B4657">
        <w:rPr>
          <w:rFonts w:ascii="Times New Roman" w:hAnsi="Times New Roman"/>
          <w:b/>
          <w:sz w:val="18"/>
          <w:szCs w:val="18"/>
        </w:rPr>
        <w:t xml:space="preserve"> КРАСНОСЕЛЬСКОГО СЕЛЬСОВЕТА ЧАНОВСКОГО РАЙОНА НОВОСИБИРСКОЙ ОБЛАСТИ</w:t>
      </w:r>
    </w:p>
    <w:p w:rsidR="008B4657" w:rsidRPr="008B4657" w:rsidRDefault="008B4657" w:rsidP="008B4657">
      <w:pPr>
        <w:pStyle w:val="a3"/>
        <w:jc w:val="center"/>
        <w:rPr>
          <w:rFonts w:ascii="Times New Roman" w:hAnsi="Times New Roman"/>
          <w:b/>
          <w:sz w:val="18"/>
          <w:szCs w:val="18"/>
        </w:rPr>
      </w:pPr>
    </w:p>
    <w:p w:rsidR="008B4657" w:rsidRPr="008B4657" w:rsidRDefault="008B4657" w:rsidP="008B4657">
      <w:pPr>
        <w:pStyle w:val="a3"/>
        <w:jc w:val="center"/>
        <w:rPr>
          <w:rFonts w:ascii="Times New Roman" w:hAnsi="Times New Roman"/>
          <w:b/>
          <w:sz w:val="18"/>
          <w:szCs w:val="18"/>
        </w:rPr>
      </w:pPr>
    </w:p>
    <w:p w:rsidR="008B4657" w:rsidRPr="008B4657" w:rsidRDefault="008B4657" w:rsidP="008B4657">
      <w:pPr>
        <w:pStyle w:val="a3"/>
        <w:jc w:val="center"/>
        <w:rPr>
          <w:rFonts w:ascii="Times New Roman" w:hAnsi="Times New Roman"/>
          <w:b/>
          <w:sz w:val="18"/>
          <w:szCs w:val="18"/>
        </w:rPr>
      </w:pPr>
      <w:r w:rsidRPr="008B4657">
        <w:rPr>
          <w:rFonts w:ascii="Times New Roman" w:hAnsi="Times New Roman"/>
          <w:b/>
          <w:sz w:val="18"/>
          <w:szCs w:val="18"/>
        </w:rPr>
        <w:t>ПОСТАНОВЛЕНИЕ</w:t>
      </w:r>
    </w:p>
    <w:p w:rsidR="008B4657" w:rsidRPr="008B4657" w:rsidRDefault="008B4657" w:rsidP="008B4657">
      <w:pPr>
        <w:pStyle w:val="a3"/>
        <w:jc w:val="center"/>
        <w:rPr>
          <w:rFonts w:ascii="Times New Roman" w:hAnsi="Times New Roman"/>
          <w:sz w:val="18"/>
          <w:szCs w:val="18"/>
        </w:rPr>
      </w:pPr>
    </w:p>
    <w:p w:rsidR="008B4657" w:rsidRPr="008B4657" w:rsidRDefault="008B4657" w:rsidP="008B4657">
      <w:pPr>
        <w:pStyle w:val="a3"/>
        <w:jc w:val="center"/>
        <w:rPr>
          <w:rFonts w:ascii="Times New Roman" w:hAnsi="Times New Roman"/>
          <w:sz w:val="18"/>
          <w:szCs w:val="18"/>
        </w:rPr>
      </w:pPr>
      <w:r w:rsidRPr="008B4657">
        <w:rPr>
          <w:rFonts w:ascii="Times New Roman" w:hAnsi="Times New Roman"/>
          <w:sz w:val="18"/>
          <w:szCs w:val="18"/>
        </w:rPr>
        <w:t>16.04.2021 № 24-па</w:t>
      </w:r>
    </w:p>
    <w:p w:rsidR="008B4657" w:rsidRPr="008B4657" w:rsidRDefault="008B4657" w:rsidP="008B4657">
      <w:pPr>
        <w:pStyle w:val="a3"/>
        <w:jc w:val="center"/>
        <w:rPr>
          <w:rFonts w:ascii="Times New Roman" w:hAnsi="Times New Roman"/>
          <w:sz w:val="18"/>
          <w:szCs w:val="18"/>
        </w:rPr>
      </w:pPr>
    </w:p>
    <w:p w:rsidR="008B4657" w:rsidRPr="008B4657" w:rsidRDefault="008B4657" w:rsidP="008B4657">
      <w:pPr>
        <w:jc w:val="center"/>
        <w:rPr>
          <w:sz w:val="18"/>
          <w:szCs w:val="18"/>
        </w:rPr>
      </w:pPr>
      <w:bookmarkStart w:id="1" w:name="OLE_LINK1"/>
      <w:r w:rsidRPr="008B4657">
        <w:rPr>
          <w:sz w:val="18"/>
          <w:szCs w:val="18"/>
        </w:rPr>
        <w:t>Об утверждении Муниципальной целевой программы</w:t>
      </w:r>
    </w:p>
    <w:p w:rsidR="008B4657" w:rsidRPr="008B4657" w:rsidRDefault="008B4657" w:rsidP="008B4657">
      <w:pPr>
        <w:jc w:val="center"/>
        <w:rPr>
          <w:sz w:val="18"/>
          <w:szCs w:val="18"/>
        </w:rPr>
      </w:pPr>
      <w:r w:rsidRPr="008B4657">
        <w:rPr>
          <w:sz w:val="18"/>
          <w:szCs w:val="18"/>
        </w:rPr>
        <w:t>«Обеспечение первичных мер пожарной безопасности</w:t>
      </w:r>
    </w:p>
    <w:p w:rsidR="008B4657" w:rsidRPr="008B4657" w:rsidRDefault="008B4657" w:rsidP="008B4657">
      <w:pPr>
        <w:jc w:val="center"/>
        <w:rPr>
          <w:sz w:val="18"/>
          <w:szCs w:val="18"/>
        </w:rPr>
      </w:pPr>
      <w:r w:rsidRPr="008B4657">
        <w:rPr>
          <w:sz w:val="18"/>
          <w:szCs w:val="18"/>
        </w:rPr>
        <w:t xml:space="preserve">на территории </w:t>
      </w:r>
      <w:bookmarkEnd w:id="1"/>
      <w:r w:rsidRPr="008B4657">
        <w:rPr>
          <w:sz w:val="18"/>
          <w:szCs w:val="18"/>
        </w:rPr>
        <w:t>Красносельского сельсовета»</w:t>
      </w:r>
    </w:p>
    <w:p w:rsidR="008B4657" w:rsidRPr="008B4657" w:rsidRDefault="008B4657" w:rsidP="008B4657">
      <w:pPr>
        <w:jc w:val="center"/>
        <w:rPr>
          <w:sz w:val="18"/>
          <w:szCs w:val="18"/>
        </w:rPr>
      </w:pPr>
      <w:r w:rsidRPr="008B4657">
        <w:rPr>
          <w:sz w:val="18"/>
          <w:szCs w:val="18"/>
        </w:rPr>
        <w:t>на 2021-2025 годы</w:t>
      </w:r>
    </w:p>
    <w:p w:rsidR="008B4657" w:rsidRPr="008B4657" w:rsidRDefault="008B4657" w:rsidP="008B4657">
      <w:pPr>
        <w:pStyle w:val="a3"/>
        <w:rPr>
          <w:rFonts w:ascii="Times New Roman" w:hAnsi="Times New Roman"/>
          <w:sz w:val="18"/>
          <w:szCs w:val="18"/>
        </w:rPr>
      </w:pPr>
    </w:p>
    <w:p w:rsidR="008B4657" w:rsidRPr="008B4657" w:rsidRDefault="008B4657" w:rsidP="008B4657">
      <w:pPr>
        <w:ind w:firstLine="360"/>
        <w:jc w:val="both"/>
        <w:rPr>
          <w:sz w:val="18"/>
          <w:szCs w:val="18"/>
        </w:rPr>
      </w:pPr>
      <w:r w:rsidRPr="008B4657">
        <w:rPr>
          <w:sz w:val="18"/>
          <w:szCs w:val="18"/>
        </w:rPr>
        <w:t>В целях осуществления первичных мер пожарной безопасности на территории Красносельского сельсовета, обеспечения противопожарной защиты территории сельского поселения, во исполнение Федерального закона от 21.12.1994г. №69-ФЗ «О пожарной безопасности», Федерального закона от 22.07.2008г. №123-ФЗ</w:t>
      </w:r>
      <w:proofErr w:type="gramStart"/>
      <w:r w:rsidRPr="008B4657">
        <w:rPr>
          <w:sz w:val="18"/>
          <w:szCs w:val="18"/>
        </w:rPr>
        <w:t xml:space="preserve"> ,</w:t>
      </w:r>
      <w:proofErr w:type="gramEnd"/>
      <w:r w:rsidRPr="008B4657">
        <w:rPr>
          <w:sz w:val="18"/>
          <w:szCs w:val="18"/>
        </w:rPr>
        <w:t xml:space="preserve"> Федерального закона от 06.10.2003г. №131-ФЗ «Об общих принципах организации местного самоуправления в Российской Федерации», </w:t>
      </w:r>
      <w:hyperlink r:id="rId8" w:tooltip="1. Закон Новосибирской области от 14.05.2005 № 294-ОЗ " w:history="1">
        <w:r w:rsidRPr="008B4657">
          <w:rPr>
            <w:rStyle w:val="a8"/>
            <w:rFonts w:eastAsiaTheme="majorEastAsia"/>
            <w:sz w:val="18"/>
            <w:szCs w:val="18"/>
            <w:bdr w:val="none" w:sz="0" w:space="0" w:color="auto" w:frame="1"/>
            <w:shd w:val="clear" w:color="auto" w:fill="FFFFFF"/>
          </w:rPr>
          <w:t xml:space="preserve">Закон Новосибирской области от 14.05.2005 № 294-ОЗ «О противопожарной службе Новосибирской области и </w:t>
        </w:r>
        <w:proofErr w:type="gramStart"/>
        <w:r w:rsidRPr="008B4657">
          <w:rPr>
            <w:rStyle w:val="a8"/>
            <w:rFonts w:eastAsiaTheme="majorEastAsia"/>
            <w:sz w:val="18"/>
            <w:szCs w:val="18"/>
            <w:bdr w:val="none" w:sz="0" w:space="0" w:color="auto" w:frame="1"/>
            <w:shd w:val="clear" w:color="auto" w:fill="FFFFFF"/>
          </w:rPr>
          <w:t>обеспечении</w:t>
        </w:r>
        <w:proofErr w:type="gramEnd"/>
        <w:r w:rsidRPr="008B4657">
          <w:rPr>
            <w:rStyle w:val="a8"/>
            <w:rFonts w:eastAsiaTheme="majorEastAsia"/>
            <w:sz w:val="18"/>
            <w:szCs w:val="18"/>
            <w:bdr w:val="none" w:sz="0" w:space="0" w:color="auto" w:frame="1"/>
            <w:shd w:val="clear" w:color="auto" w:fill="FFFFFF"/>
          </w:rPr>
          <w:t xml:space="preserve"> пожарной безопасности в Новосибирской области» (ред. от 12.03.2018)</w:t>
        </w:r>
      </w:hyperlink>
      <w:r w:rsidRPr="008B4657">
        <w:rPr>
          <w:sz w:val="18"/>
          <w:szCs w:val="18"/>
        </w:rPr>
        <w:t>,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8B4657" w:rsidRPr="008B4657" w:rsidRDefault="008B4657" w:rsidP="008B4657">
      <w:pPr>
        <w:jc w:val="both"/>
        <w:rPr>
          <w:sz w:val="18"/>
          <w:szCs w:val="18"/>
        </w:rPr>
      </w:pPr>
      <w:r w:rsidRPr="008B4657">
        <w:rPr>
          <w:sz w:val="18"/>
          <w:szCs w:val="18"/>
        </w:rPr>
        <w:t>1. Принять и утвердить Муниципальную целевую программу «Обеспечение первичных мер пожарной безопасности  на территории Красносельского сельсовета» на 2021-2025 годы.</w:t>
      </w:r>
    </w:p>
    <w:p w:rsidR="008B4657" w:rsidRPr="008B4657" w:rsidRDefault="008B4657" w:rsidP="008B4657">
      <w:pPr>
        <w:jc w:val="both"/>
        <w:rPr>
          <w:sz w:val="18"/>
          <w:szCs w:val="18"/>
        </w:rPr>
      </w:pPr>
      <w:r w:rsidRPr="008B4657">
        <w:rPr>
          <w:sz w:val="18"/>
          <w:szCs w:val="18"/>
        </w:rPr>
        <w:t>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8B4657" w:rsidRPr="008B4657" w:rsidRDefault="008B4657" w:rsidP="008B4657">
      <w:pPr>
        <w:jc w:val="both"/>
        <w:rPr>
          <w:sz w:val="18"/>
          <w:szCs w:val="18"/>
        </w:rPr>
      </w:pPr>
      <w:r w:rsidRPr="008B4657">
        <w:rPr>
          <w:sz w:val="18"/>
          <w:szCs w:val="18"/>
        </w:rPr>
        <w:t>3. Настоящее постановление вступает в силу с момента подписания и применяется к правоотношениям, возникшим с «01» января 2021 года.</w:t>
      </w:r>
    </w:p>
    <w:p w:rsidR="008B4657" w:rsidRPr="008B4657" w:rsidRDefault="008B4657" w:rsidP="008B4657">
      <w:pPr>
        <w:jc w:val="both"/>
        <w:rPr>
          <w:sz w:val="18"/>
          <w:szCs w:val="18"/>
        </w:rPr>
      </w:pPr>
      <w:r w:rsidRPr="008B4657">
        <w:rPr>
          <w:sz w:val="18"/>
          <w:szCs w:val="18"/>
        </w:rPr>
        <w:t>4. Контроль исполнения настоящего постановления возлагаю на себя.</w:t>
      </w:r>
    </w:p>
    <w:p w:rsidR="008B4657" w:rsidRPr="008B4657" w:rsidRDefault="008B4657" w:rsidP="008B4657">
      <w:pPr>
        <w:pStyle w:val="a3"/>
        <w:jc w:val="both"/>
        <w:rPr>
          <w:rFonts w:ascii="Times New Roman" w:hAnsi="Times New Roman"/>
          <w:sz w:val="18"/>
          <w:szCs w:val="18"/>
        </w:rPr>
      </w:pPr>
    </w:p>
    <w:p w:rsidR="008B4657" w:rsidRPr="008B4657" w:rsidRDefault="008B4657" w:rsidP="008B4657">
      <w:pPr>
        <w:pStyle w:val="a3"/>
        <w:jc w:val="both"/>
        <w:rPr>
          <w:rFonts w:ascii="Times New Roman" w:hAnsi="Times New Roman"/>
          <w:sz w:val="18"/>
          <w:szCs w:val="18"/>
        </w:rPr>
      </w:pPr>
      <w:r w:rsidRPr="008B4657">
        <w:rPr>
          <w:rFonts w:ascii="Times New Roman" w:hAnsi="Times New Roman"/>
          <w:sz w:val="18"/>
          <w:szCs w:val="18"/>
        </w:rPr>
        <w:t>Глава Красносельского сельсовета</w:t>
      </w:r>
    </w:p>
    <w:p w:rsidR="008B4657" w:rsidRPr="008B4657" w:rsidRDefault="008B4657" w:rsidP="008B4657">
      <w:pPr>
        <w:pStyle w:val="a3"/>
        <w:jc w:val="both"/>
        <w:rPr>
          <w:rFonts w:ascii="Times New Roman" w:hAnsi="Times New Roman"/>
          <w:sz w:val="18"/>
          <w:szCs w:val="18"/>
        </w:rPr>
      </w:pPr>
      <w:r w:rsidRPr="008B4657">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8B4657">
        <w:rPr>
          <w:rFonts w:ascii="Times New Roman" w:hAnsi="Times New Roman"/>
          <w:sz w:val="18"/>
          <w:szCs w:val="18"/>
        </w:rPr>
        <w:t xml:space="preserve">   И.В. Третьяков</w:t>
      </w:r>
    </w:p>
    <w:p w:rsidR="008B4657" w:rsidRPr="008B4657" w:rsidRDefault="008B4657" w:rsidP="008B4657">
      <w:pPr>
        <w:pStyle w:val="a3"/>
        <w:jc w:val="both"/>
        <w:rPr>
          <w:rFonts w:ascii="Times New Roman" w:hAnsi="Times New Roman"/>
          <w:sz w:val="18"/>
          <w:szCs w:val="18"/>
        </w:rPr>
      </w:pPr>
    </w:p>
    <w:p w:rsidR="008B4657" w:rsidRPr="008B4657" w:rsidRDefault="008B4657" w:rsidP="008B4657">
      <w:pPr>
        <w:pStyle w:val="a3"/>
        <w:jc w:val="both"/>
        <w:rPr>
          <w:rFonts w:ascii="Times New Roman" w:hAnsi="Times New Roman"/>
          <w:sz w:val="18"/>
          <w:szCs w:val="18"/>
        </w:rPr>
      </w:pPr>
      <w:r w:rsidRPr="008B4657">
        <w:rPr>
          <w:rFonts w:ascii="Times New Roman" w:hAnsi="Times New Roman"/>
          <w:sz w:val="18"/>
          <w:szCs w:val="18"/>
        </w:rPr>
        <w:t>О.В. Чувашева</w:t>
      </w:r>
    </w:p>
    <w:p w:rsidR="008B4657" w:rsidRPr="008B4657" w:rsidRDefault="008B4657" w:rsidP="008B4657">
      <w:pPr>
        <w:pStyle w:val="a3"/>
        <w:jc w:val="both"/>
        <w:rPr>
          <w:rFonts w:ascii="Times New Roman" w:hAnsi="Times New Roman"/>
          <w:sz w:val="18"/>
          <w:szCs w:val="18"/>
          <w:lang w:eastAsia="en-US"/>
        </w:rPr>
      </w:pPr>
      <w:r w:rsidRPr="008B4657">
        <w:rPr>
          <w:rFonts w:ascii="Times New Roman" w:hAnsi="Times New Roman"/>
          <w:sz w:val="18"/>
          <w:szCs w:val="18"/>
        </w:rPr>
        <w:t>36271</w:t>
      </w:r>
    </w:p>
    <w:p w:rsidR="008B4657" w:rsidRPr="008B4657" w:rsidRDefault="008B4657" w:rsidP="008B4657">
      <w:pPr>
        <w:pStyle w:val="ConsPlusNormal"/>
        <w:ind w:left="4962"/>
        <w:jc w:val="right"/>
        <w:rPr>
          <w:rFonts w:ascii="Times New Roman" w:hAnsi="Times New Roman" w:cs="Times New Roman"/>
          <w:sz w:val="18"/>
          <w:szCs w:val="18"/>
        </w:rPr>
      </w:pPr>
      <w:r w:rsidRPr="008B4657">
        <w:rPr>
          <w:rFonts w:ascii="Times New Roman" w:hAnsi="Times New Roman" w:cs="Times New Roman"/>
          <w:sz w:val="18"/>
          <w:szCs w:val="18"/>
        </w:rPr>
        <w:lastRenderedPageBreak/>
        <w:t>Утверждена</w:t>
      </w:r>
    </w:p>
    <w:p w:rsidR="008B4657" w:rsidRPr="008B4657" w:rsidRDefault="008B4657" w:rsidP="008B4657">
      <w:pPr>
        <w:pStyle w:val="ConsPlusNormal"/>
        <w:ind w:left="4962"/>
        <w:jc w:val="right"/>
        <w:rPr>
          <w:rFonts w:ascii="Times New Roman" w:hAnsi="Times New Roman" w:cs="Times New Roman"/>
          <w:sz w:val="18"/>
          <w:szCs w:val="18"/>
        </w:rPr>
      </w:pPr>
      <w:r w:rsidRPr="008B4657">
        <w:rPr>
          <w:rFonts w:ascii="Times New Roman" w:hAnsi="Times New Roman" w:cs="Times New Roman"/>
          <w:sz w:val="18"/>
          <w:szCs w:val="18"/>
        </w:rPr>
        <w:t xml:space="preserve"> постановлением администрации</w:t>
      </w:r>
    </w:p>
    <w:p w:rsidR="008B4657" w:rsidRPr="008B4657" w:rsidRDefault="008B4657" w:rsidP="008B4657">
      <w:pPr>
        <w:pStyle w:val="ConsPlusNormal"/>
        <w:ind w:left="4962"/>
        <w:jc w:val="right"/>
        <w:rPr>
          <w:rFonts w:ascii="Times New Roman" w:hAnsi="Times New Roman" w:cs="Times New Roman"/>
          <w:sz w:val="18"/>
          <w:szCs w:val="18"/>
        </w:rPr>
      </w:pPr>
      <w:r w:rsidRPr="008B4657">
        <w:rPr>
          <w:rFonts w:ascii="Times New Roman" w:hAnsi="Times New Roman" w:cs="Times New Roman"/>
          <w:sz w:val="18"/>
          <w:szCs w:val="18"/>
        </w:rPr>
        <w:t>Красносельского сельсовета  Чановского района Новосибирской области</w:t>
      </w:r>
    </w:p>
    <w:p w:rsidR="008B4657" w:rsidRPr="008B4657" w:rsidRDefault="008B4657" w:rsidP="008B4657">
      <w:pPr>
        <w:pStyle w:val="ConsPlusNormal"/>
        <w:ind w:left="4962"/>
        <w:jc w:val="right"/>
        <w:rPr>
          <w:rFonts w:ascii="Times New Roman" w:hAnsi="Times New Roman" w:cs="Times New Roman"/>
          <w:sz w:val="18"/>
          <w:szCs w:val="18"/>
        </w:rPr>
      </w:pPr>
      <w:r w:rsidRPr="008B4657">
        <w:rPr>
          <w:rFonts w:ascii="Times New Roman" w:hAnsi="Times New Roman" w:cs="Times New Roman"/>
          <w:sz w:val="18"/>
          <w:szCs w:val="18"/>
        </w:rPr>
        <w:t>от 16.04.2021 № 24-па</w:t>
      </w: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right"/>
        <w:rPr>
          <w:sz w:val="18"/>
          <w:szCs w:val="18"/>
        </w:rPr>
      </w:pPr>
    </w:p>
    <w:p w:rsidR="008B4657" w:rsidRPr="008B4657" w:rsidRDefault="008B4657" w:rsidP="008B4657">
      <w:pPr>
        <w:jc w:val="center"/>
        <w:rPr>
          <w:b/>
          <w:sz w:val="18"/>
          <w:szCs w:val="18"/>
        </w:rPr>
      </w:pPr>
      <w:r w:rsidRPr="008B4657">
        <w:rPr>
          <w:b/>
          <w:sz w:val="18"/>
          <w:szCs w:val="18"/>
        </w:rPr>
        <w:t>МУНИЦИПАЛЬНАЯ ЦЕЛЕВАЯ ПРОГРАММА</w:t>
      </w:r>
    </w:p>
    <w:p w:rsidR="008B4657" w:rsidRPr="008B4657" w:rsidRDefault="008B4657" w:rsidP="008B4657">
      <w:pPr>
        <w:jc w:val="center"/>
        <w:rPr>
          <w:sz w:val="18"/>
          <w:szCs w:val="18"/>
        </w:rPr>
      </w:pPr>
    </w:p>
    <w:p w:rsidR="008B4657" w:rsidRPr="008B4657" w:rsidRDefault="008B4657" w:rsidP="008B4657">
      <w:pPr>
        <w:jc w:val="center"/>
        <w:rPr>
          <w:b/>
          <w:sz w:val="18"/>
          <w:szCs w:val="18"/>
        </w:rPr>
      </w:pPr>
      <w:r w:rsidRPr="008B4657">
        <w:rPr>
          <w:b/>
          <w:sz w:val="18"/>
          <w:szCs w:val="18"/>
        </w:rPr>
        <w:t>«ОБЕСПЕЧЕНИЕ  ПЕРВИЧНЫХ МЕР  ПОЖАРНОЙ БЕЗОПАСНОСТИ</w:t>
      </w:r>
    </w:p>
    <w:p w:rsidR="008B4657" w:rsidRPr="008B4657" w:rsidRDefault="008B4657" w:rsidP="008B4657">
      <w:pPr>
        <w:jc w:val="center"/>
        <w:rPr>
          <w:b/>
          <w:sz w:val="18"/>
          <w:szCs w:val="18"/>
        </w:rPr>
      </w:pPr>
    </w:p>
    <w:p w:rsidR="008B4657" w:rsidRPr="008B4657" w:rsidRDefault="008B4657" w:rsidP="008B4657">
      <w:pPr>
        <w:jc w:val="center"/>
        <w:rPr>
          <w:b/>
          <w:sz w:val="18"/>
          <w:szCs w:val="18"/>
        </w:rPr>
      </w:pPr>
      <w:r w:rsidRPr="008B4657">
        <w:rPr>
          <w:b/>
          <w:sz w:val="18"/>
          <w:szCs w:val="18"/>
        </w:rPr>
        <w:t>НА ТЕРРИТОРИИ КРАСНОСЕЛЬСКОГО  СЕЛЬСОВЕТА»</w:t>
      </w: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r w:rsidRPr="008B4657">
        <w:rPr>
          <w:b/>
          <w:sz w:val="18"/>
          <w:szCs w:val="18"/>
        </w:rPr>
        <w:t>ЧАНОВСКОГО МУНИЦИПАЛЬНОГО РАЙОНА</w:t>
      </w:r>
    </w:p>
    <w:p w:rsidR="008B4657" w:rsidRPr="008B4657" w:rsidRDefault="008B4657" w:rsidP="008B4657">
      <w:pPr>
        <w:jc w:val="center"/>
        <w:rPr>
          <w:b/>
          <w:sz w:val="18"/>
          <w:szCs w:val="18"/>
        </w:rPr>
      </w:pPr>
    </w:p>
    <w:p w:rsidR="008B4657" w:rsidRPr="008B4657" w:rsidRDefault="008B4657" w:rsidP="008B4657">
      <w:pPr>
        <w:jc w:val="center"/>
        <w:rPr>
          <w:b/>
          <w:sz w:val="18"/>
          <w:szCs w:val="18"/>
        </w:rPr>
      </w:pPr>
      <w:r w:rsidRPr="008B4657">
        <w:rPr>
          <w:b/>
          <w:sz w:val="18"/>
          <w:szCs w:val="18"/>
        </w:rPr>
        <w:t>НОВОСИБИРСКОЙ ОБЛАСТИ</w:t>
      </w: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r w:rsidRPr="008B4657">
        <w:rPr>
          <w:b/>
          <w:sz w:val="18"/>
          <w:szCs w:val="18"/>
        </w:rPr>
        <w:t>на 2021-2025 годы</w:t>
      </w: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b/>
          <w:sz w:val="18"/>
          <w:szCs w:val="18"/>
        </w:rPr>
      </w:pPr>
    </w:p>
    <w:p w:rsidR="008B4657" w:rsidRPr="008B4657" w:rsidRDefault="008B4657" w:rsidP="008B4657">
      <w:pPr>
        <w:jc w:val="center"/>
        <w:rPr>
          <w:sz w:val="18"/>
          <w:szCs w:val="18"/>
        </w:rPr>
      </w:pPr>
      <w:r w:rsidRPr="008B4657">
        <w:rPr>
          <w:b/>
          <w:sz w:val="18"/>
          <w:szCs w:val="18"/>
        </w:rPr>
        <w:t>ПАСПОРТ ПРОГРАММЫ</w:t>
      </w:r>
    </w:p>
    <w:p w:rsidR="008B4657" w:rsidRPr="008B4657" w:rsidRDefault="008B4657" w:rsidP="008B4657">
      <w:pPr>
        <w:jc w:val="both"/>
        <w:rPr>
          <w:sz w:val="18"/>
          <w:szCs w:val="18"/>
        </w:rPr>
      </w:pPr>
    </w:p>
    <w:p w:rsidR="008B4657" w:rsidRPr="008B4657" w:rsidRDefault="008B4657" w:rsidP="008B4657">
      <w:pPr>
        <w:jc w:val="both"/>
        <w:rPr>
          <w:sz w:val="18"/>
          <w:szCs w:val="18"/>
        </w:rPr>
      </w:pPr>
      <w:r w:rsidRPr="008B4657">
        <w:rPr>
          <w:sz w:val="18"/>
          <w:szCs w:val="18"/>
        </w:rPr>
        <w:t xml:space="preserve">1. Краткая характеристика Программы. Муниципальная целевая программа по обеспечению первичных мер пожарной безопасности в черте населенных пунктов и прилегающих к населенным пунктам территорий в границах муниципального образования «Красносельское сельсовета» на 2021-2025 годы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48"/>
        <w:gridCol w:w="6660"/>
      </w:tblGrid>
      <w:tr w:rsidR="008B4657" w:rsidRPr="008B4657" w:rsidTr="008B4657">
        <w:trPr>
          <w:trHeight w:val="832"/>
        </w:trPr>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1.1.   Наименование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Муниципальная целевая программа «Обеспечение первичных мер пожарной безопасности на территории Красносельского сельсовета» на 2021-2025 годы (далее – Программа)</w:t>
            </w:r>
          </w:p>
        </w:tc>
      </w:tr>
      <w:tr w:rsidR="008B4657" w:rsidRPr="008B4657" w:rsidTr="008B4657">
        <w:trPr>
          <w:trHeight w:val="364"/>
        </w:trPr>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39"/>
              </w:numPr>
              <w:tabs>
                <w:tab w:val="num" w:pos="-2520"/>
              </w:tabs>
              <w:spacing w:after="0" w:line="240" w:lineRule="auto"/>
              <w:ind w:left="540" w:hanging="540"/>
              <w:contextualSpacing w:val="0"/>
              <w:rPr>
                <w:rFonts w:ascii="Times New Roman" w:hAnsi="Times New Roman"/>
                <w:sz w:val="18"/>
                <w:szCs w:val="18"/>
              </w:rPr>
            </w:pPr>
            <w:r w:rsidRPr="008B4657">
              <w:rPr>
                <w:rFonts w:ascii="Times New Roman" w:hAnsi="Times New Roman"/>
                <w:sz w:val="18"/>
                <w:szCs w:val="18"/>
              </w:rPr>
              <w:t>Условное (краткое)    наименование</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Программа пожарной безопасности</w:t>
            </w:r>
          </w:p>
        </w:tc>
      </w:tr>
      <w:tr w:rsidR="008B4657" w:rsidRPr="008B4657" w:rsidTr="008B4657">
        <w:trPr>
          <w:trHeight w:val="1852"/>
        </w:trPr>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1.3.   Основание для разработки целевой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Федеральный закон от 21.12.1994г. №69-ФЗ «О пожарной безопасности»,</w:t>
            </w:r>
          </w:p>
          <w:p w:rsidR="008B4657" w:rsidRPr="008B4657" w:rsidRDefault="008B4657">
            <w:pPr>
              <w:rPr>
                <w:sz w:val="18"/>
                <w:szCs w:val="18"/>
              </w:rPr>
            </w:pPr>
            <w:r w:rsidRPr="008B4657">
              <w:rPr>
                <w:sz w:val="18"/>
                <w:szCs w:val="18"/>
              </w:rPr>
              <w:t>Федеральный закон от 22.07.2008г. №123-ФЗ «Технический регламент о требованиях пожарной безопасности»,</w:t>
            </w:r>
          </w:p>
          <w:p w:rsidR="008B4657" w:rsidRPr="008B4657" w:rsidRDefault="008B4657">
            <w:pPr>
              <w:rPr>
                <w:sz w:val="18"/>
                <w:szCs w:val="18"/>
              </w:rPr>
            </w:pPr>
            <w:r w:rsidRPr="008B4657">
              <w:rPr>
                <w:sz w:val="18"/>
                <w:szCs w:val="18"/>
              </w:rPr>
              <w:t>Федеральный закон от 06.10.2003г. №131-ФЗ «Об общих принципах организации местного самоуправления в Российской Федерации»,</w:t>
            </w:r>
          </w:p>
          <w:p w:rsidR="008B4657" w:rsidRPr="008B4657" w:rsidRDefault="003200FE">
            <w:pPr>
              <w:rPr>
                <w:sz w:val="18"/>
                <w:szCs w:val="18"/>
              </w:rPr>
            </w:pPr>
            <w:hyperlink r:id="rId9" w:tooltip="1. Закон Новосибирской области от 14.05.2005 № 294-ОЗ " w:history="1">
              <w:r w:rsidR="008B4657" w:rsidRPr="008B4657">
                <w:rPr>
                  <w:rStyle w:val="a8"/>
                  <w:rFonts w:eastAsiaTheme="majorEastAsia"/>
                  <w:sz w:val="18"/>
                  <w:szCs w:val="18"/>
                  <w:bdr w:val="none" w:sz="0" w:space="0" w:color="auto" w:frame="1"/>
                  <w:shd w:val="clear" w:color="auto" w:fill="FFFFFF"/>
                </w:rPr>
                <w:t>Закон Новосибирской области от 14.05.2005 № 294-ОЗ «О противопожарной службе Новосибирской области и обеспечении пожарной безопасности в Новосибирской области» (ред. от 12.03.2018)</w:t>
              </w:r>
            </w:hyperlink>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0"/>
              </w:numPr>
              <w:tabs>
                <w:tab w:val="num" w:pos="-2700"/>
              </w:tabs>
              <w:spacing w:after="0" w:line="240" w:lineRule="auto"/>
              <w:ind w:left="540" w:hanging="540"/>
              <w:contextualSpacing w:val="0"/>
              <w:rPr>
                <w:rFonts w:ascii="Times New Roman" w:hAnsi="Times New Roman"/>
                <w:sz w:val="18"/>
                <w:szCs w:val="18"/>
              </w:rPr>
            </w:pPr>
            <w:r w:rsidRPr="008B4657">
              <w:rPr>
                <w:rFonts w:ascii="Times New Roman" w:hAnsi="Times New Roman"/>
                <w:sz w:val="18"/>
                <w:szCs w:val="18"/>
              </w:rPr>
              <w:t>Муниципальный заказчик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Администрация Красносельского сельсовета</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pStyle w:val="16"/>
              <w:spacing w:after="0" w:line="240" w:lineRule="auto"/>
              <w:ind w:left="540" w:hanging="540"/>
              <w:rPr>
                <w:rFonts w:ascii="Times New Roman" w:hAnsi="Times New Roman"/>
                <w:sz w:val="18"/>
                <w:szCs w:val="18"/>
              </w:rPr>
            </w:pPr>
            <w:r w:rsidRPr="008B4657">
              <w:rPr>
                <w:rFonts w:ascii="Times New Roman" w:hAnsi="Times New Roman"/>
                <w:sz w:val="18"/>
                <w:szCs w:val="18"/>
              </w:rPr>
              <w:t>1.5.   Основные  разработчики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Администрация Красносельского сельсовета</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tabs>
                <w:tab w:val="left" w:pos="-2520"/>
              </w:tabs>
              <w:ind w:left="540" w:hanging="540"/>
              <w:rPr>
                <w:sz w:val="18"/>
                <w:szCs w:val="18"/>
              </w:rPr>
            </w:pPr>
            <w:r w:rsidRPr="008B4657">
              <w:rPr>
                <w:sz w:val="18"/>
                <w:szCs w:val="18"/>
              </w:rPr>
              <w:t>1.6.   Характеристика проблемы, решаемой целевой программой</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В течение продолжительного времени вопросам пожарной безопасности в населенных  пунктах сельского поселения уделялось недостаточное внимание. В результате на территории поселения возросло количество пожаров. Предложенные мероприятия позволят решить вопросы по обеспечению первичных мер пожарной безопасности в Красносельском  сельсовете.</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1.7.   Основная цель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Усиление пожарной безопасности объектов защиты, жилищного фонда и территорий Красносельского сельсовета, предотвращение гибели людей на пожарах и материального  ущерба от пожаров.</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1.8.  Задачи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1. Обеспечение первичных мер пожарной безопасности, противопожарной защиты населенных пунктов Красносельского сельсовета.</w:t>
            </w:r>
          </w:p>
          <w:p w:rsidR="008B4657" w:rsidRPr="008B4657" w:rsidRDefault="008B4657">
            <w:pPr>
              <w:rPr>
                <w:sz w:val="18"/>
                <w:szCs w:val="18"/>
              </w:rPr>
            </w:pPr>
            <w:r w:rsidRPr="008B4657">
              <w:rPr>
                <w:sz w:val="18"/>
                <w:szCs w:val="18"/>
              </w:rPr>
              <w:t xml:space="preserve">2. Развитие инфраструктуры пожарной охраны в поселении, повышение устойчивости функционирования жилых домов, объектов социального назначения </w:t>
            </w:r>
            <w:r w:rsidRPr="008B4657">
              <w:rPr>
                <w:sz w:val="18"/>
                <w:szCs w:val="18"/>
              </w:rPr>
              <w:lastRenderedPageBreak/>
              <w:t>на территории сельского поселения в чрезвычайных ситуациях.</w:t>
            </w:r>
          </w:p>
          <w:p w:rsidR="008B4657" w:rsidRPr="008B4657" w:rsidRDefault="008B4657">
            <w:pPr>
              <w:rPr>
                <w:sz w:val="18"/>
                <w:szCs w:val="18"/>
              </w:rPr>
            </w:pPr>
            <w:r w:rsidRPr="008B4657">
              <w:rPr>
                <w:sz w:val="18"/>
                <w:szCs w:val="18"/>
              </w:rPr>
              <w:t>3. Реализация мероприятий по соблюдению населением правил пожарной безопасности, организация обучения населения способам защиты и действиям при пожаре, снижение материального ущерба от возможного пожара.</w:t>
            </w:r>
          </w:p>
          <w:p w:rsidR="008B4657" w:rsidRPr="008B4657" w:rsidRDefault="008B4657">
            <w:pPr>
              <w:jc w:val="both"/>
              <w:rPr>
                <w:sz w:val="18"/>
                <w:szCs w:val="18"/>
              </w:rPr>
            </w:pPr>
            <w:r w:rsidRPr="008B4657">
              <w:rPr>
                <w:sz w:val="18"/>
                <w:szCs w:val="18"/>
              </w:rPr>
              <w:t>4. Создать условия:</w:t>
            </w:r>
          </w:p>
          <w:p w:rsidR="008B4657" w:rsidRPr="008B4657" w:rsidRDefault="008B4657">
            <w:pPr>
              <w:rPr>
                <w:sz w:val="18"/>
                <w:szCs w:val="18"/>
              </w:rPr>
            </w:pPr>
            <w:r w:rsidRPr="008B4657">
              <w:rPr>
                <w:sz w:val="18"/>
                <w:szCs w:val="18"/>
              </w:rPr>
              <w:t>- для организации тушения пожаров в Красносельском сельсовете;</w:t>
            </w:r>
          </w:p>
          <w:p w:rsidR="008B4657" w:rsidRPr="008B4657" w:rsidRDefault="008B4657">
            <w:pPr>
              <w:rPr>
                <w:sz w:val="18"/>
                <w:szCs w:val="18"/>
              </w:rPr>
            </w:pPr>
            <w:r w:rsidRPr="008B4657">
              <w:rPr>
                <w:sz w:val="18"/>
                <w:szCs w:val="18"/>
              </w:rPr>
              <w:t>- для содействия распространению пожарно-технических знаний среди населения.</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lastRenderedPageBreak/>
              <w:t>1.9.   Важнейшие целевые показатели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 xml:space="preserve">Эффективность реализации Программы оценивается с использованием целевых показателей, характеризующих снижение пожароопасной обстановки, в том числе, снижение пожаров по отношению к 2020 году </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1.10. Сроки и этапы реализации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2021-2026 годы</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1.11. Исполнители основных   мероприятий Программы</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Администрация Красносельского сельсовета</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 xml:space="preserve">1.12. Источник финансирования </w:t>
            </w:r>
          </w:p>
        </w:tc>
        <w:tc>
          <w:tcPr>
            <w:tcW w:w="6660" w:type="dxa"/>
            <w:tcBorders>
              <w:top w:val="single" w:sz="4" w:space="0" w:color="000000"/>
              <w:left w:val="single" w:sz="4" w:space="0" w:color="000000"/>
              <w:bottom w:val="single" w:sz="4" w:space="0" w:color="000000"/>
              <w:right w:val="single" w:sz="4" w:space="0" w:color="000000"/>
            </w:tcBorders>
          </w:tcPr>
          <w:p w:rsidR="008B4657" w:rsidRPr="008B4657" w:rsidRDefault="008B4657">
            <w:pPr>
              <w:rPr>
                <w:sz w:val="18"/>
                <w:szCs w:val="18"/>
              </w:rPr>
            </w:pPr>
            <w:r w:rsidRPr="008B4657">
              <w:rPr>
                <w:sz w:val="18"/>
                <w:szCs w:val="18"/>
              </w:rPr>
              <w:t>Бюджет сельского поселения</w:t>
            </w:r>
          </w:p>
          <w:p w:rsidR="008B4657" w:rsidRPr="008B4657" w:rsidRDefault="008B4657">
            <w:pPr>
              <w:rPr>
                <w:sz w:val="18"/>
                <w:szCs w:val="18"/>
              </w:rPr>
            </w:pP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tcPr>
          <w:p w:rsidR="008B4657" w:rsidRPr="008B4657" w:rsidRDefault="008B4657">
            <w:pPr>
              <w:ind w:left="540" w:hanging="540"/>
              <w:rPr>
                <w:sz w:val="18"/>
                <w:szCs w:val="18"/>
              </w:rPr>
            </w:pPr>
            <w:r w:rsidRPr="008B4657">
              <w:rPr>
                <w:sz w:val="18"/>
                <w:szCs w:val="18"/>
              </w:rPr>
              <w:t>1.13. Ожидаемые конечные результаты целевой программы</w:t>
            </w:r>
          </w:p>
          <w:p w:rsidR="008B4657" w:rsidRPr="008B4657" w:rsidRDefault="008B4657">
            <w:pPr>
              <w:jc w:val="both"/>
              <w:rPr>
                <w:sz w:val="18"/>
                <w:szCs w:val="18"/>
              </w:rPr>
            </w:pP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Достижение социально и экономически приемлемого уровня пожарной безопасности в сельском поселении, создание системы противодействия угрозам пожарной безопасности, обеспечение благоприятных условий для функционирования добровольной пожарной охраны, сокращения количества пожаров. Население Красносельского сельсовета приобретает знания о способах действий и навыки практических действий при возникновении пожара.</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1.14. Организация системы контроля</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Контроль проводится по результатам отчетов о финансировании и выполнении программных мероприятий ежегодно, осуществляется бухгалтерией Администрации Красносельского сельсовета</w:t>
            </w:r>
          </w:p>
        </w:tc>
      </w:tr>
    </w:tbl>
    <w:p w:rsidR="008B4657" w:rsidRPr="008B4657" w:rsidRDefault="008B4657" w:rsidP="008B4657">
      <w:pPr>
        <w:jc w:val="both"/>
        <w:rPr>
          <w:sz w:val="18"/>
          <w:szCs w:val="18"/>
        </w:rPr>
      </w:pPr>
    </w:p>
    <w:p w:rsidR="008B4657" w:rsidRPr="008B4657" w:rsidRDefault="008B4657" w:rsidP="008B4657">
      <w:pPr>
        <w:jc w:val="both"/>
        <w:rPr>
          <w:sz w:val="18"/>
          <w:szCs w:val="18"/>
        </w:rPr>
      </w:pPr>
    </w:p>
    <w:p w:rsidR="008B4657" w:rsidRPr="008B4657" w:rsidRDefault="008B4657" w:rsidP="008B4657">
      <w:pPr>
        <w:pStyle w:val="16"/>
        <w:numPr>
          <w:ilvl w:val="0"/>
          <w:numId w:val="40"/>
        </w:numPr>
        <w:spacing w:after="0" w:line="240" w:lineRule="auto"/>
        <w:contextualSpacing w:val="0"/>
        <w:jc w:val="center"/>
        <w:rPr>
          <w:rFonts w:ascii="Times New Roman" w:hAnsi="Times New Roman"/>
          <w:b/>
          <w:sz w:val="18"/>
          <w:szCs w:val="18"/>
        </w:rPr>
      </w:pPr>
      <w:r w:rsidRPr="008B4657">
        <w:rPr>
          <w:rFonts w:ascii="Times New Roman" w:hAnsi="Times New Roman"/>
          <w:b/>
          <w:sz w:val="18"/>
          <w:szCs w:val="18"/>
        </w:rPr>
        <w:t>Основные понятия и термины, применяемые в Программе.</w:t>
      </w:r>
    </w:p>
    <w:p w:rsidR="008B4657" w:rsidRPr="008B4657" w:rsidRDefault="008B4657" w:rsidP="008B4657">
      <w:pPr>
        <w:pStyle w:val="16"/>
        <w:spacing w:after="0" w:line="240" w:lineRule="auto"/>
        <w:ind w:left="360"/>
        <w:rPr>
          <w:rFonts w:ascii="Times New Roman" w:hAnsi="Times New Roman"/>
          <w:b/>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48"/>
        <w:gridCol w:w="6660"/>
      </w:tblGrid>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Вопросы местного значения</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осуществляется населением и органом местного самоуправления.</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Пожар</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Неконтролируемое горение, причиняющее материальный ущерб, вред жизни и здоровью граждан, интересам общества.</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Требования пожарной безопасности</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Специальные условия социального и технического характера, установленные в целях обеспечения пожарной безопасности законодательством РФ и иными нормативными документами.</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Противопожарный режим</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Правила поведения людей, порядок организации производства и содержания помещений, обеспечивающие предупреждение нарушений требований пожарной безопасности и тушение пожаров.</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Профилактика пожаров</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Совокупность превентивных мер, направленных на исключение возможности возникновения пожаров и проведение аварийно-спасательных работ</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Пожарная охрана</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Совокупность созданных в установленном порядке органов управления, подразделений и организаций для осуществления профилактики пожаров, их тушения и проведения аварийно-спасательных работ.</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Тушение пожаров</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Мобилизационные меры, действия, направленные на спасение людей, имущества и ликвидацию пожаров.</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Гибель людей</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Наступление смерти на месте пожара или в течение 3-х месяцев со дня происшествия от телесных повреждений, полученных от опасных факторов пожара.</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spacing w:after="0" w:line="240" w:lineRule="auto"/>
              <w:contextualSpacing w:val="0"/>
              <w:rPr>
                <w:rFonts w:ascii="Times New Roman" w:hAnsi="Times New Roman"/>
                <w:sz w:val="18"/>
                <w:szCs w:val="18"/>
              </w:rPr>
            </w:pPr>
            <w:r w:rsidRPr="008B4657">
              <w:rPr>
                <w:rFonts w:ascii="Times New Roman" w:hAnsi="Times New Roman"/>
                <w:sz w:val="18"/>
                <w:szCs w:val="18"/>
              </w:rPr>
              <w:t xml:space="preserve"> Пожарная безопасность</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Состояние защищенности личности, имущества, общества от пожаров.</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tabs>
                <w:tab w:val="clear" w:pos="360"/>
                <w:tab w:val="num" w:pos="540"/>
              </w:tabs>
              <w:spacing w:after="0" w:line="240" w:lineRule="auto"/>
              <w:contextualSpacing w:val="0"/>
              <w:rPr>
                <w:rFonts w:ascii="Times New Roman" w:hAnsi="Times New Roman"/>
                <w:sz w:val="18"/>
                <w:szCs w:val="18"/>
              </w:rPr>
            </w:pPr>
            <w:r w:rsidRPr="008B4657">
              <w:rPr>
                <w:rFonts w:ascii="Times New Roman" w:hAnsi="Times New Roman"/>
                <w:sz w:val="18"/>
                <w:szCs w:val="18"/>
              </w:rPr>
              <w:t>Чрезвычайная ситуация</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Обстановка на определенной территории, сложившаяся в результате аварии, опасного природного явления, катастрофы, стихийного или иного бедствия, которые повлекли или могут повлечь за собой человеческие жертвы, ущерб здоровью людей или окружающей среде, значительные материальные потери и нарушение условий жизнедеятельности людей.</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rsidP="008B4657">
            <w:pPr>
              <w:pStyle w:val="16"/>
              <w:numPr>
                <w:ilvl w:val="1"/>
                <w:numId w:val="41"/>
              </w:numPr>
              <w:tabs>
                <w:tab w:val="clear" w:pos="360"/>
                <w:tab w:val="num" w:pos="540"/>
              </w:tabs>
              <w:spacing w:after="0" w:line="240" w:lineRule="auto"/>
              <w:ind w:left="540" w:hanging="540"/>
              <w:contextualSpacing w:val="0"/>
              <w:rPr>
                <w:rFonts w:ascii="Times New Roman" w:hAnsi="Times New Roman"/>
                <w:sz w:val="18"/>
                <w:szCs w:val="18"/>
              </w:rPr>
            </w:pPr>
            <w:r w:rsidRPr="008B4657">
              <w:rPr>
                <w:rFonts w:ascii="Times New Roman" w:hAnsi="Times New Roman"/>
                <w:sz w:val="18"/>
                <w:szCs w:val="18"/>
              </w:rPr>
              <w:t>Предупреждение чрезвычайной ситуации</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размеров ущерба окружающей среде и материальных потерь в случае его возникновения.</w:t>
            </w:r>
          </w:p>
        </w:tc>
      </w:tr>
      <w:tr w:rsidR="008B4657" w:rsidRPr="008B4657" w:rsidTr="008B4657">
        <w:tc>
          <w:tcPr>
            <w:tcW w:w="3348"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ind w:left="540" w:hanging="540"/>
              <w:rPr>
                <w:sz w:val="18"/>
                <w:szCs w:val="18"/>
              </w:rPr>
            </w:pPr>
            <w:r w:rsidRPr="008B4657">
              <w:rPr>
                <w:sz w:val="18"/>
                <w:szCs w:val="18"/>
              </w:rPr>
              <w:t>2.12. Ликвидация чрезвычайных ситуаций</w:t>
            </w:r>
          </w:p>
        </w:tc>
        <w:tc>
          <w:tcPr>
            <w:tcW w:w="666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proofErr w:type="gramStart"/>
            <w:r w:rsidRPr="008B4657">
              <w:rPr>
                <w:sz w:val="18"/>
                <w:szCs w:val="18"/>
              </w:rPr>
              <w:t>Аварийно-спасательные и другие неотложные работы, проводимые при возникновении чрезвычайной ситуации, направленные на спасение жизни и сохранение здоровья людей, снижение размеров ущерба окружающей среде и материальных потерь, а также на локализацию зон чрезвычайных ситуаций, прекращение действия характерных для них опасных факторов.</w:t>
            </w:r>
            <w:proofErr w:type="gramEnd"/>
          </w:p>
        </w:tc>
      </w:tr>
    </w:tbl>
    <w:p w:rsidR="008B4657" w:rsidRPr="008B4657" w:rsidRDefault="008B4657" w:rsidP="008B4657">
      <w:pPr>
        <w:pStyle w:val="16"/>
        <w:spacing w:after="0" w:line="240" w:lineRule="auto"/>
        <w:ind w:left="450"/>
        <w:jc w:val="both"/>
        <w:rPr>
          <w:rFonts w:ascii="Times New Roman" w:hAnsi="Times New Roman"/>
          <w:sz w:val="18"/>
          <w:szCs w:val="18"/>
        </w:rPr>
      </w:pPr>
    </w:p>
    <w:p w:rsidR="008B4657" w:rsidRPr="008B4657" w:rsidRDefault="008B4657" w:rsidP="008B4657">
      <w:pPr>
        <w:pStyle w:val="16"/>
        <w:numPr>
          <w:ilvl w:val="0"/>
          <w:numId w:val="41"/>
        </w:numPr>
        <w:spacing w:after="0" w:line="240" w:lineRule="auto"/>
        <w:contextualSpacing w:val="0"/>
        <w:jc w:val="center"/>
        <w:rPr>
          <w:rFonts w:ascii="Times New Roman" w:hAnsi="Times New Roman"/>
          <w:b/>
          <w:sz w:val="18"/>
          <w:szCs w:val="18"/>
        </w:rPr>
      </w:pPr>
      <w:r w:rsidRPr="008B4657">
        <w:rPr>
          <w:rFonts w:ascii="Times New Roman" w:hAnsi="Times New Roman"/>
          <w:b/>
          <w:sz w:val="18"/>
          <w:szCs w:val="18"/>
        </w:rPr>
        <w:t>Основные положения Муниципальной целевой программы.</w:t>
      </w:r>
    </w:p>
    <w:p w:rsidR="008B4657" w:rsidRPr="008B4657" w:rsidRDefault="008B4657" w:rsidP="008B4657">
      <w:pPr>
        <w:pStyle w:val="16"/>
        <w:numPr>
          <w:ilvl w:val="1"/>
          <w:numId w:val="41"/>
        </w:numPr>
        <w:spacing w:after="0" w:line="240" w:lineRule="auto"/>
        <w:contextualSpacing w:val="0"/>
        <w:jc w:val="both"/>
        <w:rPr>
          <w:rFonts w:ascii="Times New Roman" w:hAnsi="Times New Roman"/>
          <w:sz w:val="18"/>
          <w:szCs w:val="18"/>
        </w:rPr>
      </w:pPr>
      <w:r w:rsidRPr="008B4657">
        <w:rPr>
          <w:rFonts w:ascii="Times New Roman" w:hAnsi="Times New Roman"/>
          <w:sz w:val="18"/>
          <w:szCs w:val="18"/>
        </w:rPr>
        <w:t xml:space="preserve"> Введение</w:t>
      </w:r>
    </w:p>
    <w:p w:rsidR="008B4657" w:rsidRPr="008B4657" w:rsidRDefault="008B4657" w:rsidP="008B4657">
      <w:pPr>
        <w:ind w:firstLine="426"/>
        <w:jc w:val="both"/>
        <w:rPr>
          <w:sz w:val="18"/>
          <w:szCs w:val="18"/>
        </w:rPr>
      </w:pPr>
      <w:r w:rsidRPr="008B4657">
        <w:rPr>
          <w:sz w:val="18"/>
          <w:szCs w:val="18"/>
        </w:rPr>
        <w:lastRenderedPageBreak/>
        <w:t xml:space="preserve"> </w:t>
      </w:r>
      <w:proofErr w:type="gramStart"/>
      <w:r w:rsidRPr="008B4657">
        <w:rPr>
          <w:sz w:val="18"/>
          <w:szCs w:val="18"/>
        </w:rPr>
        <w:t xml:space="preserve">Программа разработана на основании Федеральных законов Российской Федерации от 06.10.2003г. №131-ФЗ «Об общих принципах организации местного самоуправления в Российской Федерации», от 21.12.1994г. №69-ФЗ «О пожарной безопасности», от 22.07.2008г. №123-ФЗ «Технический регламент о требованиях пожарной безопасности», </w:t>
      </w:r>
      <w:hyperlink r:id="rId10" w:tooltip="1. Закон Новосибирской области от 14.05.2005 № 294-ОЗ " w:history="1">
        <w:r w:rsidRPr="008B4657">
          <w:rPr>
            <w:rStyle w:val="a8"/>
            <w:rFonts w:eastAsiaTheme="majorEastAsia"/>
            <w:sz w:val="18"/>
            <w:szCs w:val="18"/>
            <w:bdr w:val="none" w:sz="0" w:space="0" w:color="auto" w:frame="1"/>
            <w:shd w:val="clear" w:color="auto" w:fill="FFFFFF"/>
          </w:rPr>
          <w:t>Закон Новосибирской области от 14.05.2005 № 294-ОЗ «О противопожарной службе Новосибирской области и обеспечении пожарной безопасности в Новосибирской области» (ред. от 12.03.2018)</w:t>
        </w:r>
      </w:hyperlink>
      <w:r w:rsidRPr="008B4657">
        <w:rPr>
          <w:color w:val="FF0000"/>
          <w:sz w:val="18"/>
          <w:szCs w:val="18"/>
        </w:rPr>
        <w:t xml:space="preserve"> </w:t>
      </w:r>
      <w:r w:rsidRPr="008B4657">
        <w:rPr>
          <w:sz w:val="18"/>
          <w:szCs w:val="18"/>
        </w:rPr>
        <w:t>Характеристика</w:t>
      </w:r>
      <w:proofErr w:type="gramEnd"/>
      <w:r w:rsidRPr="008B4657">
        <w:rPr>
          <w:sz w:val="18"/>
          <w:szCs w:val="18"/>
        </w:rPr>
        <w:t xml:space="preserve"> проблемы</w:t>
      </w:r>
    </w:p>
    <w:p w:rsidR="008B4657" w:rsidRPr="008B4657" w:rsidRDefault="008B4657" w:rsidP="008B4657">
      <w:pPr>
        <w:ind w:firstLine="540"/>
        <w:jc w:val="both"/>
        <w:rPr>
          <w:sz w:val="18"/>
          <w:szCs w:val="18"/>
        </w:rPr>
      </w:pPr>
      <w:r w:rsidRPr="008B4657">
        <w:rPr>
          <w:sz w:val="18"/>
          <w:szCs w:val="18"/>
        </w:rPr>
        <w:t xml:space="preserve">Ежегодно в населенных пунктах на территории Красносельского сельсовета происходят пожары, причиняя материальный ущерб имуществу и жилью граждан. </w:t>
      </w:r>
    </w:p>
    <w:p w:rsidR="008B4657" w:rsidRPr="008B4657" w:rsidRDefault="008B4657" w:rsidP="008B4657">
      <w:pPr>
        <w:ind w:firstLine="540"/>
        <w:jc w:val="both"/>
        <w:rPr>
          <w:sz w:val="18"/>
          <w:szCs w:val="18"/>
        </w:rPr>
      </w:pPr>
      <w:r w:rsidRPr="008B4657">
        <w:rPr>
          <w:sz w:val="18"/>
          <w:szCs w:val="18"/>
        </w:rPr>
        <w:t>Основные причины пожаров на территории поселения:</w:t>
      </w:r>
    </w:p>
    <w:p w:rsidR="008B4657" w:rsidRPr="008B4657" w:rsidRDefault="008B4657" w:rsidP="008B4657">
      <w:pPr>
        <w:jc w:val="both"/>
        <w:rPr>
          <w:sz w:val="18"/>
          <w:szCs w:val="18"/>
        </w:rPr>
      </w:pPr>
      <w:r w:rsidRPr="008B4657">
        <w:rPr>
          <w:sz w:val="18"/>
          <w:szCs w:val="18"/>
        </w:rPr>
        <w:t>- неосторожное обращение с огнём;</w:t>
      </w:r>
    </w:p>
    <w:p w:rsidR="008B4657" w:rsidRPr="008B4657" w:rsidRDefault="008B4657" w:rsidP="008B4657">
      <w:pPr>
        <w:jc w:val="both"/>
        <w:rPr>
          <w:sz w:val="18"/>
          <w:szCs w:val="18"/>
        </w:rPr>
      </w:pPr>
      <w:r w:rsidRPr="008B4657">
        <w:rPr>
          <w:sz w:val="18"/>
          <w:szCs w:val="18"/>
        </w:rPr>
        <w:t>- нарушение правил монтажа и эксплуатации электрооборудования;</w:t>
      </w:r>
    </w:p>
    <w:p w:rsidR="008B4657" w:rsidRPr="008B4657" w:rsidRDefault="008B4657" w:rsidP="008B4657">
      <w:pPr>
        <w:jc w:val="both"/>
        <w:rPr>
          <w:sz w:val="18"/>
          <w:szCs w:val="18"/>
        </w:rPr>
      </w:pPr>
      <w:r w:rsidRPr="008B4657">
        <w:rPr>
          <w:sz w:val="18"/>
          <w:szCs w:val="18"/>
        </w:rPr>
        <w:t>- неисправность и нарушение эксплуатаций печей.</w:t>
      </w:r>
    </w:p>
    <w:p w:rsidR="008B4657" w:rsidRPr="008B4657" w:rsidRDefault="008B4657" w:rsidP="008B4657">
      <w:pPr>
        <w:ind w:firstLine="540"/>
        <w:jc w:val="both"/>
        <w:rPr>
          <w:sz w:val="18"/>
          <w:szCs w:val="18"/>
        </w:rPr>
      </w:pPr>
      <w:r w:rsidRPr="008B4657">
        <w:rPr>
          <w:sz w:val="18"/>
          <w:szCs w:val="18"/>
        </w:rPr>
        <w:t>На протяжении многих лет нормы пожарной безопасности в поселении  не выполнялись. В соответствии со ст. 76 Технического регламента о требованиях пожарной безопасности, дислокация подразделения пожарной охраны на территории сельского поселения определяется из условия, что время прибытия первого подразделения к месту вызова не должно превышать 30 минут. Исходя из этого требования, в поселении создана добровольная пожарная охрана с пожарно-техническим оборудованием.</w:t>
      </w:r>
    </w:p>
    <w:p w:rsidR="008B4657" w:rsidRPr="008B4657" w:rsidRDefault="008B4657" w:rsidP="008B4657">
      <w:pPr>
        <w:ind w:firstLine="540"/>
        <w:jc w:val="both"/>
        <w:rPr>
          <w:sz w:val="18"/>
          <w:szCs w:val="18"/>
        </w:rPr>
      </w:pPr>
      <w:r w:rsidRPr="008B4657">
        <w:rPr>
          <w:sz w:val="18"/>
          <w:szCs w:val="18"/>
        </w:rPr>
        <w:t>На территории поселения лесные массивы находятся вблизи отдельных населенных пунктов. При возникновении лесного пожара существует вероятность переброски огня на жилые строения и возникновения пожара в населенном пункте. В населенных пунктах имеются естественные и искусственные пожарные водоёмы.</w:t>
      </w:r>
    </w:p>
    <w:p w:rsidR="008B4657" w:rsidRPr="008B4657" w:rsidRDefault="008B4657" w:rsidP="008B4657">
      <w:pPr>
        <w:ind w:firstLine="540"/>
        <w:jc w:val="both"/>
        <w:rPr>
          <w:sz w:val="18"/>
          <w:szCs w:val="18"/>
        </w:rPr>
      </w:pPr>
      <w:r w:rsidRPr="008B4657">
        <w:rPr>
          <w:sz w:val="18"/>
          <w:szCs w:val="18"/>
        </w:rPr>
        <w:t>Значительная часть пожаров происходит в результате неосторожного обращения с огнём граждан. В настоящее время обучение населения мерам пожарной безопасности проводят работники добровольной пожарной охраны, а Администрация сельского  поселения проводит работу по агитации и пропаганде норм и правил пожарной безопасности. Несмотря на проводимую работу, количество пожаров от неосторожного обращения с огнём, неисправности печного отопления и электрооборудования не снижается. Требуется рассмотрение и внедрение новых способов и форм обучения населения мерам пожарной безопасности.</w:t>
      </w:r>
    </w:p>
    <w:p w:rsidR="008B4657" w:rsidRPr="008B4657" w:rsidRDefault="008B4657" w:rsidP="008B4657">
      <w:pPr>
        <w:widowControl w:val="0"/>
        <w:ind w:firstLine="539"/>
        <w:jc w:val="both"/>
        <w:rPr>
          <w:sz w:val="18"/>
          <w:szCs w:val="18"/>
        </w:rPr>
      </w:pPr>
      <w:r w:rsidRPr="008B4657">
        <w:rPr>
          <w:sz w:val="18"/>
          <w:szCs w:val="18"/>
        </w:rPr>
        <w:t>Разработанные мероприятия в Программе по обеспечению первичных мер пожарной безопасности на территории Красносельского сельского поселения позволят решить вопросы тушения пожаров на территории населённых пунктов, мер по предотвращению распространения пожара, обучению населения действиям при пожаре и мерам по защите домовладений от возгораний.</w:t>
      </w:r>
    </w:p>
    <w:p w:rsidR="008B4657" w:rsidRPr="008B4657" w:rsidRDefault="008B4657" w:rsidP="008B4657">
      <w:pPr>
        <w:pStyle w:val="16"/>
        <w:spacing w:after="0" w:line="240" w:lineRule="auto"/>
        <w:ind w:left="0"/>
        <w:jc w:val="both"/>
        <w:rPr>
          <w:rFonts w:ascii="Times New Roman" w:hAnsi="Times New Roman"/>
          <w:sz w:val="18"/>
          <w:szCs w:val="18"/>
        </w:rPr>
      </w:pPr>
      <w:r w:rsidRPr="008B4657">
        <w:rPr>
          <w:rFonts w:ascii="Times New Roman" w:hAnsi="Times New Roman"/>
          <w:sz w:val="18"/>
          <w:szCs w:val="18"/>
        </w:rPr>
        <w:t>3.3. Задачи программы</w:t>
      </w:r>
    </w:p>
    <w:p w:rsidR="008B4657" w:rsidRPr="008B4657" w:rsidRDefault="008B4657" w:rsidP="008B4657">
      <w:pPr>
        <w:ind w:firstLine="540"/>
        <w:jc w:val="both"/>
        <w:rPr>
          <w:sz w:val="18"/>
          <w:szCs w:val="18"/>
        </w:rPr>
      </w:pPr>
      <w:r w:rsidRPr="008B4657">
        <w:rPr>
          <w:sz w:val="18"/>
          <w:szCs w:val="18"/>
        </w:rPr>
        <w:t>а) повысить устойчивость функционирования жилых домов, объектов социального назначения на территории сельского поселения в чрезвычайных ситуациях;</w:t>
      </w:r>
    </w:p>
    <w:p w:rsidR="008B4657" w:rsidRPr="008B4657" w:rsidRDefault="008B4657" w:rsidP="008B4657">
      <w:pPr>
        <w:ind w:firstLine="540"/>
        <w:jc w:val="both"/>
        <w:rPr>
          <w:sz w:val="18"/>
          <w:szCs w:val="18"/>
        </w:rPr>
      </w:pPr>
      <w:r w:rsidRPr="008B4657">
        <w:rPr>
          <w:sz w:val="18"/>
          <w:szCs w:val="18"/>
        </w:rPr>
        <w:t>б) обучить население мерам и способам защиты, практическим действиям при пожаре, снизить материальный ущерб от возможного пожара;</w:t>
      </w:r>
    </w:p>
    <w:p w:rsidR="008B4657" w:rsidRPr="008B4657" w:rsidRDefault="008B4657" w:rsidP="008B4657">
      <w:pPr>
        <w:ind w:firstLine="540"/>
        <w:jc w:val="both"/>
        <w:rPr>
          <w:sz w:val="18"/>
          <w:szCs w:val="18"/>
        </w:rPr>
      </w:pPr>
      <w:r w:rsidRPr="008B4657">
        <w:rPr>
          <w:sz w:val="18"/>
          <w:szCs w:val="18"/>
        </w:rPr>
        <w:t>в) создать условия:</w:t>
      </w:r>
    </w:p>
    <w:p w:rsidR="008B4657" w:rsidRPr="008B4657" w:rsidRDefault="008B4657" w:rsidP="008B4657">
      <w:pPr>
        <w:ind w:firstLine="708"/>
        <w:jc w:val="both"/>
        <w:rPr>
          <w:sz w:val="18"/>
          <w:szCs w:val="18"/>
        </w:rPr>
      </w:pPr>
      <w:r w:rsidRPr="008B4657">
        <w:rPr>
          <w:sz w:val="18"/>
          <w:szCs w:val="18"/>
        </w:rPr>
        <w:t>- для организации тушения пожаров в населённых пунктах Красносельского сельсовета;</w:t>
      </w:r>
    </w:p>
    <w:p w:rsidR="008B4657" w:rsidRPr="008B4657" w:rsidRDefault="008B4657" w:rsidP="008B4657">
      <w:pPr>
        <w:ind w:firstLine="708"/>
        <w:jc w:val="both"/>
        <w:rPr>
          <w:sz w:val="18"/>
          <w:szCs w:val="18"/>
        </w:rPr>
      </w:pPr>
      <w:r w:rsidRPr="008B4657">
        <w:rPr>
          <w:sz w:val="18"/>
          <w:szCs w:val="18"/>
        </w:rPr>
        <w:t>- для содействия распространению пожарно-технических знаний среди населения.</w:t>
      </w:r>
    </w:p>
    <w:p w:rsidR="008B4657" w:rsidRPr="008B4657" w:rsidRDefault="008B4657" w:rsidP="008B4657">
      <w:pPr>
        <w:jc w:val="both"/>
        <w:rPr>
          <w:sz w:val="18"/>
          <w:szCs w:val="18"/>
        </w:rPr>
      </w:pPr>
      <w:r w:rsidRPr="008B4657">
        <w:rPr>
          <w:sz w:val="18"/>
          <w:szCs w:val="18"/>
        </w:rPr>
        <w:t xml:space="preserve"> 3.4.  Система программных мероприятий</w:t>
      </w:r>
    </w:p>
    <w:tbl>
      <w:tblPr>
        <w:tblW w:w="99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36"/>
        <w:gridCol w:w="2334"/>
        <w:gridCol w:w="1440"/>
        <w:gridCol w:w="1440"/>
        <w:gridCol w:w="855"/>
        <w:gridCol w:w="855"/>
        <w:gridCol w:w="855"/>
        <w:gridCol w:w="810"/>
        <w:gridCol w:w="805"/>
      </w:tblGrid>
      <w:tr w:rsidR="008B4657" w:rsidRPr="008B4657" w:rsidTr="008B4657">
        <w:trPr>
          <w:trHeight w:val="1125"/>
        </w:trPr>
        <w:tc>
          <w:tcPr>
            <w:tcW w:w="537" w:type="dxa"/>
            <w:vMerge w:val="restart"/>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 xml:space="preserve">№ </w:t>
            </w:r>
            <w:proofErr w:type="spellStart"/>
            <w:proofErr w:type="gramStart"/>
            <w:r w:rsidRPr="008B4657">
              <w:rPr>
                <w:sz w:val="18"/>
                <w:szCs w:val="18"/>
              </w:rPr>
              <w:t>п</w:t>
            </w:r>
            <w:proofErr w:type="spellEnd"/>
            <w:proofErr w:type="gramEnd"/>
            <w:r w:rsidRPr="008B4657">
              <w:rPr>
                <w:sz w:val="18"/>
                <w:szCs w:val="18"/>
              </w:rPr>
              <w:t>/</w:t>
            </w:r>
            <w:proofErr w:type="spellStart"/>
            <w:r w:rsidRPr="008B4657">
              <w:rPr>
                <w:sz w:val="18"/>
                <w:szCs w:val="18"/>
              </w:rPr>
              <w:t>п</w:t>
            </w:r>
            <w:proofErr w:type="spellEnd"/>
          </w:p>
        </w:tc>
        <w:tc>
          <w:tcPr>
            <w:tcW w:w="2335" w:type="dxa"/>
            <w:vMerge w:val="restart"/>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Мероприятия</w:t>
            </w:r>
          </w:p>
        </w:tc>
        <w:tc>
          <w:tcPr>
            <w:tcW w:w="1440" w:type="dxa"/>
            <w:vMerge w:val="restart"/>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 xml:space="preserve">Источники </w:t>
            </w:r>
            <w:proofErr w:type="spellStart"/>
            <w:proofErr w:type="gramStart"/>
            <w:r w:rsidRPr="008B4657">
              <w:rPr>
                <w:sz w:val="18"/>
                <w:szCs w:val="18"/>
              </w:rPr>
              <w:t>финансиро-вания</w:t>
            </w:r>
            <w:proofErr w:type="spellEnd"/>
            <w:proofErr w:type="gramEnd"/>
            <w:r w:rsidRPr="008B4657">
              <w:rPr>
                <w:sz w:val="18"/>
                <w:szCs w:val="18"/>
              </w:rPr>
              <w:t>,</w:t>
            </w:r>
          </w:p>
          <w:p w:rsidR="008B4657" w:rsidRPr="008B4657" w:rsidRDefault="008B4657">
            <w:pPr>
              <w:jc w:val="both"/>
              <w:rPr>
                <w:sz w:val="18"/>
                <w:szCs w:val="18"/>
              </w:rPr>
            </w:pPr>
            <w:r w:rsidRPr="008B4657">
              <w:rPr>
                <w:sz w:val="18"/>
                <w:szCs w:val="18"/>
              </w:rPr>
              <w:t>сумма</w:t>
            </w:r>
          </w:p>
        </w:tc>
        <w:tc>
          <w:tcPr>
            <w:tcW w:w="1440" w:type="dxa"/>
            <w:vMerge w:val="restart"/>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proofErr w:type="spellStart"/>
            <w:proofErr w:type="gramStart"/>
            <w:r w:rsidRPr="008B4657">
              <w:rPr>
                <w:sz w:val="18"/>
                <w:szCs w:val="18"/>
              </w:rPr>
              <w:t>Запланиро-вано</w:t>
            </w:r>
            <w:proofErr w:type="spellEnd"/>
            <w:proofErr w:type="gramEnd"/>
          </w:p>
          <w:p w:rsidR="008B4657" w:rsidRPr="008B4657" w:rsidRDefault="008B4657">
            <w:pPr>
              <w:jc w:val="both"/>
              <w:rPr>
                <w:sz w:val="18"/>
                <w:szCs w:val="18"/>
              </w:rPr>
            </w:pPr>
            <w:r w:rsidRPr="008B4657">
              <w:rPr>
                <w:sz w:val="18"/>
                <w:szCs w:val="18"/>
              </w:rPr>
              <w:t>средств,</w:t>
            </w:r>
          </w:p>
          <w:p w:rsidR="008B4657" w:rsidRPr="008B4657" w:rsidRDefault="008B4657">
            <w:pPr>
              <w:jc w:val="both"/>
              <w:rPr>
                <w:sz w:val="18"/>
                <w:szCs w:val="18"/>
                <w:vertAlign w:val="superscript"/>
              </w:rPr>
            </w:pPr>
            <w:r w:rsidRPr="008B4657">
              <w:rPr>
                <w:sz w:val="18"/>
                <w:szCs w:val="18"/>
              </w:rPr>
              <w:t>тыс. руб.</w:t>
            </w:r>
            <w:r w:rsidRPr="008B4657">
              <w:rPr>
                <w:sz w:val="18"/>
                <w:szCs w:val="18"/>
                <w:vertAlign w:val="superscript"/>
              </w:rPr>
              <w:t>*</w:t>
            </w:r>
          </w:p>
        </w:tc>
        <w:tc>
          <w:tcPr>
            <w:tcW w:w="4175" w:type="dxa"/>
            <w:gridSpan w:val="5"/>
            <w:tcBorders>
              <w:top w:val="single" w:sz="4" w:space="0" w:color="000000"/>
              <w:left w:val="single" w:sz="4" w:space="0" w:color="000000"/>
              <w:bottom w:val="single" w:sz="4" w:space="0" w:color="auto"/>
              <w:right w:val="single" w:sz="4" w:space="0" w:color="000000"/>
            </w:tcBorders>
            <w:hideMark/>
          </w:tcPr>
          <w:p w:rsidR="008B4657" w:rsidRPr="008B4657" w:rsidRDefault="008B4657">
            <w:pPr>
              <w:rPr>
                <w:sz w:val="18"/>
                <w:szCs w:val="18"/>
                <w:vertAlign w:val="superscript"/>
              </w:rPr>
            </w:pPr>
            <w:r w:rsidRPr="008B4657">
              <w:rPr>
                <w:sz w:val="18"/>
                <w:szCs w:val="18"/>
              </w:rPr>
              <w:t>Срок исполнения, затраты</w:t>
            </w:r>
            <w:r w:rsidRPr="008B4657">
              <w:rPr>
                <w:sz w:val="18"/>
                <w:szCs w:val="18"/>
                <w:vertAlign w:val="superscript"/>
              </w:rPr>
              <w:t>*</w:t>
            </w:r>
          </w:p>
        </w:tc>
      </w:tr>
      <w:tr w:rsidR="008B4657" w:rsidRPr="008B4657" w:rsidTr="008B4657">
        <w:trPr>
          <w:trHeight w:val="480"/>
        </w:trPr>
        <w:tc>
          <w:tcPr>
            <w:tcW w:w="537" w:type="dxa"/>
            <w:vMerge/>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p>
        </w:tc>
        <w:tc>
          <w:tcPr>
            <w:tcW w:w="2335" w:type="dxa"/>
            <w:vMerge/>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vertAlign w:val="superscript"/>
              </w:rPr>
            </w:pPr>
          </w:p>
        </w:tc>
        <w:tc>
          <w:tcPr>
            <w:tcW w:w="855" w:type="dxa"/>
            <w:tcBorders>
              <w:top w:val="single" w:sz="4" w:space="0" w:color="auto"/>
              <w:left w:val="single" w:sz="4" w:space="0" w:color="000000"/>
              <w:bottom w:val="single" w:sz="4" w:space="0" w:color="000000"/>
              <w:right w:val="single" w:sz="4" w:space="0" w:color="auto"/>
            </w:tcBorders>
            <w:hideMark/>
          </w:tcPr>
          <w:p w:rsidR="008B4657" w:rsidRPr="008B4657" w:rsidRDefault="008B4657">
            <w:pPr>
              <w:rPr>
                <w:sz w:val="18"/>
                <w:szCs w:val="18"/>
              </w:rPr>
            </w:pPr>
            <w:r w:rsidRPr="008B4657">
              <w:rPr>
                <w:sz w:val="18"/>
                <w:szCs w:val="18"/>
              </w:rPr>
              <w:t>2021</w:t>
            </w:r>
          </w:p>
        </w:tc>
        <w:tc>
          <w:tcPr>
            <w:tcW w:w="855" w:type="dxa"/>
            <w:tcBorders>
              <w:top w:val="single" w:sz="4" w:space="0" w:color="auto"/>
              <w:left w:val="single" w:sz="4" w:space="0" w:color="000000"/>
              <w:bottom w:val="single" w:sz="4" w:space="0" w:color="000000"/>
              <w:right w:val="single" w:sz="4" w:space="0" w:color="auto"/>
            </w:tcBorders>
            <w:hideMark/>
          </w:tcPr>
          <w:p w:rsidR="008B4657" w:rsidRPr="008B4657" w:rsidRDefault="008B4657">
            <w:pPr>
              <w:rPr>
                <w:sz w:val="18"/>
                <w:szCs w:val="18"/>
              </w:rPr>
            </w:pPr>
            <w:r w:rsidRPr="008B4657">
              <w:rPr>
                <w:sz w:val="18"/>
                <w:szCs w:val="18"/>
              </w:rPr>
              <w:t>2022</w:t>
            </w:r>
          </w:p>
        </w:tc>
        <w:tc>
          <w:tcPr>
            <w:tcW w:w="855" w:type="dxa"/>
            <w:tcBorders>
              <w:top w:val="single" w:sz="4" w:space="0" w:color="auto"/>
              <w:left w:val="single" w:sz="4" w:space="0" w:color="000000"/>
              <w:bottom w:val="single" w:sz="4" w:space="0" w:color="000000"/>
              <w:right w:val="single" w:sz="4" w:space="0" w:color="auto"/>
            </w:tcBorders>
            <w:hideMark/>
          </w:tcPr>
          <w:p w:rsidR="008B4657" w:rsidRPr="008B4657" w:rsidRDefault="008B4657">
            <w:pPr>
              <w:rPr>
                <w:sz w:val="18"/>
                <w:szCs w:val="18"/>
              </w:rPr>
            </w:pPr>
            <w:r w:rsidRPr="008B4657">
              <w:rPr>
                <w:sz w:val="18"/>
                <w:szCs w:val="18"/>
              </w:rPr>
              <w:t>2023</w:t>
            </w:r>
          </w:p>
        </w:tc>
        <w:tc>
          <w:tcPr>
            <w:tcW w:w="810" w:type="dxa"/>
            <w:tcBorders>
              <w:top w:val="single" w:sz="4" w:space="0" w:color="auto"/>
              <w:left w:val="single" w:sz="4" w:space="0" w:color="000000"/>
              <w:bottom w:val="single" w:sz="4" w:space="0" w:color="000000"/>
              <w:right w:val="single" w:sz="4" w:space="0" w:color="auto"/>
            </w:tcBorders>
            <w:hideMark/>
          </w:tcPr>
          <w:p w:rsidR="008B4657" w:rsidRPr="008B4657" w:rsidRDefault="008B4657">
            <w:pPr>
              <w:rPr>
                <w:sz w:val="18"/>
                <w:szCs w:val="18"/>
              </w:rPr>
            </w:pPr>
            <w:r w:rsidRPr="008B4657">
              <w:rPr>
                <w:sz w:val="18"/>
                <w:szCs w:val="18"/>
              </w:rPr>
              <w:t>2024</w:t>
            </w:r>
          </w:p>
        </w:tc>
        <w:tc>
          <w:tcPr>
            <w:tcW w:w="800" w:type="dxa"/>
            <w:tcBorders>
              <w:top w:val="single" w:sz="4" w:space="0" w:color="auto"/>
              <w:left w:val="single" w:sz="4" w:space="0" w:color="000000"/>
              <w:bottom w:val="single" w:sz="4" w:space="0" w:color="000000"/>
              <w:right w:val="single" w:sz="4" w:space="0" w:color="auto"/>
            </w:tcBorders>
            <w:hideMark/>
          </w:tcPr>
          <w:p w:rsidR="008B4657" w:rsidRPr="008B4657" w:rsidRDefault="008B4657">
            <w:pPr>
              <w:rPr>
                <w:sz w:val="18"/>
                <w:szCs w:val="18"/>
              </w:rPr>
            </w:pPr>
            <w:r w:rsidRPr="008B4657">
              <w:rPr>
                <w:sz w:val="18"/>
                <w:szCs w:val="18"/>
              </w:rPr>
              <w:t>2025</w:t>
            </w:r>
          </w:p>
        </w:tc>
      </w:tr>
      <w:tr w:rsidR="008B4657" w:rsidRPr="008B4657" w:rsidTr="008B4657">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1</w:t>
            </w:r>
          </w:p>
        </w:tc>
        <w:tc>
          <w:tcPr>
            <w:tcW w:w="2335"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Обеспечение территорий общего пользования в населенных пунктах первичными средствами пожаротушения (пожарными щитами)</w:t>
            </w:r>
          </w:p>
        </w:tc>
        <w:tc>
          <w:tcPr>
            <w:tcW w:w="1440"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Бюджет поселения</w:t>
            </w:r>
          </w:p>
        </w:tc>
        <w:tc>
          <w:tcPr>
            <w:tcW w:w="1440" w:type="dxa"/>
            <w:tcBorders>
              <w:top w:val="single" w:sz="4" w:space="0" w:color="000000"/>
              <w:left w:val="single" w:sz="4" w:space="0" w:color="000000"/>
              <w:bottom w:val="single" w:sz="4" w:space="0" w:color="000000"/>
              <w:right w:val="single" w:sz="4" w:space="0" w:color="000000"/>
            </w:tcBorders>
            <w:vAlign w:val="center"/>
          </w:tcPr>
          <w:p w:rsidR="008B4657" w:rsidRPr="008B4657" w:rsidRDefault="008B4657">
            <w:pPr>
              <w:jc w:val="center"/>
              <w:rPr>
                <w:sz w:val="18"/>
                <w:szCs w:val="18"/>
              </w:rPr>
            </w:pPr>
          </w:p>
          <w:p w:rsidR="008B4657" w:rsidRPr="008B4657" w:rsidRDefault="008B4657">
            <w:pPr>
              <w:jc w:val="center"/>
              <w:rPr>
                <w:sz w:val="18"/>
                <w:szCs w:val="18"/>
              </w:rPr>
            </w:pPr>
            <w:r w:rsidRPr="008B4657">
              <w:rPr>
                <w:sz w:val="18"/>
                <w:szCs w:val="18"/>
              </w:rPr>
              <w:t>5,2</w:t>
            </w:r>
          </w:p>
        </w:tc>
        <w:tc>
          <w:tcPr>
            <w:tcW w:w="855" w:type="dxa"/>
            <w:tcBorders>
              <w:top w:val="single" w:sz="4" w:space="0" w:color="000000"/>
              <w:left w:val="single" w:sz="4" w:space="0" w:color="000000"/>
              <w:bottom w:val="single" w:sz="4" w:space="0" w:color="000000"/>
              <w:right w:val="single" w:sz="4" w:space="0" w:color="000000"/>
            </w:tcBorders>
            <w:vAlign w:val="center"/>
          </w:tcPr>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r w:rsidRPr="008B4657">
              <w:rPr>
                <w:sz w:val="18"/>
                <w:szCs w:val="18"/>
              </w:rPr>
              <w:t>0,5</w:t>
            </w:r>
          </w:p>
          <w:p w:rsidR="008B4657" w:rsidRPr="008B4657" w:rsidRDefault="008B4657">
            <w:pPr>
              <w:jc w:val="center"/>
              <w:rPr>
                <w:sz w:val="18"/>
                <w:szCs w:val="18"/>
              </w:rPr>
            </w:pPr>
          </w:p>
          <w:p w:rsidR="008B4657" w:rsidRPr="008B4657" w:rsidRDefault="008B4657">
            <w:pPr>
              <w:jc w:val="center"/>
              <w:rPr>
                <w:sz w:val="18"/>
                <w:szCs w:val="18"/>
              </w:rPr>
            </w:pPr>
          </w:p>
        </w:tc>
        <w:tc>
          <w:tcPr>
            <w:tcW w:w="855" w:type="dxa"/>
            <w:tcBorders>
              <w:top w:val="single" w:sz="4" w:space="0" w:color="000000"/>
              <w:left w:val="single" w:sz="4" w:space="0" w:color="000000"/>
              <w:bottom w:val="single" w:sz="4" w:space="0" w:color="000000"/>
              <w:right w:val="single" w:sz="4" w:space="0" w:color="000000"/>
            </w:tcBorders>
            <w:vAlign w:val="center"/>
          </w:tcPr>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r w:rsidRPr="008B4657">
              <w:rPr>
                <w:sz w:val="18"/>
                <w:szCs w:val="18"/>
              </w:rPr>
              <w:t>0,5</w:t>
            </w:r>
          </w:p>
          <w:p w:rsidR="008B4657" w:rsidRPr="008B4657" w:rsidRDefault="008B4657">
            <w:pPr>
              <w:jc w:val="center"/>
              <w:rPr>
                <w:sz w:val="18"/>
                <w:szCs w:val="18"/>
              </w:rPr>
            </w:pPr>
          </w:p>
          <w:p w:rsidR="008B4657" w:rsidRPr="008B4657" w:rsidRDefault="008B4657">
            <w:pPr>
              <w:jc w:val="center"/>
              <w:rPr>
                <w:sz w:val="18"/>
                <w:szCs w:val="18"/>
              </w:rPr>
            </w:pPr>
          </w:p>
        </w:tc>
        <w:tc>
          <w:tcPr>
            <w:tcW w:w="855" w:type="dxa"/>
            <w:tcBorders>
              <w:top w:val="single" w:sz="4" w:space="0" w:color="000000"/>
              <w:left w:val="single" w:sz="4" w:space="0" w:color="000000"/>
              <w:bottom w:val="single" w:sz="4" w:space="0" w:color="000000"/>
              <w:right w:val="single" w:sz="4" w:space="0" w:color="000000"/>
            </w:tcBorders>
            <w:vAlign w:val="center"/>
          </w:tcPr>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r w:rsidRPr="008B4657">
              <w:rPr>
                <w:sz w:val="18"/>
                <w:szCs w:val="18"/>
              </w:rPr>
              <w:t>0,5</w:t>
            </w:r>
          </w:p>
          <w:p w:rsidR="008B4657" w:rsidRPr="008B4657" w:rsidRDefault="008B4657">
            <w:pPr>
              <w:jc w:val="center"/>
              <w:rPr>
                <w:sz w:val="18"/>
                <w:szCs w:val="18"/>
              </w:rPr>
            </w:pPr>
          </w:p>
          <w:p w:rsidR="008B4657" w:rsidRPr="008B4657" w:rsidRDefault="008B4657">
            <w:pPr>
              <w:jc w:val="center"/>
              <w:rPr>
                <w:sz w:val="18"/>
                <w:szCs w:val="18"/>
              </w:rPr>
            </w:pPr>
          </w:p>
        </w:tc>
        <w:tc>
          <w:tcPr>
            <w:tcW w:w="805" w:type="dxa"/>
            <w:tcBorders>
              <w:top w:val="single" w:sz="4" w:space="0" w:color="000000"/>
              <w:left w:val="single" w:sz="4" w:space="0" w:color="auto"/>
              <w:bottom w:val="single" w:sz="4" w:space="0" w:color="000000"/>
              <w:right w:val="single" w:sz="4" w:space="0" w:color="auto"/>
            </w:tcBorders>
            <w:vAlign w:val="center"/>
          </w:tcPr>
          <w:p w:rsidR="008B4657" w:rsidRPr="008B4657" w:rsidRDefault="008B4657">
            <w:pPr>
              <w:rPr>
                <w:sz w:val="18"/>
                <w:szCs w:val="18"/>
              </w:rPr>
            </w:pPr>
          </w:p>
          <w:p w:rsidR="008B4657" w:rsidRPr="008B4657" w:rsidRDefault="008B4657">
            <w:pPr>
              <w:rPr>
                <w:sz w:val="18"/>
                <w:szCs w:val="18"/>
              </w:rPr>
            </w:pPr>
          </w:p>
          <w:p w:rsidR="008B4657" w:rsidRPr="008B4657" w:rsidRDefault="008B4657">
            <w:pPr>
              <w:jc w:val="center"/>
              <w:rPr>
                <w:sz w:val="18"/>
                <w:szCs w:val="18"/>
              </w:rPr>
            </w:pPr>
            <w:r w:rsidRPr="008B4657">
              <w:rPr>
                <w:sz w:val="18"/>
                <w:szCs w:val="18"/>
              </w:rPr>
              <w:t>0,5</w:t>
            </w:r>
          </w:p>
          <w:p w:rsidR="008B4657" w:rsidRPr="008B4657" w:rsidRDefault="008B4657">
            <w:pPr>
              <w:jc w:val="center"/>
              <w:rPr>
                <w:sz w:val="18"/>
                <w:szCs w:val="18"/>
              </w:rPr>
            </w:pPr>
          </w:p>
        </w:tc>
        <w:tc>
          <w:tcPr>
            <w:tcW w:w="805" w:type="dxa"/>
            <w:tcBorders>
              <w:top w:val="single" w:sz="4" w:space="0" w:color="000000"/>
              <w:left w:val="single" w:sz="4" w:space="0" w:color="000000"/>
              <w:bottom w:val="single" w:sz="4" w:space="0" w:color="000000"/>
              <w:right w:val="single" w:sz="4" w:space="0" w:color="000000"/>
            </w:tcBorders>
            <w:vAlign w:val="center"/>
          </w:tcPr>
          <w:p w:rsidR="008B4657" w:rsidRPr="008B4657" w:rsidRDefault="008B4657">
            <w:pPr>
              <w:jc w:val="center"/>
              <w:rPr>
                <w:sz w:val="18"/>
                <w:szCs w:val="18"/>
              </w:rPr>
            </w:pPr>
          </w:p>
          <w:p w:rsidR="008B4657" w:rsidRPr="008B4657" w:rsidRDefault="008B4657">
            <w:pPr>
              <w:jc w:val="center"/>
              <w:rPr>
                <w:sz w:val="18"/>
                <w:szCs w:val="18"/>
              </w:rPr>
            </w:pPr>
            <w:r w:rsidRPr="008B4657">
              <w:rPr>
                <w:sz w:val="18"/>
                <w:szCs w:val="18"/>
              </w:rPr>
              <w:t>0,5</w:t>
            </w:r>
          </w:p>
        </w:tc>
      </w:tr>
      <w:tr w:rsidR="008B4657" w:rsidRPr="008B4657" w:rsidTr="008B4657">
        <w:trPr>
          <w:trHeight w:val="1651"/>
        </w:trPr>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2</w:t>
            </w:r>
          </w:p>
        </w:tc>
        <w:tc>
          <w:tcPr>
            <w:tcW w:w="233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r w:rsidRPr="008B4657">
              <w:rPr>
                <w:sz w:val="18"/>
                <w:szCs w:val="18"/>
              </w:rPr>
              <w:t>Содержание ДПК</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Бюджет поселения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15,0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3,0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3,0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3,0</w:t>
            </w:r>
          </w:p>
        </w:tc>
        <w:tc>
          <w:tcPr>
            <w:tcW w:w="805" w:type="dxa"/>
            <w:tcBorders>
              <w:top w:val="single" w:sz="4" w:space="0" w:color="000000"/>
              <w:left w:val="single" w:sz="4" w:space="0" w:color="auto"/>
              <w:bottom w:val="single" w:sz="4" w:space="0" w:color="000000"/>
              <w:right w:val="single" w:sz="4" w:space="0" w:color="auto"/>
            </w:tcBorders>
            <w:vAlign w:val="center"/>
            <w:hideMark/>
          </w:tcPr>
          <w:p w:rsidR="008B4657" w:rsidRPr="008B4657" w:rsidRDefault="008B4657">
            <w:pPr>
              <w:jc w:val="center"/>
              <w:rPr>
                <w:sz w:val="18"/>
                <w:szCs w:val="18"/>
              </w:rPr>
            </w:pPr>
            <w:r w:rsidRPr="008B4657">
              <w:rPr>
                <w:sz w:val="18"/>
                <w:szCs w:val="18"/>
              </w:rPr>
              <w:t>3,0</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3,0</w:t>
            </w:r>
          </w:p>
        </w:tc>
      </w:tr>
      <w:tr w:rsidR="008B4657" w:rsidRPr="008B4657" w:rsidTr="008B4657">
        <w:trPr>
          <w:trHeight w:val="2585"/>
        </w:trPr>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lastRenderedPageBreak/>
              <w:t>3</w:t>
            </w:r>
          </w:p>
        </w:tc>
        <w:tc>
          <w:tcPr>
            <w:tcW w:w="233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r w:rsidRPr="008B4657">
              <w:rPr>
                <w:sz w:val="18"/>
                <w:szCs w:val="18"/>
              </w:rPr>
              <w:t xml:space="preserve">Размещение стендов, растяжек и т.п. с информацией, направленной </w:t>
            </w:r>
          </w:p>
          <w:p w:rsidR="008B4657" w:rsidRPr="008B4657" w:rsidRDefault="008B4657">
            <w:pPr>
              <w:rPr>
                <w:sz w:val="18"/>
                <w:szCs w:val="18"/>
              </w:rPr>
            </w:pPr>
            <w:r w:rsidRPr="008B4657">
              <w:rPr>
                <w:sz w:val="18"/>
                <w:szCs w:val="18"/>
              </w:rPr>
              <w:t xml:space="preserve">на профилактику пожаров </w:t>
            </w:r>
          </w:p>
          <w:p w:rsidR="008B4657" w:rsidRPr="008B4657" w:rsidRDefault="008B4657">
            <w:pPr>
              <w:rPr>
                <w:sz w:val="18"/>
                <w:szCs w:val="18"/>
              </w:rPr>
            </w:pPr>
            <w:r w:rsidRPr="008B4657">
              <w:rPr>
                <w:sz w:val="18"/>
                <w:szCs w:val="18"/>
              </w:rPr>
              <w:t xml:space="preserve">по причине неосторожного обращения </w:t>
            </w:r>
          </w:p>
          <w:p w:rsidR="008B4657" w:rsidRPr="008B4657" w:rsidRDefault="008B4657">
            <w:pPr>
              <w:rPr>
                <w:sz w:val="18"/>
                <w:szCs w:val="18"/>
              </w:rPr>
            </w:pPr>
            <w:r w:rsidRPr="008B4657">
              <w:rPr>
                <w:sz w:val="18"/>
                <w:szCs w:val="18"/>
              </w:rPr>
              <w:t xml:space="preserve">с огнем </w:t>
            </w:r>
          </w:p>
          <w:p w:rsidR="008B4657" w:rsidRPr="008B4657" w:rsidRDefault="008B4657">
            <w:pPr>
              <w:rPr>
                <w:sz w:val="18"/>
                <w:szCs w:val="18"/>
              </w:rPr>
            </w:pPr>
            <w:r w:rsidRPr="008B4657">
              <w:rPr>
                <w:sz w:val="18"/>
                <w:szCs w:val="18"/>
              </w:rPr>
              <w:t>на территории</w:t>
            </w:r>
          </w:p>
          <w:p w:rsidR="008B4657" w:rsidRPr="008B4657" w:rsidRDefault="008B4657">
            <w:pPr>
              <w:rPr>
                <w:sz w:val="18"/>
                <w:szCs w:val="18"/>
              </w:rPr>
            </w:pPr>
            <w:r w:rsidRPr="008B4657">
              <w:rPr>
                <w:sz w:val="18"/>
                <w:szCs w:val="18"/>
              </w:rPr>
              <w:t>поселения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Бюджет поселения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c>
          <w:tcPr>
            <w:tcW w:w="805" w:type="dxa"/>
            <w:tcBorders>
              <w:top w:val="single" w:sz="4" w:space="0" w:color="000000"/>
              <w:left w:val="single" w:sz="4" w:space="0" w:color="auto"/>
              <w:bottom w:val="single" w:sz="4" w:space="0" w:color="000000"/>
              <w:right w:val="single" w:sz="4" w:space="0" w:color="auto"/>
            </w:tcBorders>
            <w:vAlign w:val="center"/>
            <w:hideMark/>
          </w:tcPr>
          <w:p w:rsidR="008B4657" w:rsidRPr="008B4657" w:rsidRDefault="008B4657">
            <w:pPr>
              <w:jc w:val="center"/>
              <w:rPr>
                <w:sz w:val="18"/>
                <w:szCs w:val="18"/>
              </w:rPr>
            </w:pPr>
            <w:r w:rsidRPr="008B4657">
              <w:rPr>
                <w:sz w:val="18"/>
                <w:szCs w:val="18"/>
              </w:rPr>
              <w:t>1,0</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r>
      <w:tr w:rsidR="008B4657" w:rsidRPr="008B4657" w:rsidTr="008B4657">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4</w:t>
            </w:r>
          </w:p>
        </w:tc>
        <w:tc>
          <w:tcPr>
            <w:tcW w:w="2335"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rPr>
                <w:sz w:val="18"/>
                <w:szCs w:val="18"/>
              </w:rPr>
            </w:pPr>
            <w:r w:rsidRPr="008B4657">
              <w:rPr>
                <w:sz w:val="18"/>
                <w:szCs w:val="18"/>
              </w:rPr>
              <w:t>Изготовление печатной продукции (памятки, листовки и т.п.) с основными требованиями норм пожарной безопасности</w:t>
            </w:r>
          </w:p>
        </w:tc>
        <w:tc>
          <w:tcPr>
            <w:tcW w:w="1440" w:type="dxa"/>
            <w:tcBorders>
              <w:top w:val="single" w:sz="4" w:space="0" w:color="000000"/>
              <w:left w:val="single" w:sz="4" w:space="0" w:color="000000"/>
              <w:bottom w:val="single" w:sz="4" w:space="0" w:color="000000"/>
              <w:right w:val="single" w:sz="4" w:space="0" w:color="000000"/>
            </w:tcBorders>
            <w:vAlign w:val="center"/>
          </w:tcPr>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rPr>
                <w:sz w:val="18"/>
                <w:szCs w:val="18"/>
              </w:rPr>
            </w:pPr>
            <w:r w:rsidRPr="008B4657">
              <w:rPr>
                <w:sz w:val="18"/>
                <w:szCs w:val="18"/>
              </w:rPr>
              <w:t>Бюджет поселения</w:t>
            </w:r>
          </w:p>
          <w:p w:rsidR="008B4657" w:rsidRPr="008B4657" w:rsidRDefault="008B4657">
            <w:pPr>
              <w:jc w:val="center"/>
              <w:rPr>
                <w:sz w:val="18"/>
                <w:szCs w:val="18"/>
              </w:rPr>
            </w:pPr>
          </w:p>
          <w:p w:rsidR="008B4657" w:rsidRPr="008B4657" w:rsidRDefault="008B4657">
            <w:pPr>
              <w:jc w:val="center"/>
              <w:rPr>
                <w:sz w:val="18"/>
                <w:szCs w:val="18"/>
              </w:rPr>
            </w:pPr>
          </w:p>
          <w:p w:rsidR="008B4657" w:rsidRPr="008B4657" w:rsidRDefault="008B4657">
            <w:pPr>
              <w:jc w:val="center"/>
              <w:rPr>
                <w:sz w:val="18"/>
                <w:szCs w:val="18"/>
              </w:rPr>
            </w:pP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c>
          <w:tcPr>
            <w:tcW w:w="805" w:type="dxa"/>
            <w:tcBorders>
              <w:top w:val="single" w:sz="4" w:space="0" w:color="000000"/>
              <w:left w:val="single" w:sz="4" w:space="0" w:color="auto"/>
              <w:bottom w:val="single" w:sz="4" w:space="0" w:color="000000"/>
              <w:right w:val="single" w:sz="4" w:space="0" w:color="auto"/>
            </w:tcBorders>
            <w:vAlign w:val="center"/>
            <w:hideMark/>
          </w:tcPr>
          <w:p w:rsidR="008B4657" w:rsidRPr="008B4657" w:rsidRDefault="008B4657">
            <w:pPr>
              <w:jc w:val="center"/>
              <w:rPr>
                <w:sz w:val="18"/>
                <w:szCs w:val="18"/>
              </w:rPr>
            </w:pPr>
            <w:r w:rsidRPr="008B4657">
              <w:rPr>
                <w:sz w:val="18"/>
                <w:szCs w:val="18"/>
              </w:rPr>
              <w:t>1,0</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1,0</w:t>
            </w:r>
          </w:p>
        </w:tc>
      </w:tr>
      <w:tr w:rsidR="008B4657" w:rsidRPr="008B4657" w:rsidTr="008B4657">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5</w:t>
            </w:r>
          </w:p>
        </w:tc>
        <w:tc>
          <w:tcPr>
            <w:tcW w:w="233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r w:rsidRPr="008B4657">
              <w:rPr>
                <w:sz w:val="18"/>
                <w:szCs w:val="18"/>
              </w:rPr>
              <w:t xml:space="preserve">Приведение </w:t>
            </w:r>
          </w:p>
          <w:p w:rsidR="008B4657" w:rsidRPr="008B4657" w:rsidRDefault="008B4657">
            <w:pPr>
              <w:rPr>
                <w:bCs/>
                <w:sz w:val="18"/>
                <w:szCs w:val="18"/>
              </w:rPr>
            </w:pPr>
            <w:r w:rsidRPr="008B4657">
              <w:rPr>
                <w:sz w:val="18"/>
                <w:szCs w:val="18"/>
              </w:rPr>
              <w:t>в исправное состояние источников противопожарного водоснабжения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r w:rsidRPr="008B4657">
              <w:rPr>
                <w:sz w:val="18"/>
                <w:szCs w:val="18"/>
              </w:rPr>
              <w:t>Бюджет поселения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c>
          <w:tcPr>
            <w:tcW w:w="805" w:type="dxa"/>
            <w:tcBorders>
              <w:top w:val="single" w:sz="4" w:space="0" w:color="000000"/>
              <w:left w:val="single" w:sz="4" w:space="0" w:color="auto"/>
              <w:bottom w:val="single" w:sz="4" w:space="0" w:color="000000"/>
              <w:right w:val="single" w:sz="4" w:space="0" w:color="auto"/>
            </w:tcBorders>
            <w:vAlign w:val="center"/>
            <w:hideMark/>
          </w:tcPr>
          <w:p w:rsidR="008B4657" w:rsidRPr="008B4657" w:rsidRDefault="008B4657">
            <w:pPr>
              <w:jc w:val="center"/>
              <w:rPr>
                <w:sz w:val="18"/>
                <w:szCs w:val="18"/>
              </w:rPr>
            </w:pPr>
            <w:r w:rsidRPr="008B4657">
              <w:rPr>
                <w:sz w:val="18"/>
                <w:szCs w:val="18"/>
              </w:rPr>
              <w:t>2,0</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r>
      <w:tr w:rsidR="008B4657" w:rsidRPr="008B4657" w:rsidTr="008B4657">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6</w:t>
            </w:r>
          </w:p>
        </w:tc>
        <w:tc>
          <w:tcPr>
            <w:tcW w:w="233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bCs/>
                <w:sz w:val="18"/>
                <w:szCs w:val="18"/>
              </w:rPr>
            </w:pPr>
            <w:r w:rsidRPr="008B4657">
              <w:rPr>
                <w:sz w:val="18"/>
                <w:szCs w:val="18"/>
              </w:rPr>
              <w:t>Опашка территорий, территорий, расположенных вблизи лесных насаждений,</w:t>
            </w:r>
            <w:r w:rsidRPr="008B4657">
              <w:rPr>
                <w:bCs/>
                <w:sz w:val="18"/>
                <w:szCs w:val="18"/>
              </w:rPr>
              <w:t xml:space="preserve"> устройство минерализованной полосы</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sz w:val="18"/>
                <w:szCs w:val="18"/>
              </w:rPr>
            </w:pPr>
            <w:r w:rsidRPr="008B4657">
              <w:rPr>
                <w:sz w:val="18"/>
                <w:szCs w:val="18"/>
              </w:rPr>
              <w:t>Бюджет поселения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c>
          <w:tcPr>
            <w:tcW w:w="805" w:type="dxa"/>
            <w:tcBorders>
              <w:top w:val="single" w:sz="4" w:space="0" w:color="000000"/>
              <w:left w:val="single" w:sz="4" w:space="0" w:color="auto"/>
              <w:bottom w:val="single" w:sz="4" w:space="0" w:color="000000"/>
              <w:right w:val="single" w:sz="4" w:space="0" w:color="auto"/>
            </w:tcBorders>
            <w:vAlign w:val="center"/>
            <w:hideMark/>
          </w:tcPr>
          <w:p w:rsidR="008B4657" w:rsidRPr="008B4657" w:rsidRDefault="008B4657">
            <w:pPr>
              <w:jc w:val="center"/>
              <w:rPr>
                <w:sz w:val="18"/>
                <w:szCs w:val="18"/>
              </w:rPr>
            </w:pPr>
            <w:r w:rsidRPr="008B4657">
              <w:rPr>
                <w:sz w:val="18"/>
                <w:szCs w:val="18"/>
              </w:rPr>
              <w:t>2,0</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sz w:val="18"/>
                <w:szCs w:val="18"/>
              </w:rPr>
            </w:pPr>
            <w:r w:rsidRPr="008B4657">
              <w:rPr>
                <w:sz w:val="18"/>
                <w:szCs w:val="18"/>
              </w:rPr>
              <w:t>2,0</w:t>
            </w:r>
          </w:p>
        </w:tc>
      </w:tr>
      <w:tr w:rsidR="008B4657" w:rsidRPr="008B4657" w:rsidTr="008B4657">
        <w:tc>
          <w:tcPr>
            <w:tcW w:w="537" w:type="dxa"/>
            <w:tcBorders>
              <w:top w:val="single" w:sz="4" w:space="0" w:color="000000"/>
              <w:left w:val="single" w:sz="4" w:space="0" w:color="000000"/>
              <w:bottom w:val="single" w:sz="4" w:space="0" w:color="000000"/>
              <w:right w:val="single" w:sz="4" w:space="0" w:color="000000"/>
            </w:tcBorders>
            <w:hideMark/>
          </w:tcPr>
          <w:p w:rsidR="008B4657" w:rsidRPr="008B4657" w:rsidRDefault="008B4657">
            <w:pPr>
              <w:jc w:val="both"/>
              <w:rPr>
                <w:sz w:val="18"/>
                <w:szCs w:val="18"/>
              </w:rPr>
            </w:pPr>
            <w:r w:rsidRPr="008B4657">
              <w:rPr>
                <w:sz w:val="18"/>
                <w:szCs w:val="18"/>
              </w:rPr>
              <w:t>7</w:t>
            </w:r>
          </w:p>
        </w:tc>
        <w:tc>
          <w:tcPr>
            <w:tcW w:w="233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b/>
                <w:sz w:val="18"/>
                <w:szCs w:val="18"/>
              </w:rPr>
            </w:pPr>
            <w:r w:rsidRPr="008B4657">
              <w:rPr>
                <w:b/>
                <w:sz w:val="18"/>
                <w:szCs w:val="18"/>
              </w:rPr>
              <w:t>Итого по поселению:</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rPr>
                <w:b/>
                <w:sz w:val="18"/>
                <w:szCs w:val="18"/>
              </w:rPr>
            </w:pPr>
            <w:r w:rsidRPr="008B4657">
              <w:rPr>
                <w:b/>
                <w:sz w:val="18"/>
                <w:szCs w:val="18"/>
              </w:rPr>
              <w:t>Бюджет поселения</w:t>
            </w:r>
          </w:p>
        </w:tc>
        <w:tc>
          <w:tcPr>
            <w:tcW w:w="1440"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b/>
                <w:sz w:val="18"/>
                <w:szCs w:val="18"/>
              </w:rPr>
            </w:pPr>
            <w:r w:rsidRPr="008B4657">
              <w:rPr>
                <w:b/>
                <w:sz w:val="18"/>
                <w:szCs w:val="18"/>
              </w:rPr>
              <w:t>80,2</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b/>
                <w:sz w:val="18"/>
                <w:szCs w:val="18"/>
              </w:rPr>
            </w:pPr>
            <w:r w:rsidRPr="008B4657">
              <w:rPr>
                <w:b/>
                <w:sz w:val="18"/>
                <w:szCs w:val="18"/>
              </w:rPr>
              <w:t>320,0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b/>
                <w:sz w:val="18"/>
                <w:szCs w:val="18"/>
              </w:rPr>
            </w:pPr>
            <w:r w:rsidRPr="008B4657">
              <w:rPr>
                <w:b/>
                <w:sz w:val="18"/>
                <w:szCs w:val="18"/>
              </w:rPr>
              <w:t>320,0</w:t>
            </w:r>
          </w:p>
        </w:tc>
        <w:tc>
          <w:tcPr>
            <w:tcW w:w="85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b/>
                <w:sz w:val="18"/>
                <w:szCs w:val="18"/>
              </w:rPr>
            </w:pPr>
            <w:r w:rsidRPr="008B4657">
              <w:rPr>
                <w:b/>
                <w:sz w:val="18"/>
                <w:szCs w:val="18"/>
              </w:rPr>
              <w:t>320,0</w:t>
            </w:r>
          </w:p>
        </w:tc>
        <w:tc>
          <w:tcPr>
            <w:tcW w:w="805" w:type="dxa"/>
            <w:tcBorders>
              <w:top w:val="single" w:sz="4" w:space="0" w:color="000000"/>
              <w:left w:val="single" w:sz="4" w:space="0" w:color="auto"/>
              <w:bottom w:val="single" w:sz="4" w:space="0" w:color="000000"/>
              <w:right w:val="single" w:sz="4" w:space="0" w:color="auto"/>
            </w:tcBorders>
            <w:vAlign w:val="center"/>
            <w:hideMark/>
          </w:tcPr>
          <w:p w:rsidR="008B4657" w:rsidRPr="008B4657" w:rsidRDefault="008B4657">
            <w:pPr>
              <w:jc w:val="center"/>
              <w:rPr>
                <w:b/>
                <w:sz w:val="18"/>
                <w:szCs w:val="18"/>
              </w:rPr>
            </w:pPr>
            <w:r w:rsidRPr="008B4657">
              <w:rPr>
                <w:b/>
                <w:sz w:val="18"/>
                <w:szCs w:val="18"/>
              </w:rPr>
              <w:t>320,0</w:t>
            </w:r>
          </w:p>
        </w:tc>
        <w:tc>
          <w:tcPr>
            <w:tcW w:w="805" w:type="dxa"/>
            <w:tcBorders>
              <w:top w:val="single" w:sz="4" w:space="0" w:color="000000"/>
              <w:left w:val="single" w:sz="4" w:space="0" w:color="000000"/>
              <w:bottom w:val="single" w:sz="4" w:space="0" w:color="000000"/>
              <w:right w:val="single" w:sz="4" w:space="0" w:color="000000"/>
            </w:tcBorders>
            <w:vAlign w:val="center"/>
            <w:hideMark/>
          </w:tcPr>
          <w:p w:rsidR="008B4657" w:rsidRPr="008B4657" w:rsidRDefault="008B4657">
            <w:pPr>
              <w:jc w:val="center"/>
              <w:rPr>
                <w:b/>
                <w:sz w:val="18"/>
                <w:szCs w:val="18"/>
              </w:rPr>
            </w:pPr>
            <w:r w:rsidRPr="008B4657">
              <w:rPr>
                <w:b/>
                <w:sz w:val="18"/>
                <w:szCs w:val="18"/>
              </w:rPr>
              <w:t>320,0</w:t>
            </w:r>
          </w:p>
        </w:tc>
      </w:tr>
    </w:tbl>
    <w:p w:rsidR="008B4657" w:rsidRPr="008B4657" w:rsidRDefault="008B4657" w:rsidP="008B4657">
      <w:pPr>
        <w:ind w:firstLine="360"/>
        <w:jc w:val="both"/>
        <w:rPr>
          <w:sz w:val="18"/>
          <w:szCs w:val="18"/>
        </w:rPr>
      </w:pPr>
    </w:p>
    <w:p w:rsidR="008B4657" w:rsidRPr="008B4657" w:rsidRDefault="008B4657" w:rsidP="008B4657">
      <w:pPr>
        <w:pStyle w:val="16"/>
        <w:numPr>
          <w:ilvl w:val="0"/>
          <w:numId w:val="41"/>
        </w:numPr>
        <w:spacing w:after="0" w:line="240" w:lineRule="auto"/>
        <w:contextualSpacing w:val="0"/>
        <w:jc w:val="center"/>
        <w:rPr>
          <w:rFonts w:ascii="Times New Roman" w:hAnsi="Times New Roman"/>
          <w:b/>
          <w:sz w:val="18"/>
          <w:szCs w:val="18"/>
        </w:rPr>
      </w:pPr>
      <w:r w:rsidRPr="008B4657">
        <w:rPr>
          <w:rFonts w:ascii="Times New Roman" w:hAnsi="Times New Roman"/>
          <w:b/>
          <w:sz w:val="18"/>
          <w:szCs w:val="18"/>
        </w:rPr>
        <w:t>Обеспечение реализации Муниципальной целевой программы</w:t>
      </w:r>
    </w:p>
    <w:p w:rsidR="008B4657" w:rsidRPr="008B4657" w:rsidRDefault="008B4657" w:rsidP="008B4657">
      <w:pPr>
        <w:pStyle w:val="16"/>
        <w:spacing w:after="0" w:line="240" w:lineRule="auto"/>
        <w:ind w:left="0"/>
        <w:rPr>
          <w:rFonts w:ascii="Times New Roman" w:hAnsi="Times New Roman"/>
          <w:b/>
          <w:sz w:val="18"/>
          <w:szCs w:val="18"/>
        </w:rPr>
      </w:pPr>
    </w:p>
    <w:p w:rsidR="008B4657" w:rsidRPr="008B4657" w:rsidRDefault="008B4657" w:rsidP="008B4657">
      <w:pPr>
        <w:pStyle w:val="16"/>
        <w:spacing w:after="0" w:line="240" w:lineRule="auto"/>
        <w:ind w:left="0"/>
        <w:jc w:val="both"/>
        <w:rPr>
          <w:rFonts w:ascii="Times New Roman" w:hAnsi="Times New Roman"/>
          <w:sz w:val="18"/>
          <w:szCs w:val="18"/>
        </w:rPr>
      </w:pPr>
      <w:r w:rsidRPr="008B4657">
        <w:rPr>
          <w:rFonts w:ascii="Times New Roman" w:hAnsi="Times New Roman"/>
          <w:sz w:val="18"/>
          <w:szCs w:val="18"/>
        </w:rPr>
        <w:t>4.1. Правовое обеспечение:</w:t>
      </w:r>
    </w:p>
    <w:p w:rsidR="008B4657" w:rsidRPr="008B4657" w:rsidRDefault="008B4657" w:rsidP="008B4657">
      <w:pPr>
        <w:ind w:firstLine="720"/>
        <w:jc w:val="both"/>
        <w:rPr>
          <w:sz w:val="18"/>
          <w:szCs w:val="18"/>
        </w:rPr>
      </w:pPr>
      <w:r w:rsidRPr="008B4657">
        <w:rPr>
          <w:sz w:val="18"/>
          <w:szCs w:val="18"/>
        </w:rPr>
        <w:t>- Федеральный закон от 03.10.2003г. №131-ФЗ «Об общих принципах организации местного самоуправления в Российской Федерации»;</w:t>
      </w:r>
    </w:p>
    <w:p w:rsidR="008B4657" w:rsidRPr="008B4657" w:rsidRDefault="008B4657" w:rsidP="008B4657">
      <w:pPr>
        <w:ind w:firstLine="720"/>
        <w:jc w:val="both"/>
        <w:rPr>
          <w:sz w:val="18"/>
          <w:szCs w:val="18"/>
        </w:rPr>
      </w:pPr>
      <w:r w:rsidRPr="008B4657">
        <w:rPr>
          <w:sz w:val="18"/>
          <w:szCs w:val="18"/>
        </w:rPr>
        <w:t>- Федеральный закон от 21.12.1994г. №69-ФЗ «О пожарной безопасности»;</w:t>
      </w:r>
    </w:p>
    <w:p w:rsidR="008B4657" w:rsidRPr="008B4657" w:rsidRDefault="008B4657" w:rsidP="008B4657">
      <w:pPr>
        <w:ind w:firstLine="720"/>
        <w:jc w:val="both"/>
        <w:rPr>
          <w:sz w:val="18"/>
          <w:szCs w:val="18"/>
        </w:rPr>
      </w:pPr>
      <w:r w:rsidRPr="008B4657">
        <w:rPr>
          <w:sz w:val="18"/>
          <w:szCs w:val="18"/>
        </w:rPr>
        <w:t>- Федеральный закон от 22.07.2008г. №123-ФЗ «Технический регламент о требованиях пожарной безопасности»;</w:t>
      </w:r>
    </w:p>
    <w:p w:rsidR="008B4657" w:rsidRPr="008B4657" w:rsidRDefault="008B4657" w:rsidP="008B4657">
      <w:pPr>
        <w:ind w:firstLine="720"/>
        <w:jc w:val="both"/>
        <w:rPr>
          <w:color w:val="FF0000"/>
          <w:sz w:val="18"/>
          <w:szCs w:val="18"/>
        </w:rPr>
      </w:pPr>
      <w:r w:rsidRPr="008B4657">
        <w:rPr>
          <w:color w:val="FF0000"/>
          <w:sz w:val="18"/>
          <w:szCs w:val="18"/>
        </w:rPr>
        <w:t xml:space="preserve">- </w:t>
      </w:r>
      <w:hyperlink r:id="rId11" w:tooltip="1. Закон Новосибирской области от 14.05.2005 № 294-ОЗ " w:history="1">
        <w:r w:rsidRPr="008B4657">
          <w:rPr>
            <w:rStyle w:val="a8"/>
            <w:rFonts w:eastAsiaTheme="majorEastAsia"/>
            <w:sz w:val="18"/>
            <w:szCs w:val="18"/>
            <w:bdr w:val="none" w:sz="0" w:space="0" w:color="auto" w:frame="1"/>
            <w:shd w:val="clear" w:color="auto" w:fill="FFFFFF"/>
          </w:rPr>
          <w:t>Закон Новосибирской области от 14.05.2005 № 294-ОЗ «О противопожарной службе Новосибирской области и обеспечении пожарной безопасности в Новосибирской области» (ред. от 12.03.2018)</w:t>
        </w:r>
      </w:hyperlink>
    </w:p>
    <w:p w:rsidR="008B4657" w:rsidRPr="008B4657" w:rsidRDefault="008B4657" w:rsidP="008B4657">
      <w:pPr>
        <w:jc w:val="both"/>
        <w:rPr>
          <w:sz w:val="18"/>
          <w:szCs w:val="18"/>
        </w:rPr>
      </w:pPr>
      <w:r w:rsidRPr="008B4657">
        <w:rPr>
          <w:sz w:val="18"/>
          <w:szCs w:val="18"/>
        </w:rPr>
        <w:t>4.2. Организация управления реализацией программы</w:t>
      </w:r>
    </w:p>
    <w:p w:rsidR="008B4657" w:rsidRPr="008B4657" w:rsidRDefault="008B4657" w:rsidP="008B4657">
      <w:pPr>
        <w:ind w:firstLine="540"/>
        <w:jc w:val="both"/>
        <w:rPr>
          <w:sz w:val="18"/>
          <w:szCs w:val="18"/>
        </w:rPr>
      </w:pPr>
      <w:r w:rsidRPr="008B4657">
        <w:rPr>
          <w:sz w:val="18"/>
          <w:szCs w:val="18"/>
        </w:rPr>
        <w:t xml:space="preserve">С целью </w:t>
      </w:r>
      <w:proofErr w:type="gramStart"/>
      <w:r w:rsidRPr="008B4657">
        <w:rPr>
          <w:sz w:val="18"/>
          <w:szCs w:val="18"/>
        </w:rPr>
        <w:t>реализации Программы обеспечения первичных мер пожарной безопасности</w:t>
      </w:r>
      <w:proofErr w:type="gramEnd"/>
      <w:r w:rsidRPr="008B4657">
        <w:rPr>
          <w:sz w:val="18"/>
          <w:szCs w:val="18"/>
        </w:rPr>
        <w:t xml:space="preserve"> на территории Красносельского сельсовета ежегодно составляется план выполнения запланированных мероприятий с указанием источника финансирования, сроков исполнения мероприятия, ответственных исполнителей. </w:t>
      </w:r>
    </w:p>
    <w:p w:rsidR="008B4657" w:rsidRPr="008B4657" w:rsidRDefault="008B4657" w:rsidP="008B4657">
      <w:pPr>
        <w:jc w:val="both"/>
        <w:rPr>
          <w:sz w:val="18"/>
          <w:szCs w:val="18"/>
        </w:rPr>
      </w:pPr>
      <w:r w:rsidRPr="008B4657">
        <w:rPr>
          <w:sz w:val="18"/>
          <w:szCs w:val="18"/>
        </w:rPr>
        <w:t>4.3. Ресурсное обеспечение программы</w:t>
      </w:r>
    </w:p>
    <w:p w:rsidR="008B4657" w:rsidRPr="008B4657" w:rsidRDefault="008B4657" w:rsidP="008B4657">
      <w:pPr>
        <w:ind w:firstLine="540"/>
        <w:jc w:val="both"/>
        <w:rPr>
          <w:sz w:val="18"/>
          <w:szCs w:val="18"/>
        </w:rPr>
      </w:pPr>
      <w:r w:rsidRPr="008B4657">
        <w:rPr>
          <w:sz w:val="18"/>
          <w:szCs w:val="18"/>
        </w:rPr>
        <w:t>Ресурсное обеспечение Программы обеспечения первичных мер пожарной безопасности на территории Красносельского сельсовета предусматривается бюджетом поселения.</w:t>
      </w:r>
    </w:p>
    <w:p w:rsidR="008B4657" w:rsidRPr="008B4657" w:rsidRDefault="008B4657" w:rsidP="008B4657">
      <w:pPr>
        <w:ind w:firstLine="540"/>
        <w:jc w:val="both"/>
        <w:rPr>
          <w:sz w:val="18"/>
          <w:szCs w:val="18"/>
        </w:rPr>
      </w:pPr>
    </w:p>
    <w:p w:rsidR="008B4657" w:rsidRPr="008B4657" w:rsidRDefault="008B4657" w:rsidP="008B4657">
      <w:pPr>
        <w:rPr>
          <w:b/>
          <w:sz w:val="18"/>
          <w:szCs w:val="18"/>
        </w:rPr>
      </w:pPr>
      <w:r w:rsidRPr="008B4657">
        <w:rPr>
          <w:b/>
          <w:sz w:val="18"/>
          <w:szCs w:val="18"/>
        </w:rPr>
        <w:t>5.Оценка социально-экономического эффекта от реализации программных мероприятий.</w:t>
      </w:r>
    </w:p>
    <w:p w:rsidR="008B4657" w:rsidRPr="008B4657" w:rsidRDefault="008B4657" w:rsidP="008B4657">
      <w:pPr>
        <w:rPr>
          <w:b/>
          <w:sz w:val="18"/>
          <w:szCs w:val="18"/>
        </w:rPr>
      </w:pPr>
    </w:p>
    <w:p w:rsidR="008B4657" w:rsidRPr="008B4657" w:rsidRDefault="008B4657" w:rsidP="008B4657">
      <w:pPr>
        <w:ind w:firstLine="540"/>
        <w:jc w:val="both"/>
        <w:rPr>
          <w:sz w:val="18"/>
          <w:szCs w:val="18"/>
        </w:rPr>
      </w:pPr>
      <w:r w:rsidRPr="008B4657">
        <w:rPr>
          <w:sz w:val="18"/>
          <w:szCs w:val="18"/>
        </w:rPr>
        <w:t>В рамках реализации Программы предусматривается осуществлять мониторинг ее мероприятий.</w:t>
      </w:r>
    </w:p>
    <w:p w:rsidR="008B4657" w:rsidRPr="008B4657" w:rsidRDefault="008B4657" w:rsidP="008B4657">
      <w:pPr>
        <w:ind w:firstLine="540"/>
        <w:jc w:val="both"/>
        <w:rPr>
          <w:sz w:val="18"/>
          <w:szCs w:val="18"/>
        </w:rPr>
      </w:pPr>
      <w:r w:rsidRPr="008B4657">
        <w:rPr>
          <w:sz w:val="18"/>
          <w:szCs w:val="18"/>
        </w:rPr>
        <w:t>Конкретные количественные и качественные оценки социальных, экологических и экономических результатов реализации Программы даются по каждому мероприятию. При этом под результатом реализации понимаются:</w:t>
      </w:r>
    </w:p>
    <w:p w:rsidR="008B4657" w:rsidRPr="008B4657" w:rsidRDefault="008B4657" w:rsidP="008B4657">
      <w:pPr>
        <w:ind w:firstLine="720"/>
        <w:jc w:val="both"/>
        <w:rPr>
          <w:sz w:val="18"/>
          <w:szCs w:val="18"/>
        </w:rPr>
      </w:pPr>
      <w:r w:rsidRPr="008B4657">
        <w:rPr>
          <w:sz w:val="18"/>
          <w:szCs w:val="18"/>
        </w:rPr>
        <w:t>- уменьшение рисков пожаров и снижение возможных последствий;</w:t>
      </w:r>
    </w:p>
    <w:p w:rsidR="008B4657" w:rsidRPr="008B4657" w:rsidRDefault="008B4657" w:rsidP="008B4657">
      <w:pPr>
        <w:ind w:firstLine="720"/>
        <w:jc w:val="both"/>
        <w:rPr>
          <w:sz w:val="18"/>
          <w:szCs w:val="18"/>
        </w:rPr>
      </w:pPr>
      <w:r w:rsidRPr="008B4657">
        <w:rPr>
          <w:sz w:val="18"/>
          <w:szCs w:val="18"/>
        </w:rPr>
        <w:t>- повышение безопасности населения и защищенности социально значимых объектов от угроз пожаров.</w:t>
      </w:r>
    </w:p>
    <w:p w:rsidR="008B4657" w:rsidRPr="008B4657" w:rsidRDefault="008B4657" w:rsidP="008B4657">
      <w:pPr>
        <w:ind w:firstLine="540"/>
        <w:jc w:val="both"/>
        <w:rPr>
          <w:sz w:val="18"/>
          <w:szCs w:val="18"/>
        </w:rPr>
      </w:pPr>
      <w:r w:rsidRPr="008B4657">
        <w:rPr>
          <w:sz w:val="18"/>
          <w:szCs w:val="18"/>
        </w:rPr>
        <w:t>Социальные последствия выражаются качественными и количественными показателями, характеризующими улучшение исходной демографической ситуации, здоровья и трудоспособности населения в результате реализации мероприятий Программы, а также масштабами работ по социальной реабилитации населения.</w:t>
      </w:r>
    </w:p>
    <w:p w:rsidR="008B4657" w:rsidRPr="008B4657" w:rsidRDefault="008B4657" w:rsidP="008B4657">
      <w:pPr>
        <w:ind w:firstLine="540"/>
        <w:jc w:val="both"/>
        <w:rPr>
          <w:sz w:val="18"/>
          <w:szCs w:val="18"/>
        </w:rPr>
      </w:pPr>
      <w:r w:rsidRPr="008B4657">
        <w:rPr>
          <w:sz w:val="18"/>
          <w:szCs w:val="18"/>
        </w:rPr>
        <w:t>Экологические последствия выражаются качественными и количественными показателями, характеризующими улучшение исходного состояния окружающей среды, а также масштабами восстановительных работ.</w:t>
      </w:r>
    </w:p>
    <w:p w:rsidR="008B4657" w:rsidRPr="008B4657" w:rsidRDefault="008B4657" w:rsidP="008B4657">
      <w:pPr>
        <w:ind w:firstLine="540"/>
        <w:jc w:val="both"/>
        <w:rPr>
          <w:sz w:val="18"/>
          <w:szCs w:val="18"/>
        </w:rPr>
      </w:pPr>
      <w:r w:rsidRPr="008B4657">
        <w:rPr>
          <w:sz w:val="18"/>
          <w:szCs w:val="18"/>
        </w:rPr>
        <w:t>Экономическая эффективность мероприятий Программы в связи со спецификой решаемых проблем может быть прямой и косвенной.</w:t>
      </w:r>
    </w:p>
    <w:p w:rsidR="008B4657" w:rsidRPr="008B4657" w:rsidRDefault="008B4657" w:rsidP="008B4657">
      <w:pPr>
        <w:ind w:firstLine="540"/>
        <w:jc w:val="both"/>
        <w:rPr>
          <w:sz w:val="18"/>
          <w:szCs w:val="18"/>
        </w:rPr>
      </w:pPr>
      <w:r w:rsidRPr="008B4657">
        <w:rPr>
          <w:sz w:val="18"/>
          <w:szCs w:val="18"/>
        </w:rPr>
        <w:t>Прямая экономическая эффективность подразумевает снижение затрат на достижение целей мероприятий Программы, а косвенная – снижение экономического ущерба, причиненного в результате пожаров.</w:t>
      </w:r>
    </w:p>
    <w:p w:rsidR="008B4657" w:rsidRPr="008B4657" w:rsidRDefault="008B4657" w:rsidP="008B4657">
      <w:pPr>
        <w:ind w:firstLine="540"/>
        <w:jc w:val="both"/>
        <w:rPr>
          <w:sz w:val="18"/>
          <w:szCs w:val="18"/>
        </w:rPr>
      </w:pPr>
      <w:r w:rsidRPr="008B4657">
        <w:rPr>
          <w:sz w:val="18"/>
          <w:szCs w:val="18"/>
        </w:rPr>
        <w:t xml:space="preserve">Экономическая эффективность мероприятий Программы, обеспечивающих снижение рисков пожаров и повышение безопасности населения, защищенности социально значимых объектов оценивается путем сравнения размера </w:t>
      </w:r>
      <w:r w:rsidRPr="008B4657">
        <w:rPr>
          <w:sz w:val="18"/>
          <w:szCs w:val="18"/>
        </w:rPr>
        <w:lastRenderedPageBreak/>
        <w:t xml:space="preserve">предотвращенного ущерба от социальных, экологических и экономических последствий пожаров с размером затрат на эти мероприятия и размером </w:t>
      </w:r>
      <w:proofErr w:type="spellStart"/>
      <w:r w:rsidRPr="008B4657">
        <w:rPr>
          <w:sz w:val="18"/>
          <w:szCs w:val="18"/>
        </w:rPr>
        <w:t>непредотвращенного</w:t>
      </w:r>
      <w:proofErr w:type="spellEnd"/>
      <w:r w:rsidRPr="008B4657">
        <w:rPr>
          <w:sz w:val="18"/>
          <w:szCs w:val="18"/>
        </w:rPr>
        <w:t xml:space="preserve"> ущерба.</w:t>
      </w:r>
    </w:p>
    <w:p w:rsidR="008B4657" w:rsidRPr="008B4657" w:rsidRDefault="008B4657" w:rsidP="008B4657">
      <w:pPr>
        <w:ind w:firstLine="540"/>
        <w:jc w:val="both"/>
        <w:rPr>
          <w:sz w:val="18"/>
          <w:szCs w:val="18"/>
        </w:rPr>
      </w:pPr>
      <w:r w:rsidRPr="008B4657">
        <w:rPr>
          <w:sz w:val="18"/>
          <w:szCs w:val="18"/>
        </w:rPr>
        <w:t>Экономическая эффективность мероприятий Программы, обеспечивающих снижение рисков пожаров и повышение уровня защиты населения и социально значимых объектов поселения, оценивается путем сравнения суммы предотвращенного ущерба от социальных, экологических и экономических последствий пожаров с затратами на каждое мероприятие Программы.</w:t>
      </w:r>
    </w:p>
    <w:p w:rsidR="008B4657" w:rsidRPr="008B4657" w:rsidRDefault="008B4657" w:rsidP="008B4657">
      <w:pPr>
        <w:ind w:firstLine="540"/>
        <w:jc w:val="both"/>
        <w:rPr>
          <w:b/>
          <w:sz w:val="18"/>
          <w:szCs w:val="18"/>
        </w:rPr>
      </w:pPr>
      <w:r w:rsidRPr="008B4657">
        <w:rPr>
          <w:sz w:val="18"/>
          <w:szCs w:val="18"/>
        </w:rPr>
        <w:t>Предусматриваемые затраты позволят сократить в 1,5 – 2 раза количество пожаров в удаленной местности.</w:t>
      </w:r>
    </w:p>
    <w:p w:rsidR="006175D6" w:rsidRPr="0063295B" w:rsidRDefault="006175D6" w:rsidP="0063295B">
      <w:pPr>
        <w:pStyle w:val="ConsNormal"/>
        <w:widowControl/>
        <w:tabs>
          <w:tab w:val="left" w:pos="6300"/>
        </w:tabs>
        <w:ind w:left="5670" w:firstLine="3402"/>
        <w:jc w:val="center"/>
        <w:rPr>
          <w:rFonts w:ascii="Times New Roman" w:hAnsi="Times New Roman" w:cs="Times New Roman"/>
          <w:sz w:val="18"/>
          <w:szCs w:val="18"/>
        </w:rPr>
      </w:pPr>
    </w:p>
    <w:p w:rsidR="0063295B" w:rsidRPr="0063295B" w:rsidRDefault="0063295B" w:rsidP="0063295B">
      <w:pPr>
        <w:keepNext/>
        <w:jc w:val="center"/>
        <w:outlineLvl w:val="2"/>
        <w:rPr>
          <w:b/>
          <w:sz w:val="18"/>
          <w:szCs w:val="18"/>
        </w:rPr>
      </w:pPr>
      <w:r w:rsidRPr="0063295B">
        <w:rPr>
          <w:b/>
          <w:sz w:val="18"/>
          <w:szCs w:val="18"/>
        </w:rPr>
        <w:t>АДМИНИСТРАЦИЯ</w:t>
      </w:r>
    </w:p>
    <w:p w:rsidR="0063295B" w:rsidRPr="0063295B" w:rsidRDefault="0063295B" w:rsidP="0063295B">
      <w:pPr>
        <w:keepNext/>
        <w:jc w:val="center"/>
        <w:outlineLvl w:val="2"/>
        <w:rPr>
          <w:b/>
          <w:sz w:val="18"/>
          <w:szCs w:val="18"/>
        </w:rPr>
      </w:pPr>
      <w:r w:rsidRPr="0063295B">
        <w:rPr>
          <w:b/>
          <w:sz w:val="18"/>
          <w:szCs w:val="18"/>
        </w:rPr>
        <w:t>КРАСНОСЕЛЬСКОГО СЕЛЬСОВЕТА ЧАНОВСКОГО РАЙОНА НОВОСИБИРСКОЙ ОБЛАСТИ</w:t>
      </w:r>
    </w:p>
    <w:p w:rsidR="0063295B" w:rsidRPr="0063295B" w:rsidRDefault="0063295B" w:rsidP="0063295B">
      <w:pPr>
        <w:keepNext/>
        <w:tabs>
          <w:tab w:val="left" w:pos="5220"/>
        </w:tabs>
        <w:outlineLvl w:val="2"/>
        <w:rPr>
          <w:b/>
          <w:sz w:val="18"/>
          <w:szCs w:val="18"/>
        </w:rPr>
      </w:pPr>
      <w:r>
        <w:rPr>
          <w:b/>
          <w:sz w:val="18"/>
          <w:szCs w:val="18"/>
        </w:rPr>
        <w:tab/>
      </w:r>
    </w:p>
    <w:p w:rsidR="0063295B" w:rsidRPr="0063295B" w:rsidRDefault="0063295B" w:rsidP="0063295B">
      <w:pPr>
        <w:keepNext/>
        <w:jc w:val="center"/>
        <w:outlineLvl w:val="2"/>
        <w:rPr>
          <w:b/>
          <w:caps/>
          <w:sz w:val="18"/>
          <w:szCs w:val="18"/>
          <w:lang w:eastAsia="ar-SA"/>
        </w:rPr>
      </w:pPr>
      <w:r w:rsidRPr="0063295B">
        <w:rPr>
          <w:b/>
          <w:caps/>
          <w:sz w:val="18"/>
          <w:szCs w:val="18"/>
          <w:lang w:eastAsia="ar-SA"/>
        </w:rPr>
        <w:t>ПОСТАНОВЛЕНИЕ</w:t>
      </w:r>
    </w:p>
    <w:p w:rsidR="0063295B" w:rsidRPr="0063295B" w:rsidRDefault="0063295B" w:rsidP="0063295B">
      <w:pPr>
        <w:pStyle w:val="a3"/>
        <w:rPr>
          <w:rFonts w:ascii="Times New Roman" w:eastAsia="Times New Roman" w:hAnsi="Times New Roman" w:cs="Times New Roman"/>
          <w:sz w:val="18"/>
          <w:szCs w:val="18"/>
          <w:lang w:eastAsia="ar-SA"/>
        </w:rPr>
      </w:pPr>
    </w:p>
    <w:p w:rsidR="0063295B" w:rsidRPr="00975C1B" w:rsidRDefault="0063295B" w:rsidP="0063295B">
      <w:pPr>
        <w:suppressAutoHyphens/>
        <w:jc w:val="center"/>
        <w:rPr>
          <w:sz w:val="18"/>
          <w:szCs w:val="18"/>
          <w:lang w:eastAsia="ar-SA"/>
        </w:rPr>
      </w:pPr>
      <w:r w:rsidRPr="00975C1B">
        <w:rPr>
          <w:sz w:val="18"/>
          <w:szCs w:val="18"/>
          <w:lang w:eastAsia="ar-SA"/>
        </w:rPr>
        <w:t>2</w:t>
      </w:r>
      <w:r w:rsidR="00975C1B" w:rsidRPr="00975C1B">
        <w:rPr>
          <w:sz w:val="18"/>
          <w:szCs w:val="18"/>
          <w:lang w:eastAsia="ar-SA"/>
        </w:rPr>
        <w:t>2</w:t>
      </w:r>
      <w:r w:rsidRPr="00975C1B">
        <w:rPr>
          <w:sz w:val="18"/>
          <w:szCs w:val="18"/>
          <w:lang w:eastAsia="ar-SA"/>
        </w:rPr>
        <w:t>.04.2021  № 2</w:t>
      </w:r>
      <w:r w:rsidR="00975C1B" w:rsidRPr="00975C1B">
        <w:rPr>
          <w:sz w:val="18"/>
          <w:szCs w:val="18"/>
          <w:lang w:eastAsia="ar-SA"/>
        </w:rPr>
        <w:t>8</w:t>
      </w:r>
      <w:r w:rsidRPr="00975C1B">
        <w:rPr>
          <w:sz w:val="18"/>
          <w:szCs w:val="18"/>
          <w:lang w:eastAsia="ar-SA"/>
        </w:rPr>
        <w:t>-па</w:t>
      </w:r>
    </w:p>
    <w:p w:rsidR="0063295B" w:rsidRPr="0063295B" w:rsidRDefault="0063295B" w:rsidP="0063295B">
      <w:pPr>
        <w:suppressAutoHyphens/>
        <w:jc w:val="center"/>
        <w:rPr>
          <w:sz w:val="18"/>
          <w:szCs w:val="18"/>
          <w:lang w:eastAsia="ar-SA"/>
        </w:rPr>
      </w:pPr>
    </w:p>
    <w:p w:rsidR="0063295B" w:rsidRPr="0063295B" w:rsidRDefault="0063295B" w:rsidP="0063295B">
      <w:pPr>
        <w:pStyle w:val="19"/>
        <w:ind w:firstLine="426"/>
        <w:jc w:val="center"/>
        <w:rPr>
          <w:rFonts w:ascii="Times New Roman" w:hAnsi="Times New Roman"/>
          <w:sz w:val="18"/>
          <w:szCs w:val="18"/>
        </w:rPr>
      </w:pPr>
      <w:r w:rsidRPr="0063295B">
        <w:rPr>
          <w:rFonts w:ascii="Times New Roman" w:hAnsi="Times New Roman"/>
          <w:sz w:val="18"/>
          <w:szCs w:val="18"/>
        </w:rPr>
        <w:t>О внесении изменений в регламент «</w:t>
      </w:r>
      <w:r w:rsidRPr="0063295B">
        <w:rPr>
          <w:rFonts w:ascii="Times New Roman" w:hAnsi="Times New Roman"/>
          <w:bCs/>
          <w:sz w:val="18"/>
          <w:szCs w:val="18"/>
        </w:rPr>
        <w:t xml:space="preserve">О разработке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  утвержденный  </w:t>
      </w:r>
      <w:r w:rsidRPr="0063295B">
        <w:rPr>
          <w:rFonts w:ascii="Times New Roman" w:hAnsi="Times New Roman"/>
          <w:sz w:val="18"/>
          <w:szCs w:val="18"/>
        </w:rPr>
        <w:t xml:space="preserve">постановлением администрации Красносельского сельсовета Чановского района Новосибирской области от 13.12.2011 № 54-па </w:t>
      </w:r>
    </w:p>
    <w:p w:rsidR="0063295B" w:rsidRPr="0063295B" w:rsidRDefault="0063295B" w:rsidP="0063295B">
      <w:pPr>
        <w:pStyle w:val="19"/>
        <w:ind w:firstLine="426"/>
        <w:jc w:val="center"/>
        <w:rPr>
          <w:rFonts w:ascii="Times New Roman" w:hAnsi="Times New Roman"/>
          <w:sz w:val="18"/>
          <w:szCs w:val="18"/>
          <w:highlight w:val="yellow"/>
        </w:rPr>
      </w:pPr>
    </w:p>
    <w:p w:rsidR="0063295B" w:rsidRPr="0063295B" w:rsidRDefault="0063295B" w:rsidP="0063295B">
      <w:pPr>
        <w:pStyle w:val="a3"/>
        <w:jc w:val="center"/>
        <w:rPr>
          <w:rFonts w:ascii="Times New Roman" w:hAnsi="Times New Roman" w:cs="Times New Roman"/>
          <w:bCs/>
          <w:sz w:val="18"/>
          <w:szCs w:val="18"/>
        </w:rPr>
      </w:pPr>
    </w:p>
    <w:p w:rsidR="0063295B" w:rsidRPr="0063295B" w:rsidRDefault="0063295B" w:rsidP="0063295B">
      <w:pPr>
        <w:pStyle w:val="a3"/>
        <w:ind w:firstLine="708"/>
        <w:jc w:val="both"/>
        <w:rPr>
          <w:rFonts w:ascii="Times New Roman" w:hAnsi="Times New Roman" w:cs="Times New Roman"/>
          <w:bCs/>
          <w:kern w:val="36"/>
          <w:sz w:val="18"/>
          <w:szCs w:val="18"/>
        </w:rPr>
      </w:pPr>
      <w:r w:rsidRPr="0063295B">
        <w:rPr>
          <w:rFonts w:ascii="Times New Roman" w:hAnsi="Times New Roman" w:cs="Times New Roman"/>
          <w:sz w:val="18"/>
          <w:szCs w:val="18"/>
        </w:rPr>
        <w:t xml:space="preserve">В целях приведения административных регламентов предоставления муниципальных услуг в соответствие с </w:t>
      </w:r>
      <w:r w:rsidRPr="0063295B">
        <w:rPr>
          <w:rFonts w:ascii="Times New Roman" w:hAnsi="Times New Roman" w:cs="Times New Roman"/>
          <w:bCs/>
          <w:kern w:val="36"/>
          <w:sz w:val="18"/>
          <w:szCs w:val="18"/>
        </w:rPr>
        <w:t>Федеральным законом от 27.07.2010 № 210-ФЗ «Об организации предоставления государственных и муниципальных услуг», администрация Красносельского сельсовета Чановского района Новосибирской области  ПОСТАНОВЛЯЕТ:</w:t>
      </w:r>
    </w:p>
    <w:p w:rsidR="0063295B" w:rsidRPr="0063295B" w:rsidRDefault="0063295B" w:rsidP="0063295B">
      <w:pPr>
        <w:pStyle w:val="a3"/>
        <w:jc w:val="both"/>
        <w:rPr>
          <w:rFonts w:ascii="Times New Roman" w:hAnsi="Times New Roman" w:cs="Times New Roman"/>
          <w:bCs/>
          <w:sz w:val="18"/>
          <w:szCs w:val="18"/>
        </w:rPr>
      </w:pPr>
      <w:r w:rsidRPr="0063295B">
        <w:rPr>
          <w:rFonts w:ascii="Times New Roman" w:hAnsi="Times New Roman" w:cs="Times New Roman"/>
          <w:sz w:val="18"/>
          <w:szCs w:val="18"/>
        </w:rPr>
        <w:t xml:space="preserve">1. Удовлетворить протест прокурора Чановского района от 16.11.2020 № 19-1443в-2020 </w:t>
      </w:r>
      <w:r w:rsidRPr="0063295B">
        <w:rPr>
          <w:rFonts w:ascii="Times New Roman" w:eastAsia="Times New Roman" w:hAnsi="Times New Roman" w:cs="Times New Roman"/>
          <w:sz w:val="18"/>
          <w:szCs w:val="18"/>
        </w:rPr>
        <w:t>на  постановление администрации Красносельского сельсовета Чановского района Новосибирской области от 13.12.2020 № 54-па «</w:t>
      </w:r>
      <w:r w:rsidRPr="0063295B">
        <w:rPr>
          <w:rFonts w:ascii="Times New Roman" w:hAnsi="Times New Roman" w:cs="Times New Roman"/>
          <w:bCs/>
          <w:sz w:val="18"/>
          <w:szCs w:val="18"/>
        </w:rPr>
        <w:t>О разработке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p>
    <w:p w:rsidR="0063295B" w:rsidRPr="0063295B" w:rsidRDefault="0063295B" w:rsidP="0063295B">
      <w:pPr>
        <w:pStyle w:val="a3"/>
        <w:jc w:val="both"/>
        <w:rPr>
          <w:rFonts w:ascii="Times New Roman" w:hAnsi="Times New Roman" w:cs="Times New Roman"/>
          <w:bCs/>
          <w:sz w:val="18"/>
          <w:szCs w:val="18"/>
        </w:rPr>
      </w:pPr>
      <w:r w:rsidRPr="0063295B">
        <w:rPr>
          <w:rFonts w:ascii="Times New Roman" w:hAnsi="Times New Roman" w:cs="Times New Roman"/>
          <w:bCs/>
          <w:sz w:val="18"/>
          <w:szCs w:val="18"/>
        </w:rPr>
        <w:t xml:space="preserve">2. Внести в постановление </w:t>
      </w:r>
      <w:r w:rsidRPr="0063295B">
        <w:rPr>
          <w:rFonts w:ascii="Times New Roman" w:eastAsia="Times New Roman" w:hAnsi="Times New Roman" w:cs="Times New Roman"/>
          <w:sz w:val="18"/>
          <w:szCs w:val="18"/>
        </w:rPr>
        <w:t>администрации Красносельского сельсовета Чановского района Новосибирской области от 13.12.2011 № 54-па «</w:t>
      </w:r>
      <w:r w:rsidRPr="0063295B">
        <w:rPr>
          <w:rFonts w:ascii="Times New Roman" w:hAnsi="Times New Roman" w:cs="Times New Roman"/>
          <w:bCs/>
          <w:sz w:val="18"/>
          <w:szCs w:val="18"/>
        </w:rPr>
        <w:t>О разработке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r w:rsidRPr="0063295B">
        <w:rPr>
          <w:rFonts w:ascii="Times New Roman" w:eastAsia="Times New Roman" w:hAnsi="Times New Roman" w:cs="Times New Roman"/>
          <w:sz w:val="18"/>
          <w:szCs w:val="18"/>
        </w:rPr>
        <w:t xml:space="preserve"> </w:t>
      </w:r>
      <w:r w:rsidRPr="0063295B">
        <w:rPr>
          <w:rFonts w:ascii="Times New Roman" w:hAnsi="Times New Roman" w:cs="Times New Roman"/>
          <w:bCs/>
          <w:sz w:val="18"/>
          <w:szCs w:val="18"/>
        </w:rPr>
        <w:t>следующие изменения:</w:t>
      </w:r>
    </w:p>
    <w:p w:rsidR="0063295B" w:rsidRPr="0063295B" w:rsidRDefault="0063295B" w:rsidP="0063295B">
      <w:pPr>
        <w:pStyle w:val="a3"/>
        <w:jc w:val="both"/>
        <w:rPr>
          <w:rFonts w:ascii="Times New Roman" w:hAnsi="Times New Roman" w:cs="Times New Roman"/>
          <w:bCs/>
          <w:sz w:val="18"/>
          <w:szCs w:val="18"/>
        </w:rPr>
      </w:pPr>
      <w:r w:rsidRPr="0063295B">
        <w:rPr>
          <w:rFonts w:ascii="Times New Roman" w:hAnsi="Times New Roman" w:cs="Times New Roman"/>
          <w:sz w:val="18"/>
          <w:szCs w:val="18"/>
        </w:rPr>
        <w:t xml:space="preserve"> В разделе 2 пункт 2.6., пункт 2.6.1  изложить в новой редакции: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«2.6. Полный перечень документов, необходимых для предоставления муниципальной услуги: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-заявление о принятии на учет в качестве </w:t>
      </w:r>
      <w:proofErr w:type="gramStart"/>
      <w:r w:rsidRPr="0063295B">
        <w:rPr>
          <w:rFonts w:ascii="Times New Roman" w:hAnsi="Times New Roman" w:cs="Times New Roman"/>
          <w:sz w:val="18"/>
          <w:szCs w:val="18"/>
        </w:rPr>
        <w:t>нуждающегося</w:t>
      </w:r>
      <w:proofErr w:type="gramEnd"/>
      <w:r w:rsidRPr="0063295B">
        <w:rPr>
          <w:rFonts w:ascii="Times New Roman" w:hAnsi="Times New Roman" w:cs="Times New Roman"/>
          <w:sz w:val="18"/>
          <w:szCs w:val="18"/>
        </w:rPr>
        <w:t xml:space="preserve"> в жилом помещении (приложение №1 к настоящему административному регламенту);</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удостоверяющий личность заявителя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w:t>
      </w:r>
      <w:proofErr w:type="gramStart"/>
      <w:r w:rsidRPr="0063295B">
        <w:rPr>
          <w:rFonts w:ascii="Times New Roman" w:hAnsi="Times New Roman" w:cs="Times New Roman"/>
          <w:sz w:val="18"/>
          <w:szCs w:val="18"/>
        </w:rPr>
        <w:t>,</w:t>
      </w:r>
      <w:proofErr w:type="gramEnd"/>
      <w:r w:rsidRPr="0063295B">
        <w:rPr>
          <w:rFonts w:ascii="Times New Roman" w:hAnsi="Times New Roman" w:cs="Times New Roman"/>
          <w:sz w:val="18"/>
          <w:szCs w:val="18"/>
        </w:rPr>
        <w:t xml:space="preserve"> если документы подает представитель заявителя, дополнительно предоставляются: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удостоверяющий личность представителя заявителя (копия);</w:t>
      </w:r>
    </w:p>
    <w:p w:rsidR="0063295B" w:rsidRPr="0063295B" w:rsidDel="00CA06BF"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надлежащим образом заверенная доверенность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-копия финансового лицевого счета;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-выписка из Единого государственного реестра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 членов семьи, </w:t>
      </w:r>
      <w:proofErr w:type="gramStart"/>
      <w:r w:rsidRPr="0063295B">
        <w:rPr>
          <w:rFonts w:ascii="Times New Roman" w:hAnsi="Times New Roman" w:cs="Times New Roman"/>
          <w:sz w:val="18"/>
          <w:szCs w:val="18"/>
        </w:rPr>
        <w:t>предоставляемую</w:t>
      </w:r>
      <w:proofErr w:type="gramEnd"/>
      <w:r w:rsidRPr="0063295B">
        <w:rPr>
          <w:rFonts w:ascii="Times New Roman" w:hAnsi="Times New Roman" w:cs="Times New Roman"/>
          <w:sz w:val="18"/>
          <w:szCs w:val="18"/>
        </w:rPr>
        <w:t xml:space="preserve"> по каждому дееспособному члену семьи гражданина.</w:t>
      </w:r>
    </w:p>
    <w:p w:rsidR="0063295B" w:rsidRPr="0063295B" w:rsidRDefault="0063295B" w:rsidP="0063295B">
      <w:pPr>
        <w:pStyle w:val="a3"/>
        <w:jc w:val="both"/>
        <w:rPr>
          <w:rFonts w:ascii="Times New Roman" w:hAnsi="Times New Roman" w:cs="Times New Roman"/>
          <w:sz w:val="18"/>
          <w:szCs w:val="18"/>
        </w:rPr>
      </w:pPr>
      <w:proofErr w:type="gramStart"/>
      <w:r w:rsidRPr="0063295B">
        <w:rPr>
          <w:rFonts w:ascii="Times New Roman" w:hAnsi="Times New Roman" w:cs="Times New Roman"/>
          <w:sz w:val="18"/>
          <w:szCs w:val="18"/>
        </w:rPr>
        <w:t>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w:t>
      </w:r>
      <w:proofErr w:type="gramEnd"/>
      <w:r w:rsidRPr="0063295B">
        <w:rPr>
          <w:rFonts w:ascii="Times New Roman" w:hAnsi="Times New Roman" w:cs="Times New Roman"/>
          <w:sz w:val="18"/>
          <w:szCs w:val="18"/>
        </w:rPr>
        <w:t xml:space="preserve"> Вооруженных Сил Российской Федерации либо после возвращения из учреждений, исполняющих наказание в виде лишения свободы.</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Помимо вышеуказанных документов для принятия на учет представляются: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 Малоимущими гражданами: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справка о признании их </w:t>
      </w:r>
      <w:proofErr w:type="gramStart"/>
      <w:r w:rsidRPr="0063295B">
        <w:rPr>
          <w:rFonts w:ascii="Times New Roman" w:hAnsi="Times New Roman" w:cs="Times New Roman"/>
          <w:sz w:val="18"/>
          <w:szCs w:val="18"/>
        </w:rPr>
        <w:t>малоимущими</w:t>
      </w:r>
      <w:proofErr w:type="gramEnd"/>
      <w:r w:rsidRPr="0063295B">
        <w:rPr>
          <w:rFonts w:ascii="Times New Roman" w:hAnsi="Times New Roman" w:cs="Times New Roman"/>
          <w:sz w:val="18"/>
          <w:szCs w:val="18"/>
        </w:rPr>
        <w:t>.</w:t>
      </w:r>
    </w:p>
    <w:p w:rsidR="0063295B" w:rsidRPr="0063295B" w:rsidRDefault="0063295B" w:rsidP="0063295B">
      <w:pPr>
        <w:pStyle w:val="a3"/>
        <w:jc w:val="both"/>
        <w:rPr>
          <w:rFonts w:ascii="Times New Roman" w:hAnsi="Times New Roman" w:cs="Times New Roman"/>
          <w:sz w:val="18"/>
          <w:szCs w:val="18"/>
        </w:rPr>
      </w:pPr>
      <w:proofErr w:type="gramStart"/>
      <w:r w:rsidRPr="0063295B">
        <w:rPr>
          <w:rFonts w:ascii="Times New Roman" w:hAnsi="Times New Roman" w:cs="Times New Roman"/>
          <w:sz w:val="18"/>
          <w:szCs w:val="18"/>
        </w:rPr>
        <w:t>2) Гражданами, являющимся нанимателями жилого помещения по договору социального найма или членами семьи нанимателя жилого помещения по договору социального найма:</w:t>
      </w:r>
      <w:proofErr w:type="gramEnd"/>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договор социального найма (копия).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 отсутствия договора социального найма гражданин представляет копию иного документа, на основании которого может быть установлен факт проживания в жилом помещении на условиях договора социального найма.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3) Гражданами, являющимся собственником жилого помещения или членами семьи собственника жилого помещения, право </w:t>
      </w:r>
      <w:proofErr w:type="gramStart"/>
      <w:r w:rsidRPr="0063295B">
        <w:rPr>
          <w:rFonts w:ascii="Times New Roman" w:hAnsi="Times New Roman" w:cs="Times New Roman"/>
          <w:sz w:val="18"/>
          <w:szCs w:val="18"/>
        </w:rPr>
        <w:t>собственности</w:t>
      </w:r>
      <w:proofErr w:type="gramEnd"/>
      <w:r w:rsidRPr="0063295B">
        <w:rPr>
          <w:rFonts w:ascii="Times New Roman" w:hAnsi="Times New Roman" w:cs="Times New Roman"/>
          <w:sz w:val="18"/>
          <w:szCs w:val="18"/>
        </w:rPr>
        <w:t xml:space="preserve"> на которое возникло до вступления в силу Федерального закона "О государственной регистрации прав на недвижимое имущество и сделок с ним":</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подтверждающий право собственности, возникшее до вступления в силу Федерального закона "О государственной регистрации прав на недвижимое имущество и сделок с ним (копия).</w:t>
      </w:r>
    </w:p>
    <w:p w:rsidR="0063295B" w:rsidRPr="0063295B" w:rsidRDefault="0063295B" w:rsidP="0063295B">
      <w:pPr>
        <w:pStyle w:val="a3"/>
        <w:jc w:val="both"/>
        <w:rPr>
          <w:rFonts w:ascii="Times New Roman" w:hAnsi="Times New Roman" w:cs="Times New Roman"/>
          <w:sz w:val="18"/>
          <w:szCs w:val="18"/>
        </w:rPr>
      </w:pPr>
      <w:proofErr w:type="gramStart"/>
      <w:r w:rsidRPr="0063295B">
        <w:rPr>
          <w:rFonts w:ascii="Times New Roman" w:hAnsi="Times New Roman" w:cs="Times New Roman"/>
          <w:sz w:val="18"/>
          <w:szCs w:val="18"/>
        </w:rPr>
        <w:t xml:space="preserve">4) Гражданами, не являющимся </w:t>
      </w:r>
      <w:proofErr w:type="gramEnd"/>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а) нанимателями жилого помещения по договору социального найма;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б) членами семьи нанимателя жилого помещения по договору социального найма;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собственниками жилого помещения;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г) членами семьи собственника жилого помещения: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подтверждающий законное основание владения и (или) пользования жилым помещением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5) Гражданами, проживающими в жилом помещении, признанным непригодным для проживания: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решение уполномоченного органа о признании жилого дома (жилого помещения) не </w:t>
      </w:r>
      <w:proofErr w:type="gramStart"/>
      <w:r w:rsidRPr="0063295B">
        <w:rPr>
          <w:rFonts w:ascii="Times New Roman" w:hAnsi="Times New Roman" w:cs="Times New Roman"/>
          <w:sz w:val="18"/>
          <w:szCs w:val="18"/>
        </w:rPr>
        <w:t>пригодным</w:t>
      </w:r>
      <w:proofErr w:type="gramEnd"/>
      <w:r w:rsidRPr="0063295B">
        <w:rPr>
          <w:rFonts w:ascii="Times New Roman" w:hAnsi="Times New Roman" w:cs="Times New Roman"/>
          <w:sz w:val="18"/>
          <w:szCs w:val="18"/>
        </w:rPr>
        <w:t xml:space="preserve"> для проживания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lastRenderedPageBreak/>
        <w:t>6) Гражданами, имеющими в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медицинская справка о наличии соответствующего заболевания;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7) Детьми-сиротами и детьми, оставшимися без попечения родителей:</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решение органа опеки и попечительства об установлении над ними опеки (попечительства)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8) Опекуны (попечители):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решение органа опеки и попечительства о назначении опекуна (попечителя)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 необходимости, дополнительно предоставляется: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решение суда о признании гражданина </w:t>
      </w:r>
      <w:proofErr w:type="gramStart"/>
      <w:r w:rsidRPr="0063295B">
        <w:rPr>
          <w:rFonts w:ascii="Times New Roman" w:hAnsi="Times New Roman" w:cs="Times New Roman"/>
          <w:sz w:val="18"/>
          <w:szCs w:val="18"/>
        </w:rPr>
        <w:t>недееспособным</w:t>
      </w:r>
      <w:proofErr w:type="gramEnd"/>
      <w:r w:rsidRPr="0063295B">
        <w:rPr>
          <w:rFonts w:ascii="Times New Roman" w:hAnsi="Times New Roman" w:cs="Times New Roman"/>
          <w:sz w:val="18"/>
          <w:szCs w:val="18"/>
        </w:rPr>
        <w:t xml:space="preserve">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9) Ветеранами ВОВ, имеющими право на реализацию мер социальной поддержки: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ветерана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10) Инвалидами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об инвалидности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11) Вдовами участников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вдовы участника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из военкомата подтверждающая что умерший (погибший) супруг относился к категории участников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12) Вдовами инвалидов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вдовы инвалида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из военкомата подтверждающая что умерший (погибший) супруг относился к категории инвалидов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13) Гражданами, проживавшими в Ленинграде в период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«Жителя блокадного Ленинграда».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14) Иными категориями граждан, признанными федеральными законами и законами Новосибирской области, нуждающимися в получении жилого помещения на условиях социального найма, представляют документы, подтверждающие это право.</w:t>
      </w:r>
    </w:p>
    <w:p w:rsidR="0063295B" w:rsidRPr="0063295B" w:rsidRDefault="0063295B" w:rsidP="0063295B">
      <w:pPr>
        <w:pStyle w:val="a3"/>
        <w:jc w:val="both"/>
        <w:rPr>
          <w:rFonts w:ascii="Times New Roman" w:hAnsi="Times New Roman" w:cs="Times New Roman"/>
          <w:i/>
          <w:sz w:val="18"/>
          <w:szCs w:val="18"/>
        </w:rPr>
      </w:pPr>
    </w:p>
    <w:p w:rsidR="0063295B" w:rsidRPr="0063295B" w:rsidRDefault="0063295B" w:rsidP="0063295B">
      <w:pPr>
        <w:pStyle w:val="a3"/>
        <w:jc w:val="both"/>
        <w:rPr>
          <w:rFonts w:ascii="Times New Roman" w:hAnsi="Times New Roman" w:cs="Times New Roman"/>
          <w:i/>
          <w:sz w:val="18"/>
          <w:szCs w:val="18"/>
        </w:rPr>
      </w:pPr>
      <w:r w:rsidRPr="0063295B">
        <w:rPr>
          <w:rFonts w:ascii="Times New Roman" w:hAnsi="Times New Roman" w:cs="Times New Roman"/>
          <w:i/>
          <w:sz w:val="18"/>
          <w:szCs w:val="18"/>
        </w:rPr>
        <w:t>При предоставлении копии документа необходимо предъявление оригинала, оригиналы сличаются с копиями и возвращаются заявителю.</w:t>
      </w:r>
    </w:p>
    <w:p w:rsidR="0063295B" w:rsidRPr="0063295B" w:rsidRDefault="0063295B" w:rsidP="0063295B">
      <w:pPr>
        <w:pStyle w:val="a3"/>
        <w:jc w:val="both"/>
        <w:rPr>
          <w:rFonts w:ascii="Times New Roman" w:hAnsi="Times New Roman" w:cs="Times New Roman"/>
          <w:sz w:val="18"/>
          <w:szCs w:val="18"/>
        </w:rPr>
      </w:pP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2.6.1. 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-заявление о принятии на учет в качестве </w:t>
      </w:r>
      <w:proofErr w:type="gramStart"/>
      <w:r w:rsidRPr="0063295B">
        <w:rPr>
          <w:rFonts w:ascii="Times New Roman" w:hAnsi="Times New Roman" w:cs="Times New Roman"/>
          <w:sz w:val="18"/>
          <w:szCs w:val="18"/>
        </w:rPr>
        <w:t>нуждающегося</w:t>
      </w:r>
      <w:proofErr w:type="gramEnd"/>
      <w:r w:rsidRPr="0063295B">
        <w:rPr>
          <w:rFonts w:ascii="Times New Roman" w:hAnsi="Times New Roman" w:cs="Times New Roman"/>
          <w:sz w:val="18"/>
          <w:szCs w:val="18"/>
        </w:rPr>
        <w:t xml:space="preserve"> в жилом помещении (приложение №1 к настоящему административному регламенту);</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удостоверяющий личность заявителя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w:t>
      </w:r>
      <w:proofErr w:type="gramStart"/>
      <w:r w:rsidRPr="0063295B">
        <w:rPr>
          <w:rFonts w:ascii="Times New Roman" w:hAnsi="Times New Roman" w:cs="Times New Roman"/>
          <w:sz w:val="18"/>
          <w:szCs w:val="18"/>
        </w:rPr>
        <w:t>,</w:t>
      </w:r>
      <w:proofErr w:type="gramEnd"/>
      <w:r w:rsidRPr="0063295B">
        <w:rPr>
          <w:rFonts w:ascii="Times New Roman" w:hAnsi="Times New Roman" w:cs="Times New Roman"/>
          <w:sz w:val="18"/>
          <w:szCs w:val="18"/>
        </w:rPr>
        <w:t xml:space="preserve"> если документы подает представитель заявителя, дополнительно предоставляются: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удостоверяющий личность представителя заявителя (копия);</w:t>
      </w:r>
    </w:p>
    <w:p w:rsidR="0063295B" w:rsidRPr="0063295B" w:rsidDel="00CA06BF"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надлежащим образом заверенная доверенность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-копия финансового лицевого счета.</w:t>
      </w:r>
    </w:p>
    <w:p w:rsidR="0063295B" w:rsidRPr="0063295B" w:rsidRDefault="0063295B" w:rsidP="0063295B">
      <w:pPr>
        <w:pStyle w:val="a3"/>
        <w:jc w:val="both"/>
        <w:rPr>
          <w:rFonts w:ascii="Times New Roman" w:hAnsi="Times New Roman" w:cs="Times New Roman"/>
          <w:sz w:val="18"/>
          <w:szCs w:val="18"/>
        </w:rPr>
      </w:pPr>
    </w:p>
    <w:p w:rsidR="0063295B" w:rsidRPr="0063295B" w:rsidRDefault="0063295B" w:rsidP="0063295B">
      <w:pPr>
        <w:pStyle w:val="a3"/>
        <w:jc w:val="both"/>
        <w:rPr>
          <w:rFonts w:ascii="Times New Roman" w:hAnsi="Times New Roman" w:cs="Times New Roman"/>
          <w:sz w:val="18"/>
          <w:szCs w:val="18"/>
        </w:rPr>
      </w:pPr>
      <w:proofErr w:type="gramStart"/>
      <w:r w:rsidRPr="0063295B">
        <w:rPr>
          <w:rFonts w:ascii="Times New Roman" w:hAnsi="Times New Roman" w:cs="Times New Roman"/>
          <w:sz w:val="18"/>
          <w:szCs w:val="18"/>
        </w:rPr>
        <w:t>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w:t>
      </w:r>
      <w:proofErr w:type="gramEnd"/>
      <w:r w:rsidRPr="0063295B">
        <w:rPr>
          <w:rFonts w:ascii="Times New Roman" w:hAnsi="Times New Roman" w:cs="Times New Roman"/>
          <w:sz w:val="18"/>
          <w:szCs w:val="18"/>
        </w:rPr>
        <w:t xml:space="preserve"> Вооруженных Сил Российской Федерации либо после возвращения из учреждений, исполняющих наказание в виде лишения свободы.</w:t>
      </w:r>
    </w:p>
    <w:p w:rsidR="0063295B" w:rsidRPr="0063295B" w:rsidRDefault="0063295B" w:rsidP="0063295B">
      <w:pPr>
        <w:pStyle w:val="a3"/>
        <w:jc w:val="both"/>
        <w:rPr>
          <w:rFonts w:ascii="Times New Roman" w:hAnsi="Times New Roman" w:cs="Times New Roman"/>
          <w:sz w:val="18"/>
          <w:szCs w:val="18"/>
        </w:rPr>
      </w:pP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Помимо вышеуказанных документов для принятия на учет представляются: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 Малоимущими гражданами: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справка о признании их </w:t>
      </w:r>
      <w:proofErr w:type="gramStart"/>
      <w:r w:rsidRPr="0063295B">
        <w:rPr>
          <w:rFonts w:ascii="Times New Roman" w:hAnsi="Times New Roman" w:cs="Times New Roman"/>
          <w:sz w:val="18"/>
          <w:szCs w:val="18"/>
        </w:rPr>
        <w:t>малоимущими</w:t>
      </w:r>
      <w:proofErr w:type="gramEnd"/>
      <w:r w:rsidRPr="0063295B">
        <w:rPr>
          <w:rFonts w:ascii="Times New Roman" w:hAnsi="Times New Roman" w:cs="Times New Roman"/>
          <w:sz w:val="18"/>
          <w:szCs w:val="18"/>
        </w:rPr>
        <w:t>.</w:t>
      </w:r>
    </w:p>
    <w:p w:rsidR="0063295B" w:rsidRPr="0063295B" w:rsidRDefault="0063295B" w:rsidP="0063295B">
      <w:pPr>
        <w:pStyle w:val="a3"/>
        <w:jc w:val="both"/>
        <w:rPr>
          <w:rFonts w:ascii="Times New Roman" w:hAnsi="Times New Roman" w:cs="Times New Roman"/>
          <w:sz w:val="18"/>
          <w:szCs w:val="18"/>
        </w:rPr>
      </w:pPr>
      <w:proofErr w:type="gramStart"/>
      <w:r w:rsidRPr="0063295B">
        <w:rPr>
          <w:rFonts w:ascii="Times New Roman" w:hAnsi="Times New Roman" w:cs="Times New Roman"/>
          <w:sz w:val="18"/>
          <w:szCs w:val="18"/>
        </w:rPr>
        <w:t>2) Гражданами, являющимся нанимателями жилого помещения по договору социального найма или членами семьи нанимателя жилого помещения по договору социального найма:</w:t>
      </w:r>
      <w:proofErr w:type="gramEnd"/>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договор социального найма (копия).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 отсутствия договора социального найма гражданин представляет копию иного документа, на основании которого может быть установлен факт проживания в жилом помещении на условиях договора социального найма.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3) Гражданами, являющимся собственником жилого помещения или членами семьи собственника жилого помещения, право </w:t>
      </w:r>
      <w:proofErr w:type="gramStart"/>
      <w:r w:rsidRPr="0063295B">
        <w:rPr>
          <w:rFonts w:ascii="Times New Roman" w:hAnsi="Times New Roman" w:cs="Times New Roman"/>
          <w:sz w:val="18"/>
          <w:szCs w:val="18"/>
        </w:rPr>
        <w:t>собственности</w:t>
      </w:r>
      <w:proofErr w:type="gramEnd"/>
      <w:r w:rsidRPr="0063295B">
        <w:rPr>
          <w:rFonts w:ascii="Times New Roman" w:hAnsi="Times New Roman" w:cs="Times New Roman"/>
          <w:sz w:val="18"/>
          <w:szCs w:val="18"/>
        </w:rPr>
        <w:t xml:space="preserve"> на которое возникло до вступления в силу Федерального закона "О государственной регистрации прав на недвижимое имущество и сделок с ним":</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подтверждающий право собственности, возникшее до вступления в силу Федерального закона "О государственной регистрации прав на недвижимое имущество и сделок с ним (копия).</w:t>
      </w:r>
    </w:p>
    <w:p w:rsidR="0063295B" w:rsidRPr="0063295B" w:rsidRDefault="0063295B" w:rsidP="0063295B">
      <w:pPr>
        <w:pStyle w:val="a3"/>
        <w:jc w:val="both"/>
        <w:rPr>
          <w:rFonts w:ascii="Times New Roman" w:hAnsi="Times New Roman" w:cs="Times New Roman"/>
          <w:sz w:val="18"/>
          <w:szCs w:val="18"/>
        </w:rPr>
      </w:pPr>
      <w:proofErr w:type="gramStart"/>
      <w:r w:rsidRPr="0063295B">
        <w:rPr>
          <w:rFonts w:ascii="Times New Roman" w:hAnsi="Times New Roman" w:cs="Times New Roman"/>
          <w:sz w:val="18"/>
          <w:szCs w:val="18"/>
        </w:rPr>
        <w:t xml:space="preserve">4) Гражданами, не являющимся: </w:t>
      </w:r>
      <w:proofErr w:type="gramEnd"/>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а) нанимателями жилого помещения по договору социального найма;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б) членами семьи нанимателя жилого помещения по договору социального найма;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собственниками жилого помещения;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г) членами семьи собственника жилого помещения: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подтверждающий законное основание владения и (или) пользования жилым помещением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5) Гражданами, проживающими в жилом помещении, признанным непригодным для проживания: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решение уполномоченного органа о признании жилого дома (жилого помещения) не </w:t>
      </w:r>
      <w:proofErr w:type="gramStart"/>
      <w:r w:rsidRPr="0063295B">
        <w:rPr>
          <w:rFonts w:ascii="Times New Roman" w:hAnsi="Times New Roman" w:cs="Times New Roman"/>
          <w:sz w:val="18"/>
          <w:szCs w:val="18"/>
        </w:rPr>
        <w:t>пригодным</w:t>
      </w:r>
      <w:proofErr w:type="gramEnd"/>
      <w:r w:rsidRPr="0063295B">
        <w:rPr>
          <w:rFonts w:ascii="Times New Roman" w:hAnsi="Times New Roman" w:cs="Times New Roman"/>
          <w:sz w:val="18"/>
          <w:szCs w:val="18"/>
        </w:rPr>
        <w:t xml:space="preserve"> для проживания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6) Гражданами, имеющими в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медицинская справка о наличии соответствующего заболевания;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7) Детьми-сиротами и детьми, оставшимися без попечения родителей:</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lastRenderedPageBreak/>
        <w:t>- решение органа опеки и попечительства об установлении над ними опеки (попечительства)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8) Опекуны (попечители):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решение органа опеки и попечительства о назначении опекуна (попечителя)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 необходимости, дополнительно предоставляется: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решение суда о признании гражданина </w:t>
      </w:r>
      <w:proofErr w:type="gramStart"/>
      <w:r w:rsidRPr="0063295B">
        <w:rPr>
          <w:rFonts w:ascii="Times New Roman" w:hAnsi="Times New Roman" w:cs="Times New Roman"/>
          <w:sz w:val="18"/>
          <w:szCs w:val="18"/>
        </w:rPr>
        <w:t>недееспособным</w:t>
      </w:r>
      <w:proofErr w:type="gramEnd"/>
      <w:r w:rsidRPr="0063295B">
        <w:rPr>
          <w:rFonts w:ascii="Times New Roman" w:hAnsi="Times New Roman" w:cs="Times New Roman"/>
          <w:sz w:val="18"/>
          <w:szCs w:val="18"/>
        </w:rPr>
        <w:t xml:space="preserve">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9) Ветеранами ВОВ, имеющими право на реализацию мер социальной поддержки: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ветерана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10) Инвалидами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об инвалидности (копия).</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11) Вдовами участников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вдовы участника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из военкомата подтверждающая что умерший (погибший) супруг относился к категории участников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12) Вдовами инвалидов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вдовы инвалида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из военкомата подтверждающая что умерший (погибший) супруг относился к категории инвалидов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13) Гражданами, проживавшими в Ленинграде в период ВОВ:</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удостоверение «Жителя блокадного Ленинграда».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14) Иными категориями граждан, признанными федеральными законами и законами Новосибирской </w:t>
      </w:r>
      <w:proofErr w:type="gramStart"/>
      <w:r w:rsidRPr="0063295B">
        <w:rPr>
          <w:rFonts w:ascii="Times New Roman" w:hAnsi="Times New Roman" w:cs="Times New Roman"/>
          <w:sz w:val="18"/>
          <w:szCs w:val="18"/>
        </w:rPr>
        <w:t>области</w:t>
      </w:r>
      <w:proofErr w:type="gramEnd"/>
      <w:r w:rsidRPr="0063295B">
        <w:rPr>
          <w:rFonts w:ascii="Times New Roman" w:hAnsi="Times New Roman" w:cs="Times New Roman"/>
          <w:sz w:val="18"/>
          <w:szCs w:val="18"/>
        </w:rPr>
        <w:t xml:space="preserve"> нуждающимися в получении жилого помещения на условиях социального найма, представляют документы, подтверждающие это право».</w:t>
      </w:r>
    </w:p>
    <w:p w:rsidR="0063295B" w:rsidRPr="0063295B" w:rsidRDefault="0063295B" w:rsidP="0063295B">
      <w:pPr>
        <w:pStyle w:val="19"/>
        <w:ind w:firstLine="426"/>
        <w:jc w:val="both"/>
        <w:rPr>
          <w:rFonts w:ascii="Times New Roman" w:hAnsi="Times New Roman"/>
          <w:sz w:val="18"/>
          <w:szCs w:val="18"/>
        </w:rPr>
      </w:pPr>
      <w:r w:rsidRPr="0063295B">
        <w:rPr>
          <w:rFonts w:ascii="Times New Roman" w:hAnsi="Times New Roman"/>
          <w:sz w:val="18"/>
          <w:szCs w:val="18"/>
        </w:rPr>
        <w:t xml:space="preserve">3. </w:t>
      </w:r>
      <w:proofErr w:type="gramStart"/>
      <w:r w:rsidRPr="0063295B">
        <w:rPr>
          <w:rFonts w:ascii="Times New Roman" w:hAnsi="Times New Roman"/>
          <w:sz w:val="18"/>
          <w:szCs w:val="18"/>
        </w:rPr>
        <w:t>Постановление администрации Красносельского сельсовета Чановского района Новосибирской области от 17.11.2020г № 65-па «О внесении изменений в регламент «</w:t>
      </w:r>
      <w:r w:rsidRPr="0063295B">
        <w:rPr>
          <w:rFonts w:ascii="Times New Roman" w:hAnsi="Times New Roman"/>
          <w:bCs/>
          <w:sz w:val="18"/>
          <w:szCs w:val="18"/>
        </w:rPr>
        <w:t xml:space="preserve">О разработке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  утвержденный  </w:t>
      </w:r>
      <w:r w:rsidRPr="0063295B">
        <w:rPr>
          <w:rFonts w:ascii="Times New Roman" w:hAnsi="Times New Roman"/>
          <w:sz w:val="18"/>
          <w:szCs w:val="18"/>
        </w:rPr>
        <w:t xml:space="preserve">постановлением администрации Красносельского сельсовета Чановского района Новосибирской области от 13.12.2011 № 54-па», признать утратившим силу. </w:t>
      </w:r>
      <w:proofErr w:type="gramEnd"/>
    </w:p>
    <w:p w:rsidR="0063295B" w:rsidRPr="0063295B" w:rsidRDefault="0063295B" w:rsidP="0063295B">
      <w:pPr>
        <w:pStyle w:val="a3"/>
        <w:jc w:val="both"/>
        <w:rPr>
          <w:rFonts w:ascii="Times New Roman" w:hAnsi="Times New Roman" w:cs="Times New Roman"/>
          <w:i/>
          <w:sz w:val="18"/>
          <w:szCs w:val="18"/>
        </w:rPr>
      </w:pPr>
      <w:r w:rsidRPr="0063295B">
        <w:rPr>
          <w:rFonts w:ascii="Times New Roman" w:hAnsi="Times New Roman" w:cs="Times New Roman"/>
          <w:sz w:val="18"/>
          <w:szCs w:val="18"/>
        </w:rPr>
        <w:t xml:space="preserve">      4. Настоящее постановление вступает в силу со дня его официального опубликования.</w:t>
      </w:r>
    </w:p>
    <w:p w:rsidR="0063295B" w:rsidRPr="0063295B" w:rsidRDefault="0063295B" w:rsidP="0063295B">
      <w:pPr>
        <w:pStyle w:val="a3"/>
        <w:jc w:val="both"/>
        <w:rPr>
          <w:rFonts w:ascii="Times New Roman" w:hAnsi="Times New Roman" w:cs="Times New Roman"/>
          <w:i/>
          <w:sz w:val="18"/>
          <w:szCs w:val="18"/>
        </w:rPr>
      </w:pPr>
      <w:r w:rsidRPr="0063295B">
        <w:rPr>
          <w:rFonts w:ascii="Times New Roman" w:hAnsi="Times New Roman" w:cs="Times New Roman"/>
          <w:sz w:val="18"/>
          <w:szCs w:val="18"/>
        </w:rPr>
        <w:t xml:space="preserve">      5. Опубликовать настоящее постановление в Информационном бюллетене Красносельского сельсовета и на официальном сайте администрации </w:t>
      </w:r>
      <w:r w:rsidRPr="0063295B">
        <w:rPr>
          <w:rFonts w:ascii="Times New Roman" w:hAnsi="Times New Roman" w:cs="Times New Roman"/>
          <w:bCs/>
          <w:kern w:val="36"/>
          <w:sz w:val="18"/>
          <w:szCs w:val="18"/>
        </w:rPr>
        <w:t>Красносельского сельсовета Чановского района Новосибирской области</w:t>
      </w:r>
      <w:r w:rsidRPr="0063295B">
        <w:rPr>
          <w:rFonts w:ascii="Times New Roman" w:hAnsi="Times New Roman" w:cs="Times New Roman"/>
          <w:sz w:val="18"/>
          <w:szCs w:val="18"/>
        </w:rPr>
        <w:t>.</w:t>
      </w:r>
    </w:p>
    <w:p w:rsidR="0063295B" w:rsidRPr="0063295B" w:rsidRDefault="0063295B" w:rsidP="0063295B">
      <w:pPr>
        <w:jc w:val="both"/>
        <w:rPr>
          <w:sz w:val="18"/>
          <w:szCs w:val="18"/>
        </w:rPr>
      </w:pPr>
      <w:r w:rsidRPr="0063295B">
        <w:rPr>
          <w:rFonts w:eastAsiaTheme="minorHAnsi"/>
          <w:sz w:val="18"/>
          <w:szCs w:val="18"/>
        </w:rPr>
        <w:t xml:space="preserve">      </w:t>
      </w:r>
      <w:r w:rsidRPr="0063295B">
        <w:rPr>
          <w:sz w:val="18"/>
          <w:szCs w:val="18"/>
        </w:rPr>
        <w:t xml:space="preserve">6. </w:t>
      </w:r>
      <w:proofErr w:type="gramStart"/>
      <w:r w:rsidRPr="0063295B">
        <w:rPr>
          <w:sz w:val="18"/>
          <w:szCs w:val="18"/>
        </w:rPr>
        <w:t>Контроль за</w:t>
      </w:r>
      <w:proofErr w:type="gramEnd"/>
      <w:r w:rsidRPr="0063295B">
        <w:rPr>
          <w:sz w:val="18"/>
          <w:szCs w:val="18"/>
        </w:rPr>
        <w:t xml:space="preserve"> исполнением настоящего постановления оставляю за собой.</w:t>
      </w:r>
    </w:p>
    <w:p w:rsidR="0063295B" w:rsidRPr="0063295B" w:rsidRDefault="0063295B" w:rsidP="0063295B">
      <w:pPr>
        <w:jc w:val="both"/>
        <w:rPr>
          <w:sz w:val="18"/>
          <w:szCs w:val="18"/>
        </w:rPr>
      </w:pPr>
    </w:p>
    <w:p w:rsidR="0063295B" w:rsidRPr="0063295B" w:rsidRDefault="0063295B" w:rsidP="0063295B">
      <w:pPr>
        <w:suppressAutoHyphens/>
        <w:jc w:val="both"/>
        <w:rPr>
          <w:sz w:val="18"/>
          <w:szCs w:val="18"/>
        </w:rPr>
      </w:pPr>
      <w:r w:rsidRPr="0063295B">
        <w:rPr>
          <w:sz w:val="18"/>
          <w:szCs w:val="18"/>
        </w:rPr>
        <w:t>Глава Красносельского сельсовета</w:t>
      </w:r>
    </w:p>
    <w:p w:rsidR="0063295B" w:rsidRPr="0063295B" w:rsidRDefault="0063295B" w:rsidP="0063295B">
      <w:pPr>
        <w:suppressAutoHyphens/>
        <w:jc w:val="both"/>
        <w:rPr>
          <w:sz w:val="18"/>
          <w:szCs w:val="18"/>
        </w:rPr>
      </w:pPr>
      <w:r w:rsidRPr="0063295B">
        <w:rPr>
          <w:sz w:val="18"/>
          <w:szCs w:val="18"/>
        </w:rPr>
        <w:t xml:space="preserve">Чановского района Новосибирской области                          </w:t>
      </w:r>
      <w:r w:rsidR="00975C1B">
        <w:rPr>
          <w:sz w:val="18"/>
          <w:szCs w:val="18"/>
        </w:rPr>
        <w:t xml:space="preserve">                                                                       </w:t>
      </w:r>
      <w:r w:rsidRPr="0063295B">
        <w:rPr>
          <w:sz w:val="18"/>
          <w:szCs w:val="18"/>
        </w:rPr>
        <w:t xml:space="preserve">              И.В. Третьяков</w:t>
      </w:r>
    </w:p>
    <w:p w:rsidR="0063295B" w:rsidRPr="0063295B" w:rsidRDefault="0063295B" w:rsidP="0063295B">
      <w:pPr>
        <w:widowControl w:val="0"/>
        <w:autoSpaceDE w:val="0"/>
        <w:autoSpaceDN w:val="0"/>
        <w:ind w:firstLine="720"/>
        <w:jc w:val="center"/>
        <w:rPr>
          <w:sz w:val="18"/>
          <w:szCs w:val="18"/>
        </w:rPr>
      </w:pPr>
    </w:p>
    <w:p w:rsidR="0063295B" w:rsidRPr="0063295B" w:rsidRDefault="0063295B" w:rsidP="0063295B">
      <w:pPr>
        <w:widowControl w:val="0"/>
        <w:autoSpaceDE w:val="0"/>
        <w:autoSpaceDN w:val="0"/>
        <w:ind w:firstLine="720"/>
        <w:jc w:val="center"/>
        <w:rPr>
          <w:sz w:val="18"/>
          <w:szCs w:val="18"/>
        </w:rPr>
      </w:pPr>
    </w:p>
    <w:p w:rsidR="0063295B" w:rsidRPr="0063295B" w:rsidRDefault="0063295B" w:rsidP="0063295B">
      <w:pPr>
        <w:widowControl w:val="0"/>
        <w:autoSpaceDE w:val="0"/>
        <w:autoSpaceDN w:val="0"/>
        <w:ind w:firstLine="720"/>
        <w:jc w:val="center"/>
        <w:rPr>
          <w:sz w:val="18"/>
          <w:szCs w:val="18"/>
        </w:rPr>
      </w:pPr>
    </w:p>
    <w:p w:rsidR="0063295B" w:rsidRPr="0063295B" w:rsidRDefault="0063295B" w:rsidP="0063295B">
      <w:pPr>
        <w:widowControl w:val="0"/>
        <w:autoSpaceDE w:val="0"/>
        <w:autoSpaceDN w:val="0"/>
        <w:rPr>
          <w:sz w:val="18"/>
          <w:szCs w:val="18"/>
        </w:rPr>
      </w:pPr>
      <w:r w:rsidRPr="0063295B">
        <w:rPr>
          <w:sz w:val="18"/>
          <w:szCs w:val="18"/>
        </w:rPr>
        <w:t>О.В.Чувашева</w:t>
      </w:r>
    </w:p>
    <w:p w:rsidR="0063295B" w:rsidRDefault="0063295B" w:rsidP="0063295B">
      <w:pPr>
        <w:widowControl w:val="0"/>
        <w:autoSpaceDE w:val="0"/>
        <w:autoSpaceDN w:val="0"/>
        <w:rPr>
          <w:sz w:val="18"/>
          <w:szCs w:val="18"/>
        </w:rPr>
      </w:pPr>
      <w:r w:rsidRPr="0063295B">
        <w:rPr>
          <w:sz w:val="18"/>
          <w:szCs w:val="18"/>
        </w:rPr>
        <w:t>36271</w:t>
      </w:r>
    </w:p>
    <w:p w:rsidR="0063295B" w:rsidRDefault="0063295B" w:rsidP="0063295B">
      <w:pPr>
        <w:widowControl w:val="0"/>
        <w:autoSpaceDE w:val="0"/>
        <w:autoSpaceDN w:val="0"/>
        <w:rPr>
          <w:sz w:val="18"/>
          <w:szCs w:val="18"/>
        </w:rPr>
      </w:pPr>
    </w:p>
    <w:p w:rsidR="0063295B" w:rsidRDefault="0063295B" w:rsidP="0063295B">
      <w:pPr>
        <w:keepNext/>
        <w:jc w:val="both"/>
        <w:outlineLvl w:val="2"/>
        <w:rPr>
          <w:b/>
          <w:sz w:val="28"/>
          <w:szCs w:val="28"/>
        </w:rPr>
      </w:pPr>
      <w:r>
        <w:rPr>
          <w:b/>
          <w:sz w:val="28"/>
          <w:szCs w:val="28"/>
        </w:rPr>
        <w:t xml:space="preserve">                    </w:t>
      </w:r>
    </w:p>
    <w:p w:rsidR="0063295B" w:rsidRPr="0063295B" w:rsidRDefault="0063295B" w:rsidP="0063295B">
      <w:pPr>
        <w:keepNext/>
        <w:jc w:val="center"/>
        <w:outlineLvl w:val="2"/>
        <w:rPr>
          <w:b/>
          <w:sz w:val="18"/>
          <w:szCs w:val="18"/>
        </w:rPr>
      </w:pPr>
      <w:r w:rsidRPr="0063295B">
        <w:rPr>
          <w:b/>
          <w:sz w:val="18"/>
          <w:szCs w:val="18"/>
        </w:rPr>
        <w:t>АДМИНИСТРАЦИЯ</w:t>
      </w:r>
    </w:p>
    <w:p w:rsidR="0063295B" w:rsidRPr="0063295B" w:rsidRDefault="0063295B" w:rsidP="0063295B">
      <w:pPr>
        <w:keepNext/>
        <w:jc w:val="center"/>
        <w:outlineLvl w:val="2"/>
        <w:rPr>
          <w:b/>
          <w:sz w:val="18"/>
          <w:szCs w:val="18"/>
        </w:rPr>
      </w:pPr>
      <w:r w:rsidRPr="0063295B">
        <w:rPr>
          <w:b/>
          <w:sz w:val="18"/>
          <w:szCs w:val="18"/>
        </w:rPr>
        <w:t>КРАСНОСЕЛЬСКОГО СЕЛЬСОВЕТА ЧАНОВСКОГО РАЙОНА НОВОСИБИРСКОЙ ОБЛАСТИ</w:t>
      </w:r>
    </w:p>
    <w:p w:rsidR="0063295B" w:rsidRPr="0063295B" w:rsidRDefault="0063295B" w:rsidP="0063295B">
      <w:pPr>
        <w:keepNext/>
        <w:jc w:val="center"/>
        <w:outlineLvl w:val="2"/>
        <w:rPr>
          <w:b/>
          <w:sz w:val="18"/>
          <w:szCs w:val="18"/>
        </w:rPr>
      </w:pPr>
    </w:p>
    <w:p w:rsidR="0063295B" w:rsidRPr="0063295B" w:rsidRDefault="0063295B" w:rsidP="0063295B">
      <w:pPr>
        <w:keepNext/>
        <w:jc w:val="center"/>
        <w:outlineLvl w:val="2"/>
        <w:rPr>
          <w:b/>
          <w:caps/>
          <w:sz w:val="18"/>
          <w:szCs w:val="18"/>
          <w:lang w:eastAsia="ar-SA"/>
        </w:rPr>
      </w:pPr>
      <w:r w:rsidRPr="0063295B">
        <w:rPr>
          <w:b/>
          <w:caps/>
          <w:sz w:val="18"/>
          <w:szCs w:val="18"/>
          <w:lang w:eastAsia="ar-SA"/>
        </w:rPr>
        <w:t>ПОСТАНОВЛЕНИЕ</w:t>
      </w:r>
    </w:p>
    <w:p w:rsidR="0063295B" w:rsidRPr="0063295B" w:rsidRDefault="0063295B" w:rsidP="0063295B">
      <w:pPr>
        <w:pStyle w:val="a3"/>
        <w:rPr>
          <w:rFonts w:eastAsia="Times New Roman"/>
          <w:sz w:val="18"/>
          <w:szCs w:val="18"/>
          <w:lang w:eastAsia="ar-SA"/>
        </w:rPr>
      </w:pPr>
    </w:p>
    <w:p w:rsidR="0063295B" w:rsidRPr="00975C1B" w:rsidRDefault="00975C1B" w:rsidP="0063295B">
      <w:pPr>
        <w:suppressAutoHyphens/>
        <w:jc w:val="center"/>
        <w:rPr>
          <w:sz w:val="18"/>
          <w:szCs w:val="18"/>
          <w:lang w:eastAsia="ar-SA"/>
        </w:rPr>
      </w:pPr>
      <w:r w:rsidRPr="00975C1B">
        <w:rPr>
          <w:sz w:val="18"/>
          <w:szCs w:val="18"/>
          <w:lang w:eastAsia="ar-SA"/>
        </w:rPr>
        <w:t>22.04.2021 № 29</w:t>
      </w:r>
      <w:r w:rsidR="0063295B" w:rsidRPr="00975C1B">
        <w:rPr>
          <w:sz w:val="18"/>
          <w:szCs w:val="18"/>
          <w:lang w:eastAsia="ar-SA"/>
        </w:rPr>
        <w:t>-па</w:t>
      </w:r>
    </w:p>
    <w:p w:rsidR="0063295B" w:rsidRPr="0063295B" w:rsidRDefault="0063295B" w:rsidP="0063295B">
      <w:pPr>
        <w:suppressAutoHyphens/>
        <w:jc w:val="center"/>
        <w:rPr>
          <w:sz w:val="18"/>
          <w:szCs w:val="18"/>
          <w:lang w:eastAsia="ar-SA"/>
        </w:rPr>
      </w:pPr>
    </w:p>
    <w:p w:rsidR="0063295B" w:rsidRPr="0063295B" w:rsidRDefault="0063295B" w:rsidP="0063295B">
      <w:pPr>
        <w:pStyle w:val="19"/>
        <w:ind w:firstLine="426"/>
        <w:jc w:val="center"/>
        <w:rPr>
          <w:rFonts w:ascii="Times New Roman" w:hAnsi="Times New Roman"/>
          <w:sz w:val="18"/>
          <w:szCs w:val="18"/>
          <w:highlight w:val="yellow"/>
        </w:rPr>
      </w:pPr>
      <w:r w:rsidRPr="0063295B">
        <w:rPr>
          <w:rFonts w:ascii="Times New Roman" w:hAnsi="Times New Roman"/>
          <w:sz w:val="18"/>
          <w:szCs w:val="18"/>
        </w:rPr>
        <w:t>О внесении изменений в регламент «</w:t>
      </w:r>
      <w:r w:rsidRPr="0063295B">
        <w:rPr>
          <w:rFonts w:ascii="Times New Roman" w:hAnsi="Times New Roman"/>
          <w:bCs/>
          <w:sz w:val="18"/>
          <w:szCs w:val="18"/>
        </w:rPr>
        <w:t>Об утверждении административного регламента предоставления муниципальной услуги  по оказанию помощи гражданам в восстановлении индивидуальных жилых домов, пострадавших при пожаре»</w:t>
      </w:r>
      <w:r w:rsidRPr="0063295B">
        <w:rPr>
          <w:bCs/>
          <w:sz w:val="18"/>
          <w:szCs w:val="18"/>
        </w:rPr>
        <w:t xml:space="preserve">  </w:t>
      </w:r>
      <w:r w:rsidRPr="0063295B">
        <w:rPr>
          <w:rFonts w:ascii="Times New Roman" w:hAnsi="Times New Roman"/>
          <w:bCs/>
          <w:sz w:val="18"/>
          <w:szCs w:val="18"/>
        </w:rPr>
        <w:t xml:space="preserve">утвержденный </w:t>
      </w:r>
      <w:r w:rsidRPr="0063295B">
        <w:rPr>
          <w:bCs/>
          <w:sz w:val="18"/>
          <w:szCs w:val="18"/>
        </w:rPr>
        <w:t xml:space="preserve"> </w:t>
      </w:r>
      <w:r w:rsidRPr="0063295B">
        <w:rPr>
          <w:rFonts w:ascii="Times New Roman" w:hAnsi="Times New Roman"/>
          <w:sz w:val="18"/>
          <w:szCs w:val="18"/>
        </w:rPr>
        <w:t xml:space="preserve">постановлением администрации Красносельского сельсовета Чановского района Новосибирской области от 13.12.2011 № 45-па </w:t>
      </w:r>
    </w:p>
    <w:p w:rsidR="0063295B" w:rsidRPr="0063295B" w:rsidRDefault="0063295B" w:rsidP="0063295B">
      <w:pPr>
        <w:pStyle w:val="a3"/>
        <w:jc w:val="center"/>
        <w:rPr>
          <w:rFonts w:ascii="Times New Roman" w:hAnsi="Times New Roman" w:cs="Times New Roman"/>
          <w:bCs/>
          <w:sz w:val="18"/>
          <w:szCs w:val="18"/>
        </w:rPr>
      </w:pPr>
    </w:p>
    <w:p w:rsidR="0063295B" w:rsidRPr="0063295B" w:rsidRDefault="0063295B" w:rsidP="0063295B">
      <w:pPr>
        <w:pStyle w:val="a3"/>
        <w:ind w:firstLine="708"/>
        <w:jc w:val="both"/>
        <w:rPr>
          <w:rFonts w:ascii="Times New Roman" w:hAnsi="Times New Roman" w:cs="Times New Roman"/>
          <w:bCs/>
          <w:kern w:val="36"/>
          <w:sz w:val="18"/>
          <w:szCs w:val="18"/>
        </w:rPr>
      </w:pPr>
      <w:r w:rsidRPr="0063295B">
        <w:rPr>
          <w:rFonts w:ascii="Times New Roman" w:hAnsi="Times New Roman" w:cs="Times New Roman"/>
          <w:sz w:val="18"/>
          <w:szCs w:val="18"/>
        </w:rPr>
        <w:t xml:space="preserve">В целях приведения административных регламентов предоставления муниципальных услуг в соответствие с </w:t>
      </w:r>
      <w:r w:rsidRPr="0063295B">
        <w:rPr>
          <w:rFonts w:ascii="Times New Roman" w:hAnsi="Times New Roman" w:cs="Times New Roman"/>
          <w:bCs/>
          <w:kern w:val="36"/>
          <w:sz w:val="18"/>
          <w:szCs w:val="18"/>
        </w:rPr>
        <w:t>Федеральным законом от 27.07.2010 № 210-ФЗ «Об организации предоставления государственных и муниципальных услуг», администрация Красносельского сельсовета Чановского района Новосибирской области  ПОСТАНОВЛЯЕТ:</w:t>
      </w:r>
    </w:p>
    <w:p w:rsidR="0063295B" w:rsidRPr="0063295B" w:rsidRDefault="0063295B" w:rsidP="0063295B">
      <w:pPr>
        <w:pStyle w:val="a3"/>
        <w:jc w:val="both"/>
        <w:rPr>
          <w:rFonts w:ascii="Times New Roman" w:hAnsi="Times New Roman" w:cs="Times New Roman"/>
          <w:bCs/>
          <w:sz w:val="18"/>
          <w:szCs w:val="18"/>
        </w:rPr>
      </w:pPr>
      <w:r w:rsidRPr="0063295B">
        <w:rPr>
          <w:rFonts w:ascii="Times New Roman" w:hAnsi="Times New Roman" w:cs="Times New Roman"/>
          <w:sz w:val="18"/>
          <w:szCs w:val="18"/>
        </w:rPr>
        <w:t xml:space="preserve">1. Удовлетворить протест прокурора Чановского района от 16.11.2020                   № 19-1443в-2020 </w:t>
      </w:r>
      <w:r w:rsidRPr="0063295B">
        <w:rPr>
          <w:rFonts w:ascii="Times New Roman" w:eastAsia="Times New Roman" w:hAnsi="Times New Roman"/>
          <w:sz w:val="18"/>
          <w:szCs w:val="18"/>
        </w:rPr>
        <w:t>на  постановление администрации Красносельского сельсовета Чановского района Новосибирской области от 13.12.2020 № 45-па «</w:t>
      </w:r>
      <w:r w:rsidRPr="0063295B">
        <w:rPr>
          <w:rFonts w:ascii="Times New Roman" w:hAnsi="Times New Roman" w:cs="Times New Roman"/>
          <w:bCs/>
          <w:sz w:val="18"/>
          <w:szCs w:val="18"/>
        </w:rPr>
        <w:t>Об утверждении административного регламента предоставления муниципальной услуги  по оказанию помощи гражданам в восстановлении индивидуальных жилых домов, пострадавших при пожаре».</w:t>
      </w:r>
    </w:p>
    <w:p w:rsidR="0063295B" w:rsidRPr="0063295B" w:rsidRDefault="0063295B" w:rsidP="0063295B">
      <w:pPr>
        <w:pStyle w:val="a3"/>
        <w:jc w:val="both"/>
        <w:rPr>
          <w:rFonts w:ascii="Times New Roman" w:hAnsi="Times New Roman" w:cs="Times New Roman"/>
          <w:bCs/>
          <w:sz w:val="18"/>
          <w:szCs w:val="18"/>
        </w:rPr>
      </w:pPr>
      <w:r w:rsidRPr="0063295B">
        <w:rPr>
          <w:rFonts w:ascii="Times New Roman" w:hAnsi="Times New Roman" w:cs="Times New Roman"/>
          <w:bCs/>
          <w:sz w:val="18"/>
          <w:szCs w:val="18"/>
        </w:rPr>
        <w:t xml:space="preserve">2. Внести в постановление </w:t>
      </w:r>
      <w:r w:rsidRPr="0063295B">
        <w:rPr>
          <w:rFonts w:ascii="Times New Roman" w:eastAsia="Times New Roman" w:hAnsi="Times New Roman"/>
          <w:sz w:val="18"/>
          <w:szCs w:val="18"/>
        </w:rPr>
        <w:t>администрации Красносельского сельсовета Чановского района Новосибирской области от 13.12.2011 № 45-па «</w:t>
      </w:r>
      <w:r w:rsidRPr="0063295B">
        <w:rPr>
          <w:rFonts w:ascii="Times New Roman" w:hAnsi="Times New Roman" w:cs="Times New Roman"/>
          <w:bCs/>
          <w:sz w:val="18"/>
          <w:szCs w:val="18"/>
        </w:rPr>
        <w:t>Об утверждении административного регламента предоставления муниципальной услуги  по оказанию помощи гражданам в восстановлении индивидуальных жилых домов, пострадавших при пожаре»</w:t>
      </w:r>
      <w:r w:rsidRPr="0063295B">
        <w:rPr>
          <w:rFonts w:ascii="Times New Roman" w:eastAsia="Times New Roman" w:hAnsi="Times New Roman"/>
          <w:sz w:val="18"/>
          <w:szCs w:val="18"/>
        </w:rPr>
        <w:t xml:space="preserve"> </w:t>
      </w:r>
      <w:r w:rsidRPr="0063295B">
        <w:rPr>
          <w:rFonts w:ascii="Times New Roman" w:hAnsi="Times New Roman" w:cs="Times New Roman"/>
          <w:bCs/>
          <w:sz w:val="18"/>
          <w:szCs w:val="18"/>
        </w:rPr>
        <w:t>следующие изменения:</w:t>
      </w:r>
    </w:p>
    <w:p w:rsidR="0063295B" w:rsidRPr="0063295B" w:rsidRDefault="0063295B" w:rsidP="0063295B">
      <w:pPr>
        <w:pStyle w:val="a3"/>
        <w:jc w:val="both"/>
        <w:rPr>
          <w:rFonts w:ascii="Times New Roman" w:hAnsi="Times New Roman" w:cs="Times New Roman"/>
          <w:bCs/>
          <w:sz w:val="18"/>
          <w:szCs w:val="18"/>
        </w:rPr>
      </w:pPr>
      <w:r w:rsidRPr="0063295B">
        <w:rPr>
          <w:rFonts w:ascii="Times New Roman" w:hAnsi="Times New Roman" w:cs="Times New Roman"/>
          <w:sz w:val="18"/>
          <w:szCs w:val="18"/>
        </w:rPr>
        <w:t>В разделе 2 пункт 2.6., пункт 2.6.1  изложить в новой редакции: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«2.6. Полный перечень документов, необходимых для предоставления муниципальной услуги: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заявление;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паспорт;</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правоустанавливающие документы на индивидуальный жилой дом, который поврежден или утрачен, если в ЕГРП нет информации о собственнике дома;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подтверждающий факт происшествия пожара, стихийного бедствия и чрезвычайной ситуации (акт о чрезвычайной ситуации или акт о пожаре, в случае пожара);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lastRenderedPageBreak/>
        <w:t>- документы органов следствия, прокуратуры или судебных органов с указанием причины возникновения пожара и виновных лиц;</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постановление об отказе в возбуждении уголовного дела в случае пожара;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локальный сметный расчет на проведение ремонтно-восстановительных работ;</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технический паспорт индивидуального жилого дома;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справка Управления Федеральной службы государственной регистрации, кадастра и картографии по Новосибирской области об отсутствии иного жилья на каждого члена семьи, указанного в выписке из домовой книги.</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В случае</w:t>
      </w:r>
      <w:proofErr w:type="gramStart"/>
      <w:r w:rsidRPr="0063295B">
        <w:rPr>
          <w:rFonts w:ascii="Times New Roman" w:hAnsi="Times New Roman" w:cs="Times New Roman"/>
          <w:sz w:val="18"/>
          <w:szCs w:val="18"/>
        </w:rPr>
        <w:t>,</w:t>
      </w:r>
      <w:proofErr w:type="gramEnd"/>
      <w:r w:rsidRPr="0063295B">
        <w:rPr>
          <w:rFonts w:ascii="Times New Roman" w:hAnsi="Times New Roman" w:cs="Times New Roman"/>
          <w:sz w:val="18"/>
          <w:szCs w:val="18"/>
        </w:rPr>
        <w:t xml:space="preserve"> если документы подает представитель заявителя, дополнительно предоставляются: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удостоверяющий личность представителя заявителя (копия);</w:t>
      </w:r>
    </w:p>
    <w:p w:rsidR="0063295B" w:rsidRPr="0063295B" w:rsidDel="00CA06BF"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надлежащим образом заверенная доверенность (копия).</w:t>
      </w:r>
    </w:p>
    <w:p w:rsidR="0063295B" w:rsidRPr="0063295B" w:rsidRDefault="0063295B" w:rsidP="0063295B">
      <w:pPr>
        <w:pStyle w:val="a3"/>
        <w:jc w:val="both"/>
        <w:rPr>
          <w:rFonts w:ascii="Times New Roman" w:hAnsi="Times New Roman" w:cs="Times New Roman"/>
          <w:i/>
          <w:sz w:val="18"/>
          <w:szCs w:val="18"/>
        </w:rPr>
      </w:pPr>
    </w:p>
    <w:p w:rsidR="0063295B" w:rsidRPr="0063295B" w:rsidRDefault="0063295B" w:rsidP="0063295B">
      <w:pPr>
        <w:pStyle w:val="a3"/>
        <w:jc w:val="both"/>
        <w:rPr>
          <w:rFonts w:ascii="Times New Roman" w:hAnsi="Times New Roman" w:cs="Times New Roman"/>
          <w:i/>
          <w:sz w:val="18"/>
          <w:szCs w:val="18"/>
        </w:rPr>
      </w:pPr>
      <w:r w:rsidRPr="0063295B">
        <w:rPr>
          <w:rFonts w:ascii="Times New Roman" w:hAnsi="Times New Roman" w:cs="Times New Roman"/>
          <w:i/>
          <w:sz w:val="18"/>
          <w:szCs w:val="18"/>
        </w:rPr>
        <w:t>При предоставлении копии документа необходимо предъявление оригинала, оригиналы сличаются с копиями и возвращаются заявителю.</w:t>
      </w:r>
    </w:p>
    <w:p w:rsidR="0063295B" w:rsidRPr="0063295B" w:rsidRDefault="0063295B" w:rsidP="0063295B">
      <w:pPr>
        <w:pStyle w:val="a3"/>
        <w:jc w:val="both"/>
        <w:rPr>
          <w:rFonts w:ascii="Times New Roman" w:hAnsi="Times New Roman" w:cs="Times New Roman"/>
          <w:sz w:val="18"/>
          <w:szCs w:val="18"/>
        </w:rPr>
      </w:pP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2.6.1. 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xml:space="preserve">- заявление; </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паспорт;</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правоустанавливающие документы на индивидуальный жилой дом, который поврежден или утрачен, если в ЕГРП нет информации о собственнике дома;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 подтверждающий факт происшествия пожара, стихийного бедствия и чрезвычайной ситуации (акт о чрезвычайной ситуации или акт о пожаре, в случае пожара);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документы органов следствия, прокуратуры или судебных органов с указанием причины возникновения пожара и виновных лиц;</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постановление об отказе в возбуждении уголовного дела в случае пожара;</w:t>
      </w:r>
    </w:p>
    <w:p w:rsidR="0063295B" w:rsidRPr="0063295B" w:rsidRDefault="0063295B" w:rsidP="0063295B">
      <w:pPr>
        <w:pStyle w:val="a3"/>
        <w:jc w:val="both"/>
        <w:rPr>
          <w:rFonts w:ascii="Times New Roman" w:hAnsi="Times New Roman" w:cs="Times New Roman"/>
          <w:sz w:val="18"/>
          <w:szCs w:val="18"/>
        </w:rPr>
      </w:pPr>
      <w:r w:rsidRPr="0063295B">
        <w:rPr>
          <w:rFonts w:ascii="Times New Roman" w:hAnsi="Times New Roman" w:cs="Times New Roman"/>
          <w:sz w:val="18"/>
          <w:szCs w:val="18"/>
        </w:rPr>
        <w:t>- локальный сметный расчет на проведение ремонтно-восстановительных работ</w:t>
      </w:r>
      <w:proofErr w:type="gramStart"/>
      <w:r w:rsidRPr="0063295B">
        <w:rPr>
          <w:rFonts w:ascii="Times New Roman" w:hAnsi="Times New Roman" w:cs="Times New Roman"/>
          <w:sz w:val="18"/>
          <w:szCs w:val="18"/>
        </w:rPr>
        <w:t>.»</w:t>
      </w:r>
      <w:proofErr w:type="gramEnd"/>
    </w:p>
    <w:p w:rsidR="0063295B" w:rsidRPr="0063295B" w:rsidRDefault="0063295B" w:rsidP="0063295B">
      <w:pPr>
        <w:pStyle w:val="19"/>
        <w:ind w:firstLine="426"/>
        <w:jc w:val="both"/>
        <w:rPr>
          <w:rFonts w:ascii="Times New Roman" w:hAnsi="Times New Roman"/>
          <w:sz w:val="18"/>
          <w:szCs w:val="18"/>
        </w:rPr>
      </w:pPr>
      <w:r w:rsidRPr="0063295B">
        <w:rPr>
          <w:rFonts w:ascii="Times New Roman" w:hAnsi="Times New Roman"/>
          <w:sz w:val="18"/>
          <w:szCs w:val="18"/>
        </w:rPr>
        <w:t xml:space="preserve">3. </w:t>
      </w:r>
      <w:proofErr w:type="gramStart"/>
      <w:r w:rsidRPr="0063295B">
        <w:rPr>
          <w:rFonts w:ascii="Times New Roman" w:hAnsi="Times New Roman"/>
          <w:sz w:val="18"/>
          <w:szCs w:val="18"/>
        </w:rPr>
        <w:t>Постановление администрации Красносельского сельсовета Чановского района Новосибирской области от 17.11.2020г № 64-па «О внесении изменений в регламент «</w:t>
      </w:r>
      <w:r w:rsidRPr="0063295B">
        <w:rPr>
          <w:rFonts w:ascii="Times New Roman" w:hAnsi="Times New Roman"/>
          <w:bCs/>
          <w:sz w:val="18"/>
          <w:szCs w:val="18"/>
        </w:rPr>
        <w:t>Об утверждении административного регламента предоставления муниципальной услуги  по оказанию помощи гражданам в восстановлении индивидуальных жилых домов, пострадавших при пожаре»</w:t>
      </w:r>
      <w:r w:rsidRPr="0063295B">
        <w:rPr>
          <w:bCs/>
          <w:sz w:val="18"/>
          <w:szCs w:val="18"/>
        </w:rPr>
        <w:t xml:space="preserve">  </w:t>
      </w:r>
      <w:r w:rsidRPr="0063295B">
        <w:rPr>
          <w:rFonts w:ascii="Times New Roman" w:hAnsi="Times New Roman"/>
          <w:bCs/>
          <w:sz w:val="18"/>
          <w:szCs w:val="18"/>
        </w:rPr>
        <w:t xml:space="preserve">утвержденный </w:t>
      </w:r>
      <w:r w:rsidRPr="0063295B">
        <w:rPr>
          <w:bCs/>
          <w:sz w:val="18"/>
          <w:szCs w:val="18"/>
        </w:rPr>
        <w:t xml:space="preserve"> </w:t>
      </w:r>
      <w:r w:rsidRPr="0063295B">
        <w:rPr>
          <w:rFonts w:ascii="Times New Roman" w:hAnsi="Times New Roman"/>
          <w:sz w:val="18"/>
          <w:szCs w:val="18"/>
        </w:rPr>
        <w:t xml:space="preserve">постановлением администрации Красносельского сельсовета Чановского района Новосибирской области от 13.12.2011 № 45-па», признать утратившим силу. </w:t>
      </w:r>
      <w:proofErr w:type="gramEnd"/>
    </w:p>
    <w:p w:rsidR="0063295B" w:rsidRPr="0063295B" w:rsidRDefault="0063295B" w:rsidP="0063295B">
      <w:pPr>
        <w:pStyle w:val="a3"/>
        <w:jc w:val="both"/>
        <w:rPr>
          <w:rFonts w:ascii="Times New Roman" w:hAnsi="Times New Roman" w:cs="Times New Roman"/>
          <w:i/>
          <w:sz w:val="18"/>
          <w:szCs w:val="18"/>
        </w:rPr>
      </w:pPr>
      <w:r w:rsidRPr="0063295B">
        <w:rPr>
          <w:rFonts w:ascii="Times New Roman" w:hAnsi="Times New Roman" w:cs="Times New Roman"/>
          <w:sz w:val="18"/>
          <w:szCs w:val="18"/>
        </w:rPr>
        <w:t xml:space="preserve">      4. Настоящее постановление вступает в силу со дня его официального опубликования.</w:t>
      </w:r>
    </w:p>
    <w:p w:rsidR="0063295B" w:rsidRPr="0063295B" w:rsidRDefault="0063295B" w:rsidP="0063295B">
      <w:pPr>
        <w:pStyle w:val="a3"/>
        <w:jc w:val="both"/>
        <w:rPr>
          <w:rFonts w:ascii="Times New Roman" w:hAnsi="Times New Roman" w:cs="Times New Roman"/>
          <w:i/>
          <w:sz w:val="18"/>
          <w:szCs w:val="18"/>
        </w:rPr>
      </w:pPr>
      <w:r w:rsidRPr="0063295B">
        <w:rPr>
          <w:rFonts w:ascii="Times New Roman" w:hAnsi="Times New Roman" w:cs="Times New Roman"/>
          <w:sz w:val="18"/>
          <w:szCs w:val="18"/>
        </w:rPr>
        <w:t xml:space="preserve">      5. Опубликовать настоящее постановление в Информационном бюллетене Красносельского сельсовета и на официальном сайте администрации </w:t>
      </w:r>
      <w:r w:rsidRPr="0063295B">
        <w:rPr>
          <w:rFonts w:ascii="Times New Roman" w:hAnsi="Times New Roman" w:cs="Times New Roman"/>
          <w:bCs/>
          <w:kern w:val="36"/>
          <w:sz w:val="18"/>
          <w:szCs w:val="18"/>
        </w:rPr>
        <w:t>Красносельского сельсовета Чановского района Новосибирской области</w:t>
      </w:r>
      <w:r w:rsidRPr="0063295B">
        <w:rPr>
          <w:rFonts w:ascii="Times New Roman" w:hAnsi="Times New Roman" w:cs="Times New Roman"/>
          <w:sz w:val="18"/>
          <w:szCs w:val="18"/>
        </w:rPr>
        <w:t>.</w:t>
      </w:r>
    </w:p>
    <w:p w:rsidR="0063295B" w:rsidRPr="0063295B" w:rsidRDefault="0063295B" w:rsidP="0063295B">
      <w:pPr>
        <w:jc w:val="both"/>
        <w:rPr>
          <w:sz w:val="18"/>
          <w:szCs w:val="18"/>
        </w:rPr>
      </w:pPr>
      <w:r w:rsidRPr="0063295B">
        <w:rPr>
          <w:rFonts w:eastAsiaTheme="minorHAnsi"/>
          <w:sz w:val="18"/>
          <w:szCs w:val="18"/>
        </w:rPr>
        <w:t xml:space="preserve">      </w:t>
      </w:r>
      <w:r w:rsidRPr="0063295B">
        <w:rPr>
          <w:sz w:val="18"/>
          <w:szCs w:val="18"/>
        </w:rPr>
        <w:t xml:space="preserve">6. </w:t>
      </w:r>
      <w:proofErr w:type="gramStart"/>
      <w:r w:rsidRPr="0063295B">
        <w:rPr>
          <w:sz w:val="18"/>
          <w:szCs w:val="18"/>
        </w:rPr>
        <w:t>Контроль за</w:t>
      </w:r>
      <w:proofErr w:type="gramEnd"/>
      <w:r w:rsidRPr="0063295B">
        <w:rPr>
          <w:sz w:val="18"/>
          <w:szCs w:val="18"/>
        </w:rPr>
        <w:t xml:space="preserve"> исполнением настоящего постановления оставляю за собой.</w:t>
      </w:r>
    </w:p>
    <w:p w:rsidR="0063295B" w:rsidRPr="0063295B" w:rsidRDefault="0063295B" w:rsidP="0063295B">
      <w:pPr>
        <w:suppressAutoHyphens/>
        <w:jc w:val="both"/>
        <w:rPr>
          <w:sz w:val="18"/>
          <w:szCs w:val="18"/>
        </w:rPr>
      </w:pPr>
    </w:p>
    <w:p w:rsidR="0063295B" w:rsidRPr="0063295B" w:rsidRDefault="0063295B" w:rsidP="0063295B">
      <w:pPr>
        <w:suppressAutoHyphens/>
        <w:jc w:val="both"/>
        <w:rPr>
          <w:sz w:val="18"/>
          <w:szCs w:val="18"/>
        </w:rPr>
      </w:pPr>
      <w:r w:rsidRPr="0063295B">
        <w:rPr>
          <w:sz w:val="18"/>
          <w:szCs w:val="18"/>
        </w:rPr>
        <w:t>Глава Красносельского сельсовета</w:t>
      </w:r>
    </w:p>
    <w:p w:rsidR="0063295B" w:rsidRPr="0063295B" w:rsidRDefault="0063295B" w:rsidP="0063295B">
      <w:pPr>
        <w:suppressAutoHyphens/>
        <w:jc w:val="both"/>
        <w:rPr>
          <w:sz w:val="18"/>
          <w:szCs w:val="18"/>
        </w:rPr>
      </w:pPr>
      <w:r w:rsidRPr="0063295B">
        <w:rPr>
          <w:sz w:val="18"/>
          <w:szCs w:val="18"/>
        </w:rPr>
        <w:t xml:space="preserve">Чановского района Новосибирской области                           </w:t>
      </w:r>
      <w:r>
        <w:rPr>
          <w:sz w:val="18"/>
          <w:szCs w:val="18"/>
        </w:rPr>
        <w:t xml:space="preserve">                                                                           </w:t>
      </w:r>
      <w:r w:rsidR="0054050B">
        <w:rPr>
          <w:sz w:val="18"/>
          <w:szCs w:val="18"/>
        </w:rPr>
        <w:t xml:space="preserve">    </w:t>
      </w:r>
      <w:r w:rsidRPr="0063295B">
        <w:rPr>
          <w:sz w:val="18"/>
          <w:szCs w:val="18"/>
        </w:rPr>
        <w:t xml:space="preserve"> И.В. Третьяков</w:t>
      </w:r>
    </w:p>
    <w:p w:rsidR="0063295B" w:rsidRPr="0063295B" w:rsidRDefault="0063295B" w:rsidP="0063295B">
      <w:pPr>
        <w:suppressAutoHyphens/>
        <w:jc w:val="both"/>
        <w:rPr>
          <w:sz w:val="18"/>
          <w:szCs w:val="18"/>
        </w:rPr>
      </w:pPr>
    </w:p>
    <w:p w:rsidR="0063295B" w:rsidRPr="0063295B" w:rsidRDefault="0063295B" w:rsidP="0063295B">
      <w:pPr>
        <w:widowControl w:val="0"/>
        <w:autoSpaceDE w:val="0"/>
        <w:autoSpaceDN w:val="0"/>
        <w:rPr>
          <w:sz w:val="18"/>
          <w:szCs w:val="18"/>
        </w:rPr>
      </w:pPr>
      <w:r w:rsidRPr="0063295B">
        <w:rPr>
          <w:sz w:val="18"/>
          <w:szCs w:val="18"/>
        </w:rPr>
        <w:t>О.В.Чувашева</w:t>
      </w:r>
    </w:p>
    <w:p w:rsidR="0063295B" w:rsidRDefault="0063295B" w:rsidP="0063295B">
      <w:pPr>
        <w:widowControl w:val="0"/>
        <w:autoSpaceDE w:val="0"/>
        <w:autoSpaceDN w:val="0"/>
        <w:rPr>
          <w:sz w:val="18"/>
          <w:szCs w:val="18"/>
        </w:rPr>
      </w:pPr>
      <w:r w:rsidRPr="0063295B">
        <w:rPr>
          <w:sz w:val="18"/>
          <w:szCs w:val="18"/>
        </w:rPr>
        <w:t>36271</w:t>
      </w:r>
    </w:p>
    <w:p w:rsidR="00B51A89" w:rsidRPr="0063295B" w:rsidRDefault="00B51A89" w:rsidP="0063295B">
      <w:pPr>
        <w:widowControl w:val="0"/>
        <w:autoSpaceDE w:val="0"/>
        <w:autoSpaceDN w:val="0"/>
        <w:rPr>
          <w:sz w:val="18"/>
          <w:szCs w:val="18"/>
        </w:rPr>
      </w:pPr>
    </w:p>
    <w:p w:rsidR="0063295B" w:rsidRPr="00B51A89" w:rsidRDefault="0063295B" w:rsidP="0063295B">
      <w:pPr>
        <w:widowControl w:val="0"/>
        <w:autoSpaceDE w:val="0"/>
        <w:autoSpaceDN w:val="0"/>
        <w:rPr>
          <w:sz w:val="18"/>
          <w:szCs w:val="18"/>
        </w:rPr>
      </w:pPr>
    </w:p>
    <w:p w:rsidR="00B51A89" w:rsidRPr="00B51A89" w:rsidRDefault="00B51A89" w:rsidP="00B51A89">
      <w:pPr>
        <w:pStyle w:val="a3"/>
        <w:jc w:val="center"/>
        <w:rPr>
          <w:rFonts w:ascii="Times New Roman" w:hAnsi="Times New Roman" w:cs="Times New Roman"/>
          <w:b/>
          <w:sz w:val="18"/>
          <w:szCs w:val="18"/>
        </w:rPr>
      </w:pPr>
      <w:r w:rsidRPr="00B51A89">
        <w:rPr>
          <w:rFonts w:ascii="Times New Roman" w:hAnsi="Times New Roman" w:cs="Times New Roman"/>
          <w:b/>
          <w:sz w:val="18"/>
          <w:szCs w:val="18"/>
        </w:rPr>
        <w:t>АДМИНИСТРАЦИЯ</w:t>
      </w:r>
    </w:p>
    <w:p w:rsidR="00B51A89" w:rsidRPr="00B51A89" w:rsidRDefault="00B51A89" w:rsidP="00B51A89">
      <w:pPr>
        <w:pStyle w:val="a3"/>
        <w:jc w:val="center"/>
        <w:rPr>
          <w:rFonts w:ascii="Times New Roman" w:hAnsi="Times New Roman" w:cs="Times New Roman"/>
          <w:b/>
          <w:sz w:val="18"/>
          <w:szCs w:val="18"/>
        </w:rPr>
      </w:pPr>
      <w:r w:rsidRPr="00B51A89">
        <w:rPr>
          <w:rFonts w:ascii="Times New Roman" w:hAnsi="Times New Roman" w:cs="Times New Roman"/>
          <w:b/>
          <w:sz w:val="18"/>
          <w:szCs w:val="18"/>
        </w:rPr>
        <w:t>КРАСНОСЕЛЬСКОГО СЕЛЬСОВЕТА ЧАНОВСКОГО РАЙОНА НОВОСИБИРСКОЙ ОБЛАСТИ</w:t>
      </w:r>
    </w:p>
    <w:p w:rsidR="00B51A89" w:rsidRPr="00B51A89" w:rsidRDefault="00B51A89" w:rsidP="00B51A89">
      <w:pPr>
        <w:pStyle w:val="a3"/>
        <w:jc w:val="both"/>
        <w:rPr>
          <w:rFonts w:ascii="Times New Roman" w:hAnsi="Times New Roman" w:cs="Times New Roman"/>
          <w:b/>
          <w:sz w:val="18"/>
          <w:szCs w:val="18"/>
        </w:rPr>
      </w:pPr>
      <w:r w:rsidRPr="00B51A89">
        <w:rPr>
          <w:rFonts w:ascii="Times New Roman" w:hAnsi="Times New Roman" w:cs="Times New Roman"/>
          <w:b/>
          <w:sz w:val="18"/>
          <w:szCs w:val="18"/>
        </w:rPr>
        <w:t> </w:t>
      </w:r>
    </w:p>
    <w:p w:rsidR="00B51A89" w:rsidRPr="00B51A89" w:rsidRDefault="00B51A89" w:rsidP="00B51A89">
      <w:pPr>
        <w:pStyle w:val="a3"/>
        <w:jc w:val="center"/>
        <w:rPr>
          <w:rFonts w:ascii="Times New Roman" w:hAnsi="Times New Roman" w:cs="Times New Roman"/>
          <w:b/>
          <w:sz w:val="18"/>
          <w:szCs w:val="18"/>
        </w:rPr>
      </w:pPr>
      <w:r w:rsidRPr="00B51A89">
        <w:rPr>
          <w:rFonts w:ascii="Times New Roman" w:hAnsi="Times New Roman" w:cs="Times New Roman"/>
          <w:b/>
          <w:sz w:val="18"/>
          <w:szCs w:val="18"/>
        </w:rPr>
        <w:t>ПОСТАНОВЛЕНИЕ</w:t>
      </w:r>
    </w:p>
    <w:p w:rsidR="00B51A89" w:rsidRPr="00B51A89" w:rsidRDefault="00B51A89" w:rsidP="00B51A89">
      <w:pPr>
        <w:pStyle w:val="a3"/>
        <w:jc w:val="center"/>
        <w:rPr>
          <w:rFonts w:ascii="Times New Roman" w:hAnsi="Times New Roman" w:cs="Times New Roman"/>
          <w:sz w:val="18"/>
          <w:szCs w:val="18"/>
        </w:rPr>
      </w:pPr>
    </w:p>
    <w:p w:rsidR="00B51A89" w:rsidRPr="00B51A89" w:rsidRDefault="00B51A89" w:rsidP="00B51A89">
      <w:pPr>
        <w:pStyle w:val="a3"/>
        <w:jc w:val="center"/>
        <w:rPr>
          <w:rFonts w:ascii="Times New Roman" w:hAnsi="Times New Roman" w:cs="Times New Roman"/>
          <w:sz w:val="18"/>
          <w:szCs w:val="18"/>
        </w:rPr>
      </w:pPr>
      <w:r w:rsidRPr="00B51A89">
        <w:rPr>
          <w:rFonts w:ascii="Times New Roman" w:hAnsi="Times New Roman" w:cs="Times New Roman"/>
          <w:sz w:val="18"/>
          <w:szCs w:val="18"/>
        </w:rPr>
        <w:t>22.04.2021  № 30-па</w:t>
      </w:r>
    </w:p>
    <w:p w:rsidR="00B51A89" w:rsidRPr="00B51A89" w:rsidRDefault="00B51A89" w:rsidP="00B51A89">
      <w:pPr>
        <w:pStyle w:val="a3"/>
        <w:jc w:val="center"/>
        <w:rPr>
          <w:rFonts w:ascii="Times New Roman" w:hAnsi="Times New Roman" w:cs="Times New Roman"/>
          <w:sz w:val="18"/>
          <w:szCs w:val="18"/>
        </w:rPr>
      </w:pPr>
    </w:p>
    <w:p w:rsidR="00B51A89" w:rsidRPr="00B51A89" w:rsidRDefault="00B51A89" w:rsidP="00B51A89">
      <w:pPr>
        <w:pStyle w:val="ConsTitle"/>
        <w:jc w:val="center"/>
        <w:rPr>
          <w:rFonts w:ascii="Times New Roman" w:hAnsi="Times New Roman" w:cs="Times New Roman"/>
          <w:b w:val="0"/>
          <w:sz w:val="18"/>
          <w:szCs w:val="18"/>
        </w:rPr>
      </w:pPr>
      <w:r w:rsidRPr="00B51A89">
        <w:rPr>
          <w:rFonts w:ascii="Times New Roman" w:hAnsi="Times New Roman" w:cs="Times New Roman"/>
          <w:b w:val="0"/>
          <w:sz w:val="18"/>
          <w:szCs w:val="18"/>
        </w:rPr>
        <w:t xml:space="preserve">Об установлении начало пожароопасного сезона </w:t>
      </w:r>
    </w:p>
    <w:p w:rsidR="00B51A89" w:rsidRPr="00B51A89" w:rsidRDefault="00B51A89" w:rsidP="00B51A89">
      <w:pPr>
        <w:pStyle w:val="ConsTitle"/>
        <w:jc w:val="center"/>
        <w:rPr>
          <w:rFonts w:ascii="Times New Roman" w:hAnsi="Times New Roman" w:cs="Times New Roman"/>
          <w:b w:val="0"/>
          <w:sz w:val="18"/>
          <w:szCs w:val="18"/>
        </w:rPr>
      </w:pPr>
      <w:r w:rsidRPr="00B51A89">
        <w:rPr>
          <w:rFonts w:ascii="Times New Roman" w:hAnsi="Times New Roman" w:cs="Times New Roman"/>
          <w:b w:val="0"/>
          <w:sz w:val="18"/>
          <w:szCs w:val="18"/>
        </w:rPr>
        <w:t>на территории Красносельского сельсовета</w:t>
      </w:r>
    </w:p>
    <w:p w:rsidR="00B51A89" w:rsidRPr="00B51A89" w:rsidRDefault="00B51A89" w:rsidP="00B51A89">
      <w:pPr>
        <w:pStyle w:val="ConsTitle"/>
        <w:jc w:val="center"/>
        <w:rPr>
          <w:rFonts w:ascii="Times New Roman" w:hAnsi="Times New Roman" w:cs="Times New Roman"/>
          <w:b w:val="0"/>
          <w:bCs w:val="0"/>
          <w:sz w:val="18"/>
          <w:szCs w:val="18"/>
        </w:rPr>
      </w:pPr>
      <w:r w:rsidRPr="00B51A89">
        <w:rPr>
          <w:rFonts w:ascii="Times New Roman" w:hAnsi="Times New Roman" w:cs="Times New Roman"/>
          <w:b w:val="0"/>
          <w:sz w:val="18"/>
          <w:szCs w:val="18"/>
        </w:rPr>
        <w:t xml:space="preserve"> Чановского района Новосибирской области</w:t>
      </w:r>
    </w:p>
    <w:p w:rsidR="00B51A89" w:rsidRPr="00B51A89" w:rsidRDefault="00B51A89" w:rsidP="00B51A89">
      <w:pPr>
        <w:pStyle w:val="a3"/>
        <w:rPr>
          <w:rFonts w:asciiTheme="minorHAnsi" w:hAnsiTheme="minorHAnsi" w:cstheme="minorBidi"/>
          <w:sz w:val="18"/>
          <w:szCs w:val="18"/>
        </w:rPr>
      </w:pPr>
    </w:p>
    <w:p w:rsidR="00B51A89" w:rsidRPr="00B51A89" w:rsidRDefault="00B51A89" w:rsidP="00B51A89">
      <w:pPr>
        <w:pStyle w:val="a3"/>
        <w:rPr>
          <w:sz w:val="18"/>
          <w:szCs w:val="18"/>
        </w:rPr>
      </w:pPr>
    </w:p>
    <w:p w:rsidR="00B51A89" w:rsidRPr="00B51A89" w:rsidRDefault="00B51A89" w:rsidP="00B51A89">
      <w:pPr>
        <w:ind w:firstLine="709"/>
        <w:jc w:val="both"/>
        <w:rPr>
          <w:sz w:val="18"/>
          <w:szCs w:val="18"/>
        </w:rPr>
      </w:pPr>
      <w:proofErr w:type="gramStart"/>
      <w:r w:rsidRPr="00B51A89">
        <w:rPr>
          <w:sz w:val="18"/>
          <w:szCs w:val="18"/>
        </w:rPr>
        <w:t>В соответствии с Правилами противопожарного режима в Российской Федерации, утвержденным постановлением Правительства Российской Федерации от 16.09.2020 №  1479 «Об утверждении Правил противопожарного режима в Российской Федерации», руководствуясь  постановлением Губернатора Новосибирской области от 20.04.2021 № 89 «Об установлении начала пожароопасного сезона на территории Новосибирской области в 2021 году»,  администрация Красносельского сельсовета</w:t>
      </w:r>
      <w:r w:rsidRPr="00B51A89">
        <w:rPr>
          <w:b/>
          <w:sz w:val="18"/>
          <w:szCs w:val="18"/>
        </w:rPr>
        <w:t xml:space="preserve"> </w:t>
      </w:r>
      <w:r w:rsidRPr="00B51A89">
        <w:rPr>
          <w:sz w:val="18"/>
          <w:szCs w:val="18"/>
        </w:rPr>
        <w:t>Чановского района Новосибирской области ПОСТАНОВЛЯЕТ:</w:t>
      </w:r>
      <w:proofErr w:type="gramEnd"/>
    </w:p>
    <w:p w:rsidR="00B51A89" w:rsidRPr="00B51A89" w:rsidRDefault="00B51A89" w:rsidP="00B51A89">
      <w:pPr>
        <w:pStyle w:val="a3"/>
        <w:numPr>
          <w:ilvl w:val="0"/>
          <w:numId w:val="42"/>
        </w:numPr>
        <w:jc w:val="both"/>
        <w:rPr>
          <w:rFonts w:ascii="Times New Roman" w:hAnsi="Times New Roman" w:cs="Times New Roman"/>
          <w:sz w:val="18"/>
          <w:szCs w:val="18"/>
        </w:rPr>
      </w:pPr>
      <w:r w:rsidRPr="00B51A89">
        <w:rPr>
          <w:rFonts w:ascii="Times New Roman" w:hAnsi="Times New Roman" w:cs="Times New Roman"/>
          <w:sz w:val="18"/>
          <w:szCs w:val="18"/>
        </w:rPr>
        <w:t>Установить начало пожароопасного сезона в 2021 году  на территории Красносельского сельсовета</w:t>
      </w:r>
      <w:r w:rsidRPr="00B51A89">
        <w:rPr>
          <w:b/>
          <w:sz w:val="18"/>
          <w:szCs w:val="18"/>
        </w:rPr>
        <w:t xml:space="preserve"> </w:t>
      </w:r>
      <w:r w:rsidRPr="00B51A89">
        <w:rPr>
          <w:rFonts w:ascii="Times New Roman" w:hAnsi="Times New Roman" w:cs="Times New Roman"/>
          <w:sz w:val="18"/>
          <w:szCs w:val="18"/>
        </w:rPr>
        <w:t>Чановского района Новосибирской области с 23.04.2021;</w:t>
      </w:r>
    </w:p>
    <w:p w:rsidR="00B51A89" w:rsidRPr="00B51A89" w:rsidRDefault="00B51A89" w:rsidP="00B51A89">
      <w:pPr>
        <w:pStyle w:val="a3"/>
        <w:numPr>
          <w:ilvl w:val="0"/>
          <w:numId w:val="42"/>
        </w:numPr>
        <w:jc w:val="both"/>
        <w:rPr>
          <w:rFonts w:ascii="Times New Roman" w:hAnsi="Times New Roman" w:cs="Times New Roman"/>
          <w:sz w:val="18"/>
          <w:szCs w:val="18"/>
        </w:rPr>
      </w:pPr>
      <w:proofErr w:type="gramStart"/>
      <w:r w:rsidRPr="00B51A89">
        <w:rPr>
          <w:rFonts w:ascii="Times New Roman" w:hAnsi="Times New Roman" w:cs="Times New Roman"/>
          <w:sz w:val="18"/>
          <w:szCs w:val="18"/>
        </w:rPr>
        <w:t>Рекомендовать руководителям хозяйств, предприятий и организаций всех форм собственности, а также муниципальным учреждениям на территории Красносельского сельсовета в пределах компетенции по обеспечению первичных мер пожарной безопасности установить на период действия особого противопожарного режима дополнительные требования пожарной безопасности, в том числе предусматривающие привлечение населения для локализации пожаров вне границ населенных пунктов, принятие дополнительных мер, препятствующих распространению лесных и иных пожаров вне</w:t>
      </w:r>
      <w:proofErr w:type="gramEnd"/>
      <w:r w:rsidRPr="00B51A89">
        <w:rPr>
          <w:rFonts w:ascii="Times New Roman" w:hAnsi="Times New Roman" w:cs="Times New Roman"/>
          <w:sz w:val="18"/>
          <w:szCs w:val="18"/>
        </w:rPr>
        <w:t xml:space="preserve"> границ населенных пунктов на земли населенных пунктов (увеличение </w:t>
      </w:r>
      <w:r w:rsidRPr="00B51A89">
        <w:rPr>
          <w:rFonts w:ascii="Times New Roman" w:hAnsi="Times New Roman" w:cs="Times New Roman"/>
          <w:sz w:val="18"/>
          <w:szCs w:val="18"/>
        </w:rPr>
        <w:lastRenderedPageBreak/>
        <w:t>противопожарных разрывов по границам населенных пунктов, создание противопожарных минерализованных полос и подобные меры).</w:t>
      </w:r>
    </w:p>
    <w:p w:rsidR="00B51A89" w:rsidRPr="00B51A89" w:rsidRDefault="00B51A89" w:rsidP="00B51A89">
      <w:pPr>
        <w:pStyle w:val="a3"/>
        <w:jc w:val="both"/>
        <w:rPr>
          <w:rFonts w:ascii="Times New Roman" w:hAnsi="Times New Roman" w:cs="Times New Roman"/>
          <w:sz w:val="18"/>
          <w:szCs w:val="18"/>
        </w:rPr>
      </w:pPr>
      <w:r w:rsidRPr="00B51A89">
        <w:rPr>
          <w:rFonts w:ascii="Times New Roman" w:hAnsi="Times New Roman" w:cs="Times New Roman"/>
          <w:sz w:val="18"/>
          <w:szCs w:val="18"/>
        </w:rPr>
        <w:t xml:space="preserve">     3. </w:t>
      </w:r>
      <w:proofErr w:type="gramStart"/>
      <w:r w:rsidRPr="00B51A89">
        <w:rPr>
          <w:rFonts w:ascii="Times New Roman" w:hAnsi="Times New Roman" w:cs="Times New Roman"/>
          <w:sz w:val="18"/>
          <w:szCs w:val="18"/>
        </w:rPr>
        <w:t>Контроль за</w:t>
      </w:r>
      <w:proofErr w:type="gramEnd"/>
      <w:r w:rsidRPr="00B51A89">
        <w:rPr>
          <w:rFonts w:ascii="Times New Roman" w:hAnsi="Times New Roman" w:cs="Times New Roman"/>
          <w:sz w:val="18"/>
          <w:szCs w:val="18"/>
        </w:rPr>
        <w:t xml:space="preserve"> исполнением настоящего постановления оставляю за собой.                           </w:t>
      </w:r>
    </w:p>
    <w:p w:rsidR="00B51A89" w:rsidRPr="00B51A89" w:rsidRDefault="00B51A89" w:rsidP="00B51A89">
      <w:pPr>
        <w:pStyle w:val="a3"/>
        <w:jc w:val="both"/>
        <w:rPr>
          <w:rFonts w:ascii="Times New Roman" w:hAnsi="Times New Roman" w:cs="Times New Roman"/>
          <w:sz w:val="18"/>
          <w:szCs w:val="18"/>
        </w:rPr>
      </w:pPr>
    </w:p>
    <w:p w:rsidR="00B51A89" w:rsidRPr="00B51A89" w:rsidRDefault="00B51A89" w:rsidP="00B51A89">
      <w:pPr>
        <w:pStyle w:val="a3"/>
        <w:jc w:val="both"/>
        <w:rPr>
          <w:rFonts w:ascii="Times New Roman" w:hAnsi="Times New Roman" w:cs="Times New Roman"/>
          <w:sz w:val="18"/>
          <w:szCs w:val="18"/>
        </w:rPr>
      </w:pPr>
    </w:p>
    <w:p w:rsidR="00B51A89" w:rsidRPr="00B51A89" w:rsidRDefault="00B51A89" w:rsidP="00B51A89">
      <w:pPr>
        <w:pStyle w:val="a3"/>
        <w:jc w:val="both"/>
        <w:rPr>
          <w:rFonts w:ascii="Times New Roman" w:hAnsi="Times New Roman" w:cs="Times New Roman"/>
          <w:sz w:val="18"/>
          <w:szCs w:val="18"/>
        </w:rPr>
      </w:pPr>
    </w:p>
    <w:p w:rsidR="00B51A89" w:rsidRPr="00B51A89" w:rsidRDefault="00B51A89" w:rsidP="00B51A89">
      <w:pPr>
        <w:pStyle w:val="a3"/>
        <w:jc w:val="both"/>
        <w:rPr>
          <w:rFonts w:ascii="Times New Roman" w:hAnsi="Times New Roman" w:cs="Times New Roman"/>
          <w:sz w:val="18"/>
          <w:szCs w:val="18"/>
        </w:rPr>
      </w:pPr>
      <w:r w:rsidRPr="00B51A89">
        <w:rPr>
          <w:rFonts w:ascii="Times New Roman" w:hAnsi="Times New Roman" w:cs="Times New Roman"/>
          <w:sz w:val="18"/>
          <w:szCs w:val="18"/>
        </w:rPr>
        <w:t>Глава Красносельского сельсовета</w:t>
      </w:r>
    </w:p>
    <w:p w:rsidR="00B51A89" w:rsidRPr="00B51A89" w:rsidRDefault="00B51A89" w:rsidP="00B51A89">
      <w:pPr>
        <w:pStyle w:val="a3"/>
        <w:jc w:val="both"/>
        <w:rPr>
          <w:rFonts w:ascii="Times New Roman" w:hAnsi="Times New Roman" w:cs="Times New Roman"/>
          <w:sz w:val="18"/>
          <w:szCs w:val="18"/>
        </w:rPr>
      </w:pPr>
      <w:r w:rsidRPr="00B51A89">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B51A89">
        <w:rPr>
          <w:rFonts w:ascii="Times New Roman" w:hAnsi="Times New Roman" w:cs="Times New Roman"/>
          <w:sz w:val="18"/>
          <w:szCs w:val="18"/>
        </w:rPr>
        <w:t xml:space="preserve">      И.В. Третьяков</w:t>
      </w:r>
    </w:p>
    <w:p w:rsidR="00B51A89" w:rsidRPr="00B51A89" w:rsidRDefault="00B51A89" w:rsidP="00B51A89">
      <w:pPr>
        <w:pStyle w:val="a3"/>
        <w:jc w:val="both"/>
        <w:rPr>
          <w:rFonts w:ascii="Times New Roman" w:hAnsi="Times New Roman" w:cs="Times New Roman"/>
          <w:sz w:val="18"/>
          <w:szCs w:val="18"/>
        </w:rPr>
      </w:pPr>
    </w:p>
    <w:p w:rsidR="00B51A89" w:rsidRPr="00B51A89" w:rsidRDefault="00B51A89" w:rsidP="00B51A89">
      <w:pPr>
        <w:pStyle w:val="a3"/>
        <w:jc w:val="both"/>
        <w:rPr>
          <w:rFonts w:ascii="Times New Roman" w:hAnsi="Times New Roman" w:cs="Times New Roman"/>
          <w:sz w:val="18"/>
          <w:szCs w:val="18"/>
        </w:rPr>
      </w:pPr>
    </w:p>
    <w:p w:rsidR="00B51A89" w:rsidRPr="00B51A89" w:rsidRDefault="00B51A89" w:rsidP="00B51A89">
      <w:pPr>
        <w:pStyle w:val="a3"/>
        <w:jc w:val="both"/>
        <w:rPr>
          <w:rFonts w:ascii="Times New Roman" w:hAnsi="Times New Roman" w:cs="Times New Roman"/>
          <w:sz w:val="18"/>
          <w:szCs w:val="18"/>
        </w:rPr>
      </w:pPr>
    </w:p>
    <w:p w:rsidR="00B51A89" w:rsidRPr="00B51A89" w:rsidRDefault="00B51A89" w:rsidP="00B51A89">
      <w:pPr>
        <w:pStyle w:val="a3"/>
        <w:jc w:val="both"/>
        <w:rPr>
          <w:rFonts w:ascii="Times New Roman" w:hAnsi="Times New Roman" w:cs="Times New Roman"/>
          <w:sz w:val="18"/>
          <w:szCs w:val="18"/>
        </w:rPr>
      </w:pPr>
      <w:r w:rsidRPr="00B51A89">
        <w:rPr>
          <w:rFonts w:ascii="Times New Roman" w:hAnsi="Times New Roman" w:cs="Times New Roman"/>
          <w:sz w:val="18"/>
          <w:szCs w:val="18"/>
        </w:rPr>
        <w:t>О.В.Чувашева</w:t>
      </w:r>
    </w:p>
    <w:p w:rsidR="00B51A89" w:rsidRDefault="00B51A89" w:rsidP="00B51A89">
      <w:pPr>
        <w:pStyle w:val="a3"/>
        <w:jc w:val="both"/>
        <w:rPr>
          <w:rFonts w:ascii="Times New Roman" w:hAnsi="Times New Roman" w:cs="Times New Roman"/>
          <w:sz w:val="18"/>
          <w:szCs w:val="18"/>
        </w:rPr>
      </w:pPr>
      <w:r w:rsidRPr="00B51A89">
        <w:rPr>
          <w:rFonts w:ascii="Times New Roman" w:hAnsi="Times New Roman" w:cs="Times New Roman"/>
          <w:sz w:val="18"/>
          <w:szCs w:val="18"/>
        </w:rPr>
        <w:t>36271</w:t>
      </w:r>
    </w:p>
    <w:p w:rsidR="007A3BC6" w:rsidRDefault="007A3BC6" w:rsidP="00B51A89">
      <w:pPr>
        <w:pStyle w:val="a3"/>
        <w:jc w:val="both"/>
        <w:rPr>
          <w:rFonts w:ascii="Times New Roman" w:hAnsi="Times New Roman" w:cs="Times New Roman"/>
          <w:sz w:val="18"/>
          <w:szCs w:val="18"/>
        </w:rPr>
      </w:pPr>
    </w:p>
    <w:p w:rsidR="007A3BC6" w:rsidRDefault="007A3BC6" w:rsidP="007A3BC6">
      <w:pPr>
        <w:pStyle w:val="2"/>
      </w:pPr>
    </w:p>
    <w:p w:rsidR="007A3BC6" w:rsidRPr="007A3BC6" w:rsidRDefault="007A3BC6" w:rsidP="007A3BC6">
      <w:pPr>
        <w:pStyle w:val="a3"/>
        <w:jc w:val="center"/>
        <w:rPr>
          <w:rFonts w:ascii="Times New Roman" w:hAnsi="Times New Roman" w:cs="Times New Roman"/>
          <w:b/>
          <w:sz w:val="18"/>
          <w:szCs w:val="18"/>
        </w:rPr>
      </w:pPr>
      <w:r w:rsidRPr="007A3BC6">
        <w:rPr>
          <w:rFonts w:ascii="Times New Roman" w:hAnsi="Times New Roman" w:cs="Times New Roman"/>
          <w:b/>
          <w:sz w:val="18"/>
          <w:szCs w:val="18"/>
        </w:rPr>
        <w:t>АДМИНИСТРАЦИЯ</w:t>
      </w:r>
    </w:p>
    <w:p w:rsidR="007A3BC6" w:rsidRPr="007A3BC6" w:rsidRDefault="007A3BC6" w:rsidP="007A3BC6">
      <w:pPr>
        <w:pStyle w:val="a3"/>
        <w:jc w:val="center"/>
        <w:rPr>
          <w:rFonts w:ascii="Times New Roman" w:hAnsi="Times New Roman" w:cs="Times New Roman"/>
          <w:b/>
          <w:sz w:val="18"/>
          <w:szCs w:val="18"/>
        </w:rPr>
      </w:pPr>
      <w:r w:rsidRPr="007A3BC6">
        <w:rPr>
          <w:rFonts w:ascii="Times New Roman" w:hAnsi="Times New Roman" w:cs="Times New Roman"/>
          <w:b/>
          <w:sz w:val="18"/>
          <w:szCs w:val="18"/>
        </w:rPr>
        <w:t>КРАСНОСЕЛЬСКОГО СЕЛЬСОВЕТА  ЧАНОВСКОГО РАЙОНА</w:t>
      </w:r>
    </w:p>
    <w:p w:rsidR="007A3BC6" w:rsidRPr="007A3BC6" w:rsidRDefault="007A3BC6" w:rsidP="007A3BC6">
      <w:pPr>
        <w:pStyle w:val="a3"/>
        <w:jc w:val="center"/>
        <w:rPr>
          <w:rFonts w:ascii="Times New Roman" w:hAnsi="Times New Roman" w:cs="Times New Roman"/>
          <w:b/>
          <w:sz w:val="18"/>
          <w:szCs w:val="18"/>
        </w:rPr>
      </w:pPr>
      <w:r w:rsidRPr="007A3BC6">
        <w:rPr>
          <w:rFonts w:ascii="Times New Roman" w:hAnsi="Times New Roman" w:cs="Times New Roman"/>
          <w:b/>
          <w:sz w:val="18"/>
          <w:szCs w:val="18"/>
        </w:rPr>
        <w:t>НОВОСИБИРСКОЙ ОБЛАСТИ</w:t>
      </w:r>
    </w:p>
    <w:p w:rsidR="007A3BC6" w:rsidRPr="007A3BC6" w:rsidRDefault="007A3BC6" w:rsidP="007A3BC6">
      <w:pPr>
        <w:pStyle w:val="a3"/>
        <w:jc w:val="center"/>
        <w:rPr>
          <w:rFonts w:ascii="Times New Roman" w:hAnsi="Times New Roman" w:cs="Times New Roman"/>
          <w:b/>
          <w:sz w:val="18"/>
          <w:szCs w:val="18"/>
        </w:rPr>
      </w:pPr>
    </w:p>
    <w:p w:rsidR="007A3BC6" w:rsidRPr="007A3BC6" w:rsidRDefault="007A3BC6" w:rsidP="007A3BC6">
      <w:pPr>
        <w:pStyle w:val="a3"/>
        <w:jc w:val="center"/>
        <w:rPr>
          <w:rFonts w:ascii="Times New Roman" w:hAnsi="Times New Roman" w:cs="Times New Roman"/>
          <w:b/>
          <w:sz w:val="18"/>
          <w:szCs w:val="18"/>
        </w:rPr>
      </w:pPr>
      <w:r w:rsidRPr="007A3BC6">
        <w:rPr>
          <w:rFonts w:ascii="Times New Roman" w:hAnsi="Times New Roman" w:cs="Times New Roman"/>
          <w:b/>
          <w:sz w:val="18"/>
          <w:szCs w:val="18"/>
        </w:rPr>
        <w:t>ПОСТАНОВЛЕНИЕ</w:t>
      </w:r>
    </w:p>
    <w:p w:rsidR="007A3BC6" w:rsidRPr="007A3BC6" w:rsidRDefault="007A3BC6" w:rsidP="007A3BC6">
      <w:pPr>
        <w:pStyle w:val="a3"/>
        <w:jc w:val="center"/>
        <w:rPr>
          <w:rFonts w:ascii="Times New Roman" w:hAnsi="Times New Roman" w:cs="Times New Roman"/>
          <w:b/>
          <w:sz w:val="18"/>
          <w:szCs w:val="18"/>
        </w:rPr>
      </w:pPr>
    </w:p>
    <w:p w:rsidR="007A3BC6" w:rsidRPr="007A3BC6" w:rsidRDefault="007A3BC6" w:rsidP="007A3BC6">
      <w:pPr>
        <w:jc w:val="center"/>
        <w:rPr>
          <w:sz w:val="18"/>
          <w:szCs w:val="18"/>
        </w:rPr>
      </w:pPr>
      <w:r w:rsidRPr="007A3BC6">
        <w:rPr>
          <w:sz w:val="18"/>
          <w:szCs w:val="18"/>
        </w:rPr>
        <w:t>27.04.2021 № 31-па</w:t>
      </w:r>
    </w:p>
    <w:p w:rsidR="007A3BC6" w:rsidRPr="007A3BC6" w:rsidRDefault="007A3BC6" w:rsidP="007A3BC6">
      <w:pPr>
        <w:autoSpaceDE w:val="0"/>
        <w:autoSpaceDN w:val="0"/>
        <w:adjustRightInd w:val="0"/>
        <w:jc w:val="center"/>
        <w:outlineLvl w:val="1"/>
        <w:rPr>
          <w:bCs/>
          <w:sz w:val="18"/>
          <w:szCs w:val="18"/>
        </w:rPr>
      </w:pPr>
      <w:r w:rsidRPr="007A3BC6">
        <w:rPr>
          <w:bCs/>
          <w:sz w:val="18"/>
          <w:szCs w:val="18"/>
        </w:rPr>
        <w:tab/>
        <w:t>О внесении изменений в постановление администрации от 19.03.2021 № 16-па «Об утверждении порядка формирования перечня налоговых</w:t>
      </w:r>
    </w:p>
    <w:p w:rsidR="007A3BC6" w:rsidRPr="007A3BC6" w:rsidRDefault="007A3BC6" w:rsidP="007A3BC6">
      <w:pPr>
        <w:autoSpaceDE w:val="0"/>
        <w:autoSpaceDN w:val="0"/>
        <w:adjustRightInd w:val="0"/>
        <w:jc w:val="center"/>
        <w:outlineLvl w:val="1"/>
        <w:rPr>
          <w:bCs/>
          <w:sz w:val="18"/>
          <w:szCs w:val="18"/>
        </w:rPr>
      </w:pPr>
      <w:r w:rsidRPr="007A3BC6">
        <w:rPr>
          <w:bCs/>
          <w:sz w:val="18"/>
          <w:szCs w:val="18"/>
        </w:rPr>
        <w:t>расходов администрации Красносельского сельсовета  Чановского района Новосибирской области и оценки налоговых</w:t>
      </w:r>
    </w:p>
    <w:p w:rsidR="007A3BC6" w:rsidRPr="007A3BC6" w:rsidRDefault="007A3BC6" w:rsidP="007A3BC6">
      <w:pPr>
        <w:autoSpaceDE w:val="0"/>
        <w:autoSpaceDN w:val="0"/>
        <w:adjustRightInd w:val="0"/>
        <w:jc w:val="center"/>
        <w:outlineLvl w:val="1"/>
        <w:rPr>
          <w:bCs/>
          <w:sz w:val="18"/>
          <w:szCs w:val="18"/>
        </w:rPr>
      </w:pPr>
      <w:r w:rsidRPr="007A3BC6">
        <w:rPr>
          <w:bCs/>
          <w:sz w:val="18"/>
          <w:szCs w:val="18"/>
        </w:rPr>
        <w:t xml:space="preserve">расходов администрации Красносельского сельсовета  Чановского района Новосибирской области» </w:t>
      </w:r>
    </w:p>
    <w:p w:rsidR="007A3BC6" w:rsidRPr="007A3BC6" w:rsidRDefault="007A3BC6" w:rsidP="007A3BC6">
      <w:pPr>
        <w:autoSpaceDE w:val="0"/>
        <w:autoSpaceDN w:val="0"/>
        <w:adjustRightInd w:val="0"/>
        <w:ind w:firstLine="540"/>
        <w:jc w:val="both"/>
        <w:rPr>
          <w:sz w:val="18"/>
          <w:szCs w:val="18"/>
        </w:rPr>
      </w:pPr>
    </w:p>
    <w:p w:rsidR="007A3BC6" w:rsidRPr="007A3BC6" w:rsidRDefault="007A3BC6" w:rsidP="007A3BC6">
      <w:pPr>
        <w:autoSpaceDE w:val="0"/>
        <w:autoSpaceDN w:val="0"/>
        <w:adjustRightInd w:val="0"/>
        <w:ind w:firstLine="540"/>
        <w:jc w:val="both"/>
        <w:rPr>
          <w:rFonts w:cstheme="minorBidi"/>
          <w:sz w:val="18"/>
          <w:szCs w:val="18"/>
        </w:rPr>
      </w:pPr>
      <w:r w:rsidRPr="007A3BC6">
        <w:rPr>
          <w:sz w:val="18"/>
          <w:szCs w:val="18"/>
        </w:rPr>
        <w:t>В целях приведения нормативного правового акта в соответствие с действующим законодательством Российской Федерации, администрация Красносельского сельсовета Чановского района Новосибирской области ПОСТАНОВЛЯЕТ:</w:t>
      </w:r>
    </w:p>
    <w:p w:rsidR="007A3BC6" w:rsidRPr="007A3BC6" w:rsidRDefault="007A3BC6" w:rsidP="007A3BC6">
      <w:pPr>
        <w:autoSpaceDE w:val="0"/>
        <w:autoSpaceDN w:val="0"/>
        <w:adjustRightInd w:val="0"/>
        <w:jc w:val="both"/>
        <w:outlineLvl w:val="1"/>
        <w:rPr>
          <w:rFonts w:eastAsiaTheme="minorHAnsi"/>
          <w:b/>
          <w:sz w:val="18"/>
          <w:szCs w:val="18"/>
        </w:rPr>
      </w:pPr>
      <w:r w:rsidRPr="007A3BC6">
        <w:rPr>
          <w:sz w:val="18"/>
          <w:szCs w:val="18"/>
        </w:rPr>
        <w:t>1.Внести</w:t>
      </w:r>
      <w:r w:rsidRPr="007A3BC6">
        <w:rPr>
          <w:sz w:val="18"/>
          <w:szCs w:val="18"/>
          <w:bdr w:val="none" w:sz="0" w:space="0" w:color="auto" w:frame="1"/>
        </w:rPr>
        <w:t xml:space="preserve"> в постановление администрации </w:t>
      </w:r>
      <w:r w:rsidRPr="007A3BC6">
        <w:rPr>
          <w:sz w:val="18"/>
          <w:szCs w:val="18"/>
        </w:rPr>
        <w:t xml:space="preserve"> </w:t>
      </w:r>
      <w:r w:rsidRPr="007A3BC6">
        <w:rPr>
          <w:sz w:val="18"/>
          <w:szCs w:val="18"/>
          <w:bdr w:val="none" w:sz="0" w:space="0" w:color="auto" w:frame="1"/>
        </w:rPr>
        <w:t>от 19.03.2021г. №16-па «</w:t>
      </w:r>
      <w:r w:rsidRPr="007A3BC6">
        <w:rPr>
          <w:bCs/>
          <w:sz w:val="18"/>
          <w:szCs w:val="18"/>
        </w:rPr>
        <w:t xml:space="preserve">Об утверждении </w:t>
      </w:r>
      <w:proofErr w:type="gramStart"/>
      <w:r w:rsidRPr="007A3BC6">
        <w:rPr>
          <w:bCs/>
          <w:sz w:val="18"/>
          <w:szCs w:val="18"/>
        </w:rPr>
        <w:t>порядка формирования перечня налоговых  расходов администрации  Красносельского сельсовета</w:t>
      </w:r>
      <w:proofErr w:type="gramEnd"/>
      <w:r w:rsidRPr="007A3BC6">
        <w:rPr>
          <w:bCs/>
          <w:sz w:val="18"/>
          <w:szCs w:val="18"/>
        </w:rPr>
        <w:t xml:space="preserve">  Чановского района Новосибирской области и оценки налоговых расходов администрации Красносельского сельсовета  Чановского района Новосибирской области» </w:t>
      </w:r>
      <w:r w:rsidRPr="007A3BC6">
        <w:rPr>
          <w:sz w:val="18"/>
          <w:szCs w:val="18"/>
        </w:rPr>
        <w:t>следующие изменения:</w:t>
      </w:r>
    </w:p>
    <w:p w:rsidR="007A3BC6" w:rsidRPr="007A3BC6" w:rsidRDefault="007A3BC6" w:rsidP="007A3BC6">
      <w:pPr>
        <w:pStyle w:val="a3"/>
        <w:jc w:val="both"/>
        <w:rPr>
          <w:rFonts w:ascii="Times New Roman" w:hAnsi="Times New Roman" w:cs="Times New Roman"/>
          <w:sz w:val="18"/>
          <w:szCs w:val="18"/>
        </w:rPr>
      </w:pPr>
      <w:r w:rsidRPr="007A3BC6">
        <w:rPr>
          <w:rFonts w:ascii="Times New Roman" w:hAnsi="Times New Roman" w:cs="Times New Roman"/>
          <w:sz w:val="18"/>
          <w:szCs w:val="18"/>
        </w:rPr>
        <w:t>2.В наименовании, пункте 1 постановления, в наименовании, пункте 1  порядка, пункте 3, п.п.1, п.п.2 а)</w:t>
      </w:r>
      <w:proofErr w:type="gramStart"/>
      <w:r w:rsidRPr="007A3BC6">
        <w:rPr>
          <w:rFonts w:ascii="Times New Roman" w:hAnsi="Times New Roman" w:cs="Times New Roman"/>
          <w:sz w:val="18"/>
          <w:szCs w:val="18"/>
        </w:rPr>
        <w:t>,б</w:t>
      </w:r>
      <w:proofErr w:type="gramEnd"/>
      <w:r w:rsidRPr="007A3BC6">
        <w:rPr>
          <w:rFonts w:ascii="Times New Roman" w:hAnsi="Times New Roman" w:cs="Times New Roman"/>
          <w:sz w:val="18"/>
          <w:szCs w:val="18"/>
        </w:rPr>
        <w:t xml:space="preserve">); п.п.3; пункте 4, п.п.1), п.п.2), п.п.4); разделе </w:t>
      </w:r>
      <w:r w:rsidRPr="007A3BC6">
        <w:rPr>
          <w:rFonts w:ascii="Times New Roman" w:hAnsi="Times New Roman" w:cs="Times New Roman"/>
          <w:sz w:val="18"/>
          <w:szCs w:val="18"/>
          <w:lang w:val="en-US"/>
        </w:rPr>
        <w:t>II</w:t>
      </w:r>
      <w:r w:rsidRPr="007A3BC6">
        <w:rPr>
          <w:rFonts w:ascii="Times New Roman" w:hAnsi="Times New Roman" w:cs="Times New Roman"/>
          <w:sz w:val="18"/>
          <w:szCs w:val="18"/>
        </w:rPr>
        <w:t xml:space="preserve">; пункте 5, пункте 7, пункте 8,пункте 9; разделе </w:t>
      </w:r>
      <w:r w:rsidRPr="007A3BC6">
        <w:rPr>
          <w:rFonts w:ascii="Times New Roman" w:hAnsi="Times New Roman" w:cs="Times New Roman"/>
          <w:sz w:val="18"/>
          <w:szCs w:val="18"/>
          <w:lang w:val="en-US"/>
        </w:rPr>
        <w:t>III</w:t>
      </w:r>
      <w:r w:rsidRPr="007A3BC6">
        <w:rPr>
          <w:rFonts w:ascii="Times New Roman" w:hAnsi="Times New Roman" w:cs="Times New Roman"/>
          <w:sz w:val="18"/>
          <w:szCs w:val="18"/>
        </w:rPr>
        <w:t xml:space="preserve">,  пункте  10,11,12,13,14, п.п.1),п.п.2); </w:t>
      </w:r>
      <w:proofErr w:type="gramStart"/>
      <w:r w:rsidRPr="007A3BC6">
        <w:rPr>
          <w:rFonts w:ascii="Times New Roman" w:hAnsi="Times New Roman" w:cs="Times New Roman"/>
          <w:sz w:val="18"/>
          <w:szCs w:val="18"/>
        </w:rPr>
        <w:t>пункте</w:t>
      </w:r>
      <w:proofErr w:type="gramEnd"/>
      <w:r w:rsidRPr="007A3BC6">
        <w:rPr>
          <w:rFonts w:ascii="Times New Roman" w:hAnsi="Times New Roman" w:cs="Times New Roman"/>
          <w:sz w:val="18"/>
          <w:szCs w:val="18"/>
        </w:rPr>
        <w:t xml:space="preserve"> 15 п.п.1); пункте 16; пункте 17;  пункте 18; пункте 19; пункте 20;  в наименованиях приложений №1,2 к порядку после слова «расходов» исключить слово «администрации»</w:t>
      </w:r>
    </w:p>
    <w:p w:rsidR="007A3BC6" w:rsidRPr="007A3BC6" w:rsidRDefault="007A3BC6" w:rsidP="007A3BC6">
      <w:pPr>
        <w:pStyle w:val="a3"/>
        <w:rPr>
          <w:rFonts w:ascii="Times New Roman" w:hAnsi="Times New Roman" w:cs="Times New Roman"/>
          <w:sz w:val="18"/>
          <w:szCs w:val="18"/>
        </w:rPr>
      </w:pPr>
      <w:r w:rsidRPr="007A3BC6">
        <w:rPr>
          <w:rFonts w:ascii="Times New Roman" w:hAnsi="Times New Roman" w:cs="Times New Roman"/>
          <w:sz w:val="18"/>
          <w:szCs w:val="18"/>
        </w:rPr>
        <w:t xml:space="preserve">        3. Опубликовать настоящее постановление в Информационном бюллетене Красносельского сельсовета Красносельского сельсовета Чановского района Новосибирской области.</w:t>
      </w:r>
    </w:p>
    <w:p w:rsidR="007A3BC6" w:rsidRPr="007A3BC6" w:rsidRDefault="007A3BC6" w:rsidP="007A3BC6">
      <w:pPr>
        <w:pStyle w:val="a3"/>
        <w:rPr>
          <w:rFonts w:ascii="Times New Roman" w:hAnsi="Times New Roman" w:cs="Times New Roman"/>
          <w:sz w:val="18"/>
          <w:szCs w:val="18"/>
        </w:rPr>
      </w:pPr>
      <w:r w:rsidRPr="007A3BC6">
        <w:rPr>
          <w:rFonts w:ascii="Times New Roman" w:hAnsi="Times New Roman" w:cs="Times New Roman"/>
          <w:sz w:val="18"/>
          <w:szCs w:val="18"/>
        </w:rPr>
        <w:t xml:space="preserve">        4.  Контроль над исполнением настоящего постановления оставляю за собой.</w:t>
      </w:r>
    </w:p>
    <w:p w:rsidR="007A3BC6" w:rsidRPr="007A3BC6" w:rsidRDefault="007A3BC6" w:rsidP="007A3BC6">
      <w:pPr>
        <w:autoSpaceDE w:val="0"/>
        <w:autoSpaceDN w:val="0"/>
        <w:adjustRightInd w:val="0"/>
        <w:ind w:firstLine="540"/>
        <w:jc w:val="both"/>
        <w:rPr>
          <w:sz w:val="18"/>
          <w:szCs w:val="18"/>
          <w:lang w:eastAsia="en-US"/>
        </w:rPr>
      </w:pPr>
    </w:p>
    <w:p w:rsidR="007A3BC6" w:rsidRPr="007A3BC6" w:rsidRDefault="007A3BC6" w:rsidP="007A3BC6">
      <w:pPr>
        <w:autoSpaceDE w:val="0"/>
        <w:autoSpaceDN w:val="0"/>
        <w:adjustRightInd w:val="0"/>
        <w:ind w:firstLine="540"/>
        <w:jc w:val="both"/>
        <w:rPr>
          <w:sz w:val="18"/>
          <w:szCs w:val="18"/>
        </w:rPr>
      </w:pPr>
    </w:p>
    <w:p w:rsidR="007A3BC6" w:rsidRPr="007A3BC6" w:rsidRDefault="007A3BC6" w:rsidP="007A3BC6">
      <w:pPr>
        <w:autoSpaceDE w:val="0"/>
        <w:autoSpaceDN w:val="0"/>
        <w:adjustRightInd w:val="0"/>
        <w:ind w:firstLine="540"/>
        <w:jc w:val="both"/>
        <w:rPr>
          <w:sz w:val="18"/>
          <w:szCs w:val="18"/>
        </w:rPr>
      </w:pPr>
    </w:p>
    <w:p w:rsidR="007A3BC6" w:rsidRPr="007A3BC6" w:rsidRDefault="007A3BC6" w:rsidP="007A3BC6">
      <w:pPr>
        <w:widowControl w:val="0"/>
        <w:autoSpaceDE w:val="0"/>
        <w:autoSpaceDN w:val="0"/>
        <w:adjustRightInd w:val="0"/>
        <w:jc w:val="both"/>
        <w:rPr>
          <w:bCs/>
          <w:sz w:val="18"/>
          <w:szCs w:val="18"/>
        </w:rPr>
      </w:pPr>
      <w:r w:rsidRPr="007A3BC6">
        <w:rPr>
          <w:bCs/>
          <w:sz w:val="18"/>
          <w:szCs w:val="18"/>
        </w:rPr>
        <w:t>Глава Красносельского сельсовета</w:t>
      </w:r>
    </w:p>
    <w:p w:rsidR="007A3BC6" w:rsidRPr="007A3BC6" w:rsidRDefault="007A3BC6" w:rsidP="007A3BC6">
      <w:pPr>
        <w:widowControl w:val="0"/>
        <w:autoSpaceDE w:val="0"/>
        <w:autoSpaceDN w:val="0"/>
        <w:adjustRightInd w:val="0"/>
        <w:jc w:val="both"/>
        <w:rPr>
          <w:bCs/>
          <w:sz w:val="18"/>
          <w:szCs w:val="18"/>
        </w:rPr>
      </w:pPr>
      <w:r w:rsidRPr="007A3BC6">
        <w:rPr>
          <w:bCs/>
          <w:sz w:val="18"/>
          <w:szCs w:val="18"/>
        </w:rPr>
        <w:t xml:space="preserve">Чановского района Новосибирской области                      </w:t>
      </w:r>
      <w:r>
        <w:rPr>
          <w:bCs/>
          <w:sz w:val="18"/>
          <w:szCs w:val="18"/>
        </w:rPr>
        <w:t xml:space="preserve">                                                                               </w:t>
      </w:r>
      <w:r w:rsidRPr="007A3BC6">
        <w:rPr>
          <w:bCs/>
          <w:sz w:val="18"/>
          <w:szCs w:val="18"/>
        </w:rPr>
        <w:t xml:space="preserve">              И.В.Третьяков</w:t>
      </w:r>
    </w:p>
    <w:p w:rsidR="007A3BC6" w:rsidRPr="007A3BC6" w:rsidRDefault="007A3BC6" w:rsidP="007A3BC6">
      <w:pPr>
        <w:ind w:right="566"/>
        <w:rPr>
          <w:sz w:val="18"/>
          <w:szCs w:val="18"/>
        </w:rPr>
      </w:pPr>
    </w:p>
    <w:p w:rsidR="007A3BC6" w:rsidRPr="007A3BC6" w:rsidRDefault="007A3BC6" w:rsidP="007A3BC6">
      <w:pPr>
        <w:ind w:right="566"/>
        <w:rPr>
          <w:sz w:val="18"/>
          <w:szCs w:val="18"/>
        </w:rPr>
      </w:pPr>
    </w:p>
    <w:p w:rsidR="007A3BC6" w:rsidRPr="007A3BC6" w:rsidRDefault="007A3BC6" w:rsidP="007A3BC6">
      <w:pPr>
        <w:ind w:right="566"/>
        <w:rPr>
          <w:sz w:val="18"/>
          <w:szCs w:val="18"/>
        </w:rPr>
      </w:pPr>
    </w:p>
    <w:p w:rsidR="007A3BC6" w:rsidRPr="007A3BC6" w:rsidRDefault="007A3BC6" w:rsidP="007A3BC6">
      <w:pPr>
        <w:ind w:right="566"/>
        <w:rPr>
          <w:sz w:val="18"/>
          <w:szCs w:val="18"/>
        </w:rPr>
      </w:pPr>
    </w:p>
    <w:p w:rsidR="007A3BC6" w:rsidRPr="007A3BC6" w:rsidRDefault="007A3BC6" w:rsidP="007A3BC6">
      <w:pPr>
        <w:ind w:right="566"/>
        <w:rPr>
          <w:sz w:val="18"/>
          <w:szCs w:val="18"/>
        </w:rPr>
      </w:pPr>
      <w:r w:rsidRPr="007A3BC6">
        <w:rPr>
          <w:sz w:val="18"/>
          <w:szCs w:val="18"/>
        </w:rPr>
        <w:t>О.В.Чувашева</w:t>
      </w:r>
    </w:p>
    <w:p w:rsidR="007A3BC6" w:rsidRPr="0053142E" w:rsidRDefault="007A3BC6" w:rsidP="007A3BC6">
      <w:pPr>
        <w:ind w:right="566"/>
        <w:rPr>
          <w:rFonts w:asciiTheme="minorHAnsi" w:hAnsiTheme="minorHAnsi" w:cstheme="minorBidi"/>
          <w:sz w:val="18"/>
          <w:szCs w:val="18"/>
        </w:rPr>
      </w:pPr>
      <w:r w:rsidRPr="007A3BC6">
        <w:rPr>
          <w:sz w:val="18"/>
          <w:szCs w:val="18"/>
        </w:rPr>
        <w:t>36271</w:t>
      </w:r>
    </w:p>
    <w:p w:rsidR="007A3BC6" w:rsidRPr="0053142E" w:rsidRDefault="007A3BC6" w:rsidP="00B51A89">
      <w:pPr>
        <w:pStyle w:val="a3"/>
        <w:jc w:val="both"/>
        <w:rPr>
          <w:rFonts w:ascii="Times New Roman" w:hAnsi="Times New Roman" w:cs="Times New Roman"/>
          <w:sz w:val="18"/>
          <w:szCs w:val="18"/>
        </w:rPr>
      </w:pPr>
    </w:p>
    <w:p w:rsidR="0053142E" w:rsidRPr="0053142E" w:rsidRDefault="0053142E" w:rsidP="0053142E">
      <w:pPr>
        <w:jc w:val="center"/>
        <w:rPr>
          <w:sz w:val="18"/>
          <w:szCs w:val="18"/>
        </w:rPr>
      </w:pPr>
      <w:r w:rsidRPr="0053142E">
        <w:rPr>
          <w:sz w:val="18"/>
          <w:szCs w:val="18"/>
        </w:rPr>
        <w:t>СОВЕТ ДЕПУТАТОВ</w:t>
      </w:r>
    </w:p>
    <w:p w:rsidR="0053142E" w:rsidRPr="0053142E" w:rsidRDefault="0053142E" w:rsidP="0053142E">
      <w:pPr>
        <w:jc w:val="center"/>
        <w:rPr>
          <w:sz w:val="18"/>
          <w:szCs w:val="18"/>
        </w:rPr>
      </w:pPr>
      <w:r w:rsidRPr="0053142E">
        <w:rPr>
          <w:sz w:val="18"/>
          <w:szCs w:val="18"/>
        </w:rPr>
        <w:t>КРАСНОСЕЛЬСКОГО СЕЛЬСОВЕТА</w:t>
      </w:r>
    </w:p>
    <w:p w:rsidR="0053142E" w:rsidRPr="0053142E" w:rsidRDefault="0053142E" w:rsidP="0053142E">
      <w:pPr>
        <w:jc w:val="center"/>
        <w:rPr>
          <w:sz w:val="18"/>
          <w:szCs w:val="18"/>
        </w:rPr>
      </w:pPr>
      <w:r w:rsidRPr="0053142E">
        <w:rPr>
          <w:sz w:val="18"/>
          <w:szCs w:val="18"/>
        </w:rPr>
        <w:t>ЧАНОВСКОГО РАЙОНА</w:t>
      </w:r>
    </w:p>
    <w:p w:rsidR="0053142E" w:rsidRPr="0053142E" w:rsidRDefault="0053142E" w:rsidP="0053142E">
      <w:pPr>
        <w:jc w:val="center"/>
        <w:rPr>
          <w:sz w:val="18"/>
          <w:szCs w:val="18"/>
        </w:rPr>
      </w:pPr>
      <w:r w:rsidRPr="0053142E">
        <w:rPr>
          <w:sz w:val="18"/>
          <w:szCs w:val="18"/>
        </w:rPr>
        <w:t xml:space="preserve"> НОВОСИБИРСКОЙ ОБЛАСТИ</w:t>
      </w:r>
    </w:p>
    <w:p w:rsidR="0053142E" w:rsidRPr="0053142E" w:rsidRDefault="0053142E" w:rsidP="0053142E">
      <w:pPr>
        <w:jc w:val="center"/>
        <w:rPr>
          <w:sz w:val="18"/>
          <w:szCs w:val="18"/>
        </w:rPr>
      </w:pPr>
      <w:r w:rsidRPr="0053142E">
        <w:rPr>
          <w:sz w:val="18"/>
          <w:szCs w:val="18"/>
        </w:rPr>
        <w:t>Шестого созыва</w:t>
      </w:r>
    </w:p>
    <w:p w:rsidR="0053142E" w:rsidRPr="0053142E" w:rsidRDefault="0053142E" w:rsidP="0053142E">
      <w:pPr>
        <w:jc w:val="center"/>
        <w:rPr>
          <w:sz w:val="18"/>
          <w:szCs w:val="18"/>
        </w:rPr>
      </w:pPr>
    </w:p>
    <w:p w:rsidR="0053142E" w:rsidRPr="0053142E" w:rsidRDefault="0053142E" w:rsidP="0053142E">
      <w:pPr>
        <w:tabs>
          <w:tab w:val="left" w:pos="3610"/>
          <w:tab w:val="center" w:pos="4873"/>
        </w:tabs>
        <w:rPr>
          <w:sz w:val="18"/>
          <w:szCs w:val="18"/>
        </w:rPr>
      </w:pPr>
      <w:r w:rsidRPr="0053142E">
        <w:rPr>
          <w:sz w:val="18"/>
          <w:szCs w:val="18"/>
        </w:rPr>
        <w:tab/>
        <w:t xml:space="preserve">   </w:t>
      </w:r>
      <w:r>
        <w:rPr>
          <w:sz w:val="18"/>
          <w:szCs w:val="18"/>
        </w:rPr>
        <w:t xml:space="preserve">                </w:t>
      </w:r>
      <w:r w:rsidRPr="0053142E">
        <w:rPr>
          <w:sz w:val="18"/>
          <w:szCs w:val="18"/>
        </w:rPr>
        <w:t xml:space="preserve"> РЕШЕНИЕ</w:t>
      </w:r>
    </w:p>
    <w:p w:rsidR="0053142E" w:rsidRPr="0053142E" w:rsidRDefault="0053142E" w:rsidP="0053142E">
      <w:pPr>
        <w:tabs>
          <w:tab w:val="left" w:pos="3210"/>
          <w:tab w:val="center" w:pos="4873"/>
        </w:tabs>
        <w:rPr>
          <w:sz w:val="18"/>
          <w:szCs w:val="18"/>
        </w:rPr>
      </w:pPr>
      <w:r w:rsidRPr="0053142E">
        <w:rPr>
          <w:sz w:val="18"/>
          <w:szCs w:val="18"/>
        </w:rPr>
        <w:tab/>
        <w:t xml:space="preserve">    </w:t>
      </w:r>
      <w:r>
        <w:rPr>
          <w:sz w:val="18"/>
          <w:szCs w:val="18"/>
        </w:rPr>
        <w:t xml:space="preserve">                 </w:t>
      </w:r>
      <w:r w:rsidRPr="0053142E">
        <w:rPr>
          <w:sz w:val="18"/>
          <w:szCs w:val="18"/>
        </w:rPr>
        <w:t xml:space="preserve"> (Девятой   сессии)</w:t>
      </w:r>
    </w:p>
    <w:p w:rsidR="0053142E" w:rsidRPr="0053142E" w:rsidRDefault="0053142E" w:rsidP="0053142E">
      <w:pPr>
        <w:jc w:val="center"/>
        <w:rPr>
          <w:sz w:val="18"/>
          <w:szCs w:val="18"/>
        </w:rPr>
      </w:pPr>
    </w:p>
    <w:p w:rsidR="0053142E" w:rsidRPr="0053142E" w:rsidRDefault="0053142E" w:rsidP="0053142E">
      <w:pPr>
        <w:rPr>
          <w:sz w:val="18"/>
          <w:szCs w:val="18"/>
        </w:rPr>
      </w:pPr>
    </w:p>
    <w:p w:rsidR="0053142E" w:rsidRPr="0053142E" w:rsidRDefault="0053142E" w:rsidP="0053142E">
      <w:pPr>
        <w:rPr>
          <w:sz w:val="18"/>
          <w:szCs w:val="18"/>
        </w:rPr>
      </w:pPr>
      <w:r w:rsidRPr="0053142E">
        <w:rPr>
          <w:sz w:val="18"/>
          <w:szCs w:val="18"/>
        </w:rPr>
        <w:t xml:space="preserve"> 30.04.2021 года                   </w:t>
      </w:r>
      <w:r>
        <w:rPr>
          <w:sz w:val="18"/>
          <w:szCs w:val="18"/>
        </w:rPr>
        <w:t xml:space="preserve">                                           </w:t>
      </w:r>
      <w:r w:rsidRPr="0053142E">
        <w:rPr>
          <w:sz w:val="18"/>
          <w:szCs w:val="18"/>
        </w:rPr>
        <w:t xml:space="preserve">        с. Красноселье                   </w:t>
      </w:r>
      <w:r>
        <w:rPr>
          <w:sz w:val="18"/>
          <w:szCs w:val="18"/>
        </w:rPr>
        <w:t xml:space="preserve">                                      </w:t>
      </w:r>
      <w:r w:rsidRPr="0053142E">
        <w:rPr>
          <w:sz w:val="18"/>
          <w:szCs w:val="18"/>
        </w:rPr>
        <w:t xml:space="preserve">                    № 37 </w:t>
      </w:r>
    </w:p>
    <w:p w:rsidR="0053142E" w:rsidRPr="0053142E" w:rsidRDefault="0053142E" w:rsidP="0053142E">
      <w:pPr>
        <w:pStyle w:val="HTML"/>
        <w:ind w:firstLine="919"/>
        <w:jc w:val="both"/>
        <w:rPr>
          <w:rFonts w:ascii="Times New Roman" w:hAnsi="Times New Roman" w:cs="Times New Roman"/>
          <w:color w:val="000000"/>
          <w:sz w:val="18"/>
          <w:szCs w:val="18"/>
        </w:rPr>
      </w:pPr>
      <w:r w:rsidRPr="0053142E">
        <w:rPr>
          <w:rFonts w:ascii="Times New Roman" w:hAnsi="Times New Roman" w:cs="Times New Roman"/>
          <w:color w:val="000000"/>
          <w:sz w:val="18"/>
          <w:szCs w:val="18"/>
        </w:rPr>
        <w:t xml:space="preserve">           </w:t>
      </w:r>
    </w:p>
    <w:p w:rsidR="0053142E" w:rsidRPr="0053142E" w:rsidRDefault="0053142E" w:rsidP="0053142E">
      <w:pPr>
        <w:pStyle w:val="HTML"/>
        <w:ind w:firstLine="919"/>
        <w:jc w:val="center"/>
        <w:rPr>
          <w:rFonts w:ascii="Times New Roman" w:hAnsi="Times New Roman" w:cs="Times New Roman"/>
          <w:sz w:val="18"/>
          <w:szCs w:val="18"/>
        </w:rPr>
      </w:pPr>
      <w:r w:rsidRPr="0053142E">
        <w:rPr>
          <w:rFonts w:ascii="Times New Roman" w:hAnsi="Times New Roman" w:cs="Times New Roman"/>
          <w:sz w:val="18"/>
          <w:szCs w:val="18"/>
        </w:rPr>
        <w:t>Об исполнении бюджета администрации Красносельского сельсовета Чановского района Новосибирской области за  2020 год</w:t>
      </w:r>
    </w:p>
    <w:p w:rsidR="0053142E" w:rsidRPr="0053142E" w:rsidRDefault="0053142E" w:rsidP="0053142E">
      <w:pPr>
        <w:pStyle w:val="HTML"/>
        <w:ind w:firstLine="919"/>
        <w:jc w:val="center"/>
        <w:rPr>
          <w:rFonts w:ascii="Times New Roman" w:hAnsi="Times New Roman" w:cs="Times New Roman"/>
          <w:sz w:val="18"/>
          <w:szCs w:val="18"/>
        </w:rPr>
      </w:pPr>
    </w:p>
    <w:p w:rsidR="0053142E" w:rsidRPr="0053142E" w:rsidRDefault="0053142E" w:rsidP="0053142E">
      <w:pPr>
        <w:pStyle w:val="HTML"/>
        <w:ind w:firstLine="919"/>
        <w:jc w:val="both"/>
        <w:rPr>
          <w:rFonts w:ascii="Times New Roman" w:hAnsi="Times New Roman" w:cs="Times New Roman"/>
          <w:color w:val="000000"/>
          <w:sz w:val="18"/>
          <w:szCs w:val="18"/>
        </w:rPr>
      </w:pPr>
      <w:proofErr w:type="gramStart"/>
      <w:r w:rsidRPr="0053142E">
        <w:rPr>
          <w:rFonts w:ascii="Times New Roman" w:hAnsi="Times New Roman" w:cs="Times New Roman"/>
          <w:sz w:val="18"/>
          <w:szCs w:val="18"/>
        </w:rPr>
        <w:t xml:space="preserve">Заслушав и обсудив доклад Банновой И.А главного бухгалтера  об исполнении бюджета администрации Красносельского сельсовета за   2020 год </w:t>
      </w:r>
      <w:r w:rsidRPr="0053142E">
        <w:rPr>
          <w:rFonts w:ascii="Times New Roman" w:hAnsi="Times New Roman" w:cs="Times New Roman"/>
          <w:color w:val="000000"/>
          <w:sz w:val="18"/>
          <w:szCs w:val="18"/>
        </w:rPr>
        <w:t>Совет депутатов отмечает</w:t>
      </w:r>
      <w:proofErr w:type="gramEnd"/>
      <w:r w:rsidRPr="0053142E">
        <w:rPr>
          <w:rFonts w:ascii="Times New Roman" w:hAnsi="Times New Roman" w:cs="Times New Roman"/>
          <w:color w:val="000000"/>
          <w:sz w:val="18"/>
          <w:szCs w:val="18"/>
        </w:rPr>
        <w:t>:</w:t>
      </w:r>
    </w:p>
    <w:p w:rsidR="0053142E" w:rsidRPr="0053142E" w:rsidRDefault="0053142E" w:rsidP="0053142E">
      <w:pPr>
        <w:pStyle w:val="HTML"/>
        <w:ind w:firstLine="919"/>
        <w:jc w:val="both"/>
        <w:rPr>
          <w:rFonts w:ascii="Times New Roman" w:hAnsi="Times New Roman" w:cs="Times New Roman"/>
          <w:color w:val="000000"/>
          <w:sz w:val="18"/>
          <w:szCs w:val="18"/>
        </w:rPr>
      </w:pPr>
      <w:r w:rsidRPr="0053142E">
        <w:rPr>
          <w:rFonts w:ascii="Times New Roman" w:hAnsi="Times New Roman" w:cs="Times New Roman"/>
          <w:color w:val="000000"/>
          <w:sz w:val="18"/>
          <w:szCs w:val="18"/>
        </w:rPr>
        <w:lastRenderedPageBreak/>
        <w:t>На 2020год доходная часть бюджета Красносельского сельсовета определена в объеме 12 440 991рублей 76 коп</w:t>
      </w:r>
      <w:proofErr w:type="gramStart"/>
      <w:r w:rsidRPr="0053142E">
        <w:rPr>
          <w:rFonts w:ascii="Times New Roman" w:hAnsi="Times New Roman" w:cs="Times New Roman"/>
          <w:color w:val="000000"/>
          <w:sz w:val="18"/>
          <w:szCs w:val="18"/>
        </w:rPr>
        <w:t>.</w:t>
      </w:r>
      <w:proofErr w:type="gramEnd"/>
      <w:r w:rsidRPr="0053142E">
        <w:rPr>
          <w:rFonts w:ascii="Times New Roman" w:hAnsi="Times New Roman" w:cs="Times New Roman"/>
          <w:color w:val="000000"/>
          <w:sz w:val="18"/>
          <w:szCs w:val="18"/>
        </w:rPr>
        <w:t xml:space="preserve"> </w:t>
      </w:r>
      <w:proofErr w:type="gramStart"/>
      <w:r w:rsidRPr="0053142E">
        <w:rPr>
          <w:rFonts w:ascii="Times New Roman" w:hAnsi="Times New Roman" w:cs="Times New Roman"/>
          <w:color w:val="000000"/>
          <w:sz w:val="18"/>
          <w:szCs w:val="18"/>
        </w:rPr>
        <w:t>в</w:t>
      </w:r>
      <w:proofErr w:type="gramEnd"/>
      <w:r w:rsidRPr="0053142E">
        <w:rPr>
          <w:rFonts w:ascii="Times New Roman" w:hAnsi="Times New Roman" w:cs="Times New Roman"/>
          <w:color w:val="000000"/>
          <w:sz w:val="18"/>
          <w:szCs w:val="18"/>
        </w:rPr>
        <w:t xml:space="preserve"> том числе:</w:t>
      </w:r>
    </w:p>
    <w:p w:rsidR="0053142E" w:rsidRPr="0053142E" w:rsidRDefault="0053142E" w:rsidP="0053142E">
      <w:pPr>
        <w:pStyle w:val="HTML"/>
        <w:ind w:firstLine="919"/>
        <w:jc w:val="both"/>
        <w:rPr>
          <w:rFonts w:ascii="Times New Roman" w:hAnsi="Times New Roman" w:cs="Times New Roman"/>
          <w:color w:val="000000"/>
          <w:sz w:val="18"/>
          <w:szCs w:val="18"/>
        </w:rPr>
      </w:pPr>
      <w:r w:rsidRPr="0053142E">
        <w:rPr>
          <w:rFonts w:ascii="Times New Roman" w:hAnsi="Times New Roman" w:cs="Times New Roman"/>
          <w:color w:val="000000"/>
          <w:sz w:val="18"/>
          <w:szCs w:val="18"/>
        </w:rPr>
        <w:t xml:space="preserve">-по налоговым и неналоговым доходам 1 812 590рублей.00коп.  </w:t>
      </w:r>
    </w:p>
    <w:p w:rsidR="0053142E" w:rsidRPr="0053142E" w:rsidRDefault="0053142E" w:rsidP="0053142E">
      <w:pPr>
        <w:pStyle w:val="HTML"/>
        <w:ind w:firstLine="919"/>
        <w:jc w:val="both"/>
        <w:rPr>
          <w:rFonts w:ascii="Times New Roman" w:hAnsi="Times New Roman" w:cs="Times New Roman"/>
          <w:color w:val="000000"/>
          <w:sz w:val="18"/>
          <w:szCs w:val="18"/>
        </w:rPr>
      </w:pPr>
      <w:r w:rsidRPr="0053142E">
        <w:rPr>
          <w:rFonts w:ascii="Times New Roman" w:hAnsi="Times New Roman" w:cs="Times New Roman"/>
          <w:color w:val="000000"/>
          <w:sz w:val="18"/>
          <w:szCs w:val="18"/>
        </w:rPr>
        <w:t>- по безвозмездным поступлениям 19 665 720рублей.28 коп</w:t>
      </w:r>
    </w:p>
    <w:p w:rsidR="0053142E" w:rsidRPr="0053142E" w:rsidRDefault="0053142E" w:rsidP="0053142E">
      <w:pPr>
        <w:pStyle w:val="HTML"/>
        <w:ind w:firstLine="919"/>
        <w:jc w:val="both"/>
        <w:rPr>
          <w:rFonts w:ascii="Times New Roman" w:hAnsi="Times New Roman" w:cs="Times New Roman"/>
          <w:color w:val="000000"/>
          <w:sz w:val="18"/>
          <w:szCs w:val="18"/>
        </w:rPr>
      </w:pPr>
      <w:r w:rsidRPr="0053142E">
        <w:rPr>
          <w:rFonts w:ascii="Times New Roman" w:hAnsi="Times New Roman" w:cs="Times New Roman"/>
          <w:color w:val="000000"/>
          <w:sz w:val="18"/>
          <w:szCs w:val="18"/>
        </w:rPr>
        <w:t>Всего доходов поступило 10 628 401рублей 76коп.</w:t>
      </w:r>
      <w:proofErr w:type="gramStart"/>
      <w:r w:rsidRPr="0053142E">
        <w:rPr>
          <w:rFonts w:ascii="Times New Roman" w:hAnsi="Times New Roman" w:cs="Times New Roman"/>
          <w:color w:val="000000"/>
          <w:sz w:val="18"/>
          <w:szCs w:val="18"/>
        </w:rPr>
        <w:t>,п</w:t>
      </w:r>
      <w:proofErr w:type="gramEnd"/>
      <w:r w:rsidRPr="0053142E">
        <w:rPr>
          <w:rFonts w:ascii="Times New Roman" w:hAnsi="Times New Roman" w:cs="Times New Roman"/>
          <w:color w:val="000000"/>
          <w:sz w:val="18"/>
          <w:szCs w:val="18"/>
        </w:rPr>
        <w:t>лановые назначения исполнены на 100%.</w:t>
      </w:r>
    </w:p>
    <w:p w:rsidR="0053142E" w:rsidRPr="0053142E" w:rsidRDefault="0053142E" w:rsidP="0053142E">
      <w:pPr>
        <w:pStyle w:val="HTML"/>
        <w:ind w:firstLine="919"/>
        <w:jc w:val="both"/>
        <w:rPr>
          <w:rFonts w:ascii="Times New Roman" w:hAnsi="Times New Roman" w:cs="Times New Roman"/>
          <w:color w:val="000000"/>
          <w:sz w:val="18"/>
          <w:szCs w:val="18"/>
        </w:rPr>
      </w:pPr>
      <w:r w:rsidRPr="0053142E">
        <w:rPr>
          <w:rFonts w:ascii="Times New Roman" w:hAnsi="Times New Roman" w:cs="Times New Roman"/>
          <w:color w:val="000000"/>
          <w:sz w:val="18"/>
          <w:szCs w:val="18"/>
        </w:rPr>
        <w:t>План расходов бюджета 2020 года выполнен на 93%. При плановых назначениях  12 921 361руб. 27 коп</w:t>
      </w:r>
      <w:proofErr w:type="gramStart"/>
      <w:r w:rsidRPr="0053142E">
        <w:rPr>
          <w:rFonts w:ascii="Times New Roman" w:hAnsi="Times New Roman" w:cs="Times New Roman"/>
          <w:color w:val="000000"/>
          <w:sz w:val="18"/>
          <w:szCs w:val="18"/>
        </w:rPr>
        <w:t>.</w:t>
      </w:r>
      <w:proofErr w:type="gramEnd"/>
      <w:r w:rsidRPr="0053142E">
        <w:rPr>
          <w:rFonts w:ascii="Times New Roman" w:hAnsi="Times New Roman" w:cs="Times New Roman"/>
          <w:color w:val="000000"/>
          <w:sz w:val="18"/>
          <w:szCs w:val="18"/>
        </w:rPr>
        <w:t xml:space="preserve"> </w:t>
      </w:r>
      <w:proofErr w:type="gramStart"/>
      <w:r w:rsidRPr="0053142E">
        <w:rPr>
          <w:rFonts w:ascii="Times New Roman" w:hAnsi="Times New Roman" w:cs="Times New Roman"/>
          <w:color w:val="000000"/>
          <w:sz w:val="18"/>
          <w:szCs w:val="18"/>
        </w:rPr>
        <w:t>р</w:t>
      </w:r>
      <w:proofErr w:type="gramEnd"/>
      <w:r w:rsidRPr="0053142E">
        <w:rPr>
          <w:rFonts w:ascii="Times New Roman" w:hAnsi="Times New Roman" w:cs="Times New Roman"/>
          <w:color w:val="000000"/>
          <w:sz w:val="18"/>
          <w:szCs w:val="18"/>
        </w:rPr>
        <w:t>асходы составили 12 005 683руб.89 коп.</w:t>
      </w:r>
    </w:p>
    <w:p w:rsidR="0053142E" w:rsidRPr="0053142E" w:rsidRDefault="0053142E" w:rsidP="0053142E">
      <w:pPr>
        <w:pStyle w:val="HTML"/>
        <w:ind w:firstLine="919"/>
        <w:jc w:val="both"/>
        <w:rPr>
          <w:rFonts w:ascii="Times New Roman" w:hAnsi="Times New Roman" w:cs="Times New Roman"/>
          <w:color w:val="000000"/>
          <w:sz w:val="18"/>
          <w:szCs w:val="18"/>
        </w:rPr>
      </w:pPr>
      <w:proofErr w:type="gramStart"/>
      <w:r w:rsidRPr="0053142E">
        <w:rPr>
          <w:rFonts w:ascii="Times New Roman" w:hAnsi="Times New Roman" w:cs="Times New Roman"/>
          <w:color w:val="000000"/>
          <w:sz w:val="18"/>
          <w:szCs w:val="18"/>
        </w:rPr>
        <w:t>Исходя из вышеизложенного Совет депутатов Красносельского сельсовета Чановского района Новосибирской области РЕШИЛ</w:t>
      </w:r>
      <w:proofErr w:type="gramEnd"/>
      <w:r w:rsidRPr="0053142E">
        <w:rPr>
          <w:rFonts w:ascii="Times New Roman" w:hAnsi="Times New Roman" w:cs="Times New Roman"/>
          <w:color w:val="000000"/>
          <w:sz w:val="18"/>
          <w:szCs w:val="18"/>
        </w:rPr>
        <w:t>:</w:t>
      </w:r>
    </w:p>
    <w:p w:rsidR="0053142E" w:rsidRPr="0053142E" w:rsidRDefault="0053142E" w:rsidP="0053142E">
      <w:pPr>
        <w:ind w:firstLine="709"/>
        <w:rPr>
          <w:b/>
          <w:sz w:val="18"/>
          <w:szCs w:val="18"/>
        </w:rPr>
      </w:pPr>
      <w:r w:rsidRPr="0053142E">
        <w:rPr>
          <w:b/>
          <w:sz w:val="18"/>
          <w:szCs w:val="18"/>
        </w:rPr>
        <w:t>Статья 1</w:t>
      </w:r>
    </w:p>
    <w:p w:rsidR="0053142E" w:rsidRPr="0053142E" w:rsidRDefault="0053142E" w:rsidP="0053142E">
      <w:pPr>
        <w:autoSpaceDE w:val="0"/>
        <w:autoSpaceDN w:val="0"/>
        <w:adjustRightInd w:val="0"/>
        <w:ind w:firstLine="709"/>
        <w:jc w:val="both"/>
        <w:rPr>
          <w:sz w:val="18"/>
          <w:szCs w:val="18"/>
        </w:rPr>
      </w:pPr>
      <w:r w:rsidRPr="0053142E">
        <w:rPr>
          <w:sz w:val="18"/>
          <w:szCs w:val="18"/>
        </w:rPr>
        <w:t xml:space="preserve">Утвердить отчет об исполнении бюджета Красносельского сельсовета Чановского района Новосибирской области (далее – бюджет) за 2020 год по доходам в сумме </w:t>
      </w:r>
      <w:r w:rsidRPr="0053142E">
        <w:rPr>
          <w:color w:val="000000"/>
          <w:sz w:val="18"/>
          <w:szCs w:val="18"/>
        </w:rPr>
        <w:t>12 762 125 рублей 77коп</w:t>
      </w:r>
      <w:r w:rsidRPr="0053142E">
        <w:rPr>
          <w:sz w:val="18"/>
          <w:szCs w:val="18"/>
        </w:rPr>
        <w:t>, по расходам в сумме 12 005 683р</w:t>
      </w:r>
      <w:r w:rsidRPr="0053142E">
        <w:rPr>
          <w:color w:val="000000"/>
          <w:sz w:val="18"/>
          <w:szCs w:val="18"/>
        </w:rPr>
        <w:t>уб.89 коп</w:t>
      </w:r>
      <w:r w:rsidRPr="0053142E">
        <w:rPr>
          <w:sz w:val="18"/>
          <w:szCs w:val="18"/>
        </w:rPr>
        <w:t>.</w:t>
      </w:r>
    </w:p>
    <w:p w:rsidR="0053142E" w:rsidRPr="0053142E" w:rsidRDefault="0053142E" w:rsidP="0053142E">
      <w:pPr>
        <w:autoSpaceDE w:val="0"/>
        <w:autoSpaceDN w:val="0"/>
        <w:adjustRightInd w:val="0"/>
        <w:ind w:left="709"/>
        <w:jc w:val="both"/>
        <w:rPr>
          <w:b/>
          <w:sz w:val="18"/>
          <w:szCs w:val="18"/>
        </w:rPr>
      </w:pPr>
      <w:r w:rsidRPr="0053142E">
        <w:rPr>
          <w:b/>
          <w:sz w:val="18"/>
          <w:szCs w:val="18"/>
        </w:rPr>
        <w:t>Статья 2</w:t>
      </w:r>
    </w:p>
    <w:p w:rsidR="0053142E" w:rsidRPr="0053142E" w:rsidRDefault="0053142E" w:rsidP="0053142E">
      <w:pPr>
        <w:autoSpaceDE w:val="0"/>
        <w:autoSpaceDN w:val="0"/>
        <w:adjustRightInd w:val="0"/>
        <w:ind w:firstLine="709"/>
        <w:jc w:val="both"/>
        <w:rPr>
          <w:sz w:val="18"/>
          <w:szCs w:val="18"/>
        </w:rPr>
      </w:pPr>
      <w:r w:rsidRPr="0053142E">
        <w:rPr>
          <w:sz w:val="18"/>
          <w:szCs w:val="18"/>
        </w:rPr>
        <w:t>Утвердить кассовое исполнение доходов бюджета за 2020 год, согласно приложению 1 к настоящему решению.</w:t>
      </w:r>
    </w:p>
    <w:p w:rsidR="0053142E" w:rsidRPr="0053142E" w:rsidRDefault="0053142E" w:rsidP="0053142E">
      <w:pPr>
        <w:autoSpaceDE w:val="0"/>
        <w:autoSpaceDN w:val="0"/>
        <w:adjustRightInd w:val="0"/>
        <w:ind w:firstLine="709"/>
        <w:jc w:val="both"/>
        <w:rPr>
          <w:b/>
          <w:sz w:val="18"/>
          <w:szCs w:val="18"/>
        </w:rPr>
      </w:pPr>
      <w:r w:rsidRPr="0053142E">
        <w:rPr>
          <w:b/>
          <w:sz w:val="18"/>
          <w:szCs w:val="18"/>
        </w:rPr>
        <w:t>Статья 3</w:t>
      </w:r>
    </w:p>
    <w:p w:rsidR="0053142E" w:rsidRPr="0053142E" w:rsidRDefault="0053142E" w:rsidP="0053142E">
      <w:pPr>
        <w:autoSpaceDE w:val="0"/>
        <w:autoSpaceDN w:val="0"/>
        <w:adjustRightInd w:val="0"/>
        <w:ind w:firstLine="709"/>
        <w:jc w:val="both"/>
        <w:rPr>
          <w:sz w:val="18"/>
          <w:szCs w:val="18"/>
        </w:rPr>
      </w:pPr>
      <w:r w:rsidRPr="0053142E">
        <w:rPr>
          <w:sz w:val="18"/>
          <w:szCs w:val="18"/>
        </w:rPr>
        <w:t>Утвердить кассовое исполнение расходов бюджета за 2020 год:</w:t>
      </w:r>
    </w:p>
    <w:p w:rsidR="0053142E" w:rsidRPr="006D526F" w:rsidRDefault="0053142E" w:rsidP="0053142E">
      <w:pPr>
        <w:numPr>
          <w:ilvl w:val="0"/>
          <w:numId w:val="44"/>
        </w:numPr>
        <w:autoSpaceDE w:val="0"/>
        <w:autoSpaceDN w:val="0"/>
        <w:adjustRightInd w:val="0"/>
        <w:jc w:val="both"/>
        <w:rPr>
          <w:sz w:val="18"/>
          <w:szCs w:val="18"/>
        </w:rPr>
      </w:pPr>
      <w:r w:rsidRPr="006D526F">
        <w:rPr>
          <w:sz w:val="18"/>
          <w:szCs w:val="18"/>
        </w:rPr>
        <w:t>по ведомственной структуре расходов бюджета согласно приложению 2 к настоящему решению;</w:t>
      </w:r>
    </w:p>
    <w:p w:rsidR="0053142E" w:rsidRPr="0053142E" w:rsidRDefault="0053142E" w:rsidP="0053142E">
      <w:pPr>
        <w:autoSpaceDE w:val="0"/>
        <w:autoSpaceDN w:val="0"/>
        <w:adjustRightInd w:val="0"/>
        <w:ind w:left="709"/>
        <w:jc w:val="both"/>
        <w:rPr>
          <w:b/>
          <w:sz w:val="18"/>
          <w:szCs w:val="18"/>
        </w:rPr>
      </w:pPr>
      <w:r w:rsidRPr="0053142E">
        <w:rPr>
          <w:b/>
          <w:sz w:val="18"/>
          <w:szCs w:val="18"/>
        </w:rPr>
        <w:t>Статья 4</w:t>
      </w:r>
    </w:p>
    <w:p w:rsidR="0053142E" w:rsidRPr="0053142E" w:rsidRDefault="0053142E" w:rsidP="006D526F">
      <w:pPr>
        <w:autoSpaceDE w:val="0"/>
        <w:autoSpaceDN w:val="0"/>
        <w:adjustRightInd w:val="0"/>
        <w:ind w:firstLine="709"/>
        <w:jc w:val="both"/>
        <w:rPr>
          <w:b/>
          <w:sz w:val="18"/>
          <w:szCs w:val="18"/>
        </w:rPr>
      </w:pPr>
      <w:r w:rsidRPr="0053142E">
        <w:rPr>
          <w:sz w:val="18"/>
          <w:szCs w:val="18"/>
        </w:rPr>
        <w:t>Утвердить кассовое исполнение источников финансирования дефицита бюджета за 2020 год, согласно приложению 3 к настоящему решению.</w:t>
      </w:r>
    </w:p>
    <w:p w:rsidR="0053142E" w:rsidRPr="0053142E" w:rsidRDefault="0053142E" w:rsidP="0053142E">
      <w:pPr>
        <w:autoSpaceDE w:val="0"/>
        <w:autoSpaceDN w:val="0"/>
        <w:adjustRightInd w:val="0"/>
        <w:ind w:firstLine="709"/>
        <w:jc w:val="both"/>
        <w:rPr>
          <w:b/>
          <w:sz w:val="18"/>
          <w:szCs w:val="18"/>
        </w:rPr>
      </w:pPr>
      <w:r w:rsidRPr="0053142E">
        <w:rPr>
          <w:b/>
          <w:sz w:val="18"/>
          <w:szCs w:val="18"/>
        </w:rPr>
        <w:t xml:space="preserve">Статья 5 </w:t>
      </w:r>
    </w:p>
    <w:p w:rsidR="0053142E" w:rsidRPr="0053142E" w:rsidRDefault="0053142E" w:rsidP="006D526F">
      <w:pPr>
        <w:autoSpaceDE w:val="0"/>
        <w:autoSpaceDN w:val="0"/>
        <w:adjustRightInd w:val="0"/>
        <w:ind w:firstLine="709"/>
        <w:jc w:val="both"/>
        <w:rPr>
          <w:sz w:val="18"/>
          <w:szCs w:val="18"/>
        </w:rPr>
      </w:pPr>
      <w:r w:rsidRPr="0053142E">
        <w:rPr>
          <w:sz w:val="18"/>
          <w:szCs w:val="18"/>
        </w:rPr>
        <w:t>Настоящее Решение вступает в силу со дня, следующего за днем его официального опубликования.</w:t>
      </w:r>
    </w:p>
    <w:p w:rsidR="0053142E" w:rsidRPr="0053142E" w:rsidRDefault="0053142E" w:rsidP="0053142E">
      <w:pPr>
        <w:rPr>
          <w:sz w:val="18"/>
          <w:szCs w:val="18"/>
        </w:rPr>
      </w:pPr>
    </w:p>
    <w:p w:rsidR="0053142E" w:rsidRPr="0053142E" w:rsidRDefault="0053142E" w:rsidP="0053142E">
      <w:pPr>
        <w:widowControl w:val="0"/>
        <w:autoSpaceDE w:val="0"/>
        <w:autoSpaceDN w:val="0"/>
        <w:adjustRightInd w:val="0"/>
        <w:ind w:firstLine="568"/>
        <w:rPr>
          <w:sz w:val="18"/>
          <w:szCs w:val="18"/>
        </w:rPr>
      </w:pPr>
    </w:p>
    <w:tbl>
      <w:tblPr>
        <w:tblW w:w="0" w:type="auto"/>
        <w:tblLook w:val="01E0"/>
      </w:tblPr>
      <w:tblGrid>
        <w:gridCol w:w="4068"/>
        <w:gridCol w:w="1080"/>
        <w:gridCol w:w="4423"/>
      </w:tblGrid>
      <w:tr w:rsidR="0053142E" w:rsidRPr="0053142E" w:rsidTr="0053142E">
        <w:tc>
          <w:tcPr>
            <w:tcW w:w="4068" w:type="dxa"/>
          </w:tcPr>
          <w:p w:rsidR="0053142E" w:rsidRPr="0053142E" w:rsidRDefault="0053142E">
            <w:pPr>
              <w:jc w:val="both"/>
              <w:rPr>
                <w:sz w:val="18"/>
                <w:szCs w:val="18"/>
              </w:rPr>
            </w:pPr>
            <w:r w:rsidRPr="0053142E">
              <w:rPr>
                <w:sz w:val="18"/>
                <w:szCs w:val="18"/>
              </w:rPr>
              <w:t>Глава Красносельского сельсовета Чановского района Новосибирской области</w:t>
            </w:r>
          </w:p>
          <w:p w:rsidR="0053142E" w:rsidRPr="0053142E" w:rsidRDefault="0053142E">
            <w:pPr>
              <w:jc w:val="both"/>
              <w:rPr>
                <w:sz w:val="18"/>
                <w:szCs w:val="18"/>
              </w:rPr>
            </w:pPr>
          </w:p>
          <w:p w:rsidR="0053142E" w:rsidRPr="0053142E" w:rsidRDefault="0053142E">
            <w:pPr>
              <w:jc w:val="both"/>
              <w:rPr>
                <w:sz w:val="18"/>
                <w:szCs w:val="18"/>
              </w:rPr>
            </w:pPr>
            <w:r w:rsidRPr="0053142E">
              <w:rPr>
                <w:sz w:val="18"/>
                <w:szCs w:val="18"/>
              </w:rPr>
              <w:t xml:space="preserve">                                                   И.В.Третьяков</w:t>
            </w:r>
          </w:p>
        </w:tc>
        <w:tc>
          <w:tcPr>
            <w:tcW w:w="1080" w:type="dxa"/>
          </w:tcPr>
          <w:p w:rsidR="0053142E" w:rsidRPr="0053142E" w:rsidRDefault="0053142E">
            <w:pPr>
              <w:jc w:val="both"/>
              <w:rPr>
                <w:sz w:val="18"/>
                <w:szCs w:val="18"/>
              </w:rPr>
            </w:pPr>
          </w:p>
        </w:tc>
        <w:tc>
          <w:tcPr>
            <w:tcW w:w="4423" w:type="dxa"/>
          </w:tcPr>
          <w:p w:rsidR="0053142E" w:rsidRPr="0053142E" w:rsidRDefault="0053142E">
            <w:pPr>
              <w:rPr>
                <w:sz w:val="18"/>
                <w:szCs w:val="18"/>
              </w:rPr>
            </w:pPr>
            <w:r w:rsidRPr="0053142E">
              <w:rPr>
                <w:sz w:val="18"/>
                <w:szCs w:val="18"/>
              </w:rPr>
              <w:t>Председатель Совета депутатов Красносельского сельсовета Чановского района Новосибирской области</w:t>
            </w:r>
          </w:p>
          <w:p w:rsidR="0053142E" w:rsidRPr="0053142E" w:rsidRDefault="0053142E">
            <w:pPr>
              <w:rPr>
                <w:sz w:val="18"/>
                <w:szCs w:val="18"/>
              </w:rPr>
            </w:pPr>
          </w:p>
          <w:p w:rsidR="0053142E" w:rsidRPr="0053142E" w:rsidRDefault="0053142E">
            <w:pPr>
              <w:jc w:val="both"/>
              <w:rPr>
                <w:sz w:val="18"/>
                <w:szCs w:val="18"/>
              </w:rPr>
            </w:pPr>
            <w:r w:rsidRPr="0053142E">
              <w:rPr>
                <w:sz w:val="18"/>
                <w:szCs w:val="18"/>
              </w:rPr>
              <w:t xml:space="preserve">                  Е.В.Гришина</w:t>
            </w:r>
          </w:p>
        </w:tc>
      </w:tr>
    </w:tbl>
    <w:p w:rsidR="0053142E" w:rsidRPr="0053142E" w:rsidRDefault="0053142E" w:rsidP="0053142E">
      <w:pPr>
        <w:widowControl w:val="0"/>
        <w:autoSpaceDE w:val="0"/>
        <w:autoSpaceDN w:val="0"/>
        <w:adjustRightInd w:val="0"/>
        <w:ind w:firstLine="568"/>
        <w:rPr>
          <w:sz w:val="18"/>
          <w:szCs w:val="18"/>
        </w:rPr>
      </w:pPr>
    </w:p>
    <w:p w:rsidR="0053142E" w:rsidRPr="0053142E" w:rsidRDefault="0053142E" w:rsidP="0053142E">
      <w:pPr>
        <w:jc w:val="right"/>
        <w:rPr>
          <w:sz w:val="18"/>
          <w:szCs w:val="18"/>
        </w:rPr>
      </w:pPr>
      <w:r w:rsidRPr="0053142E">
        <w:rPr>
          <w:sz w:val="18"/>
          <w:szCs w:val="18"/>
        </w:rPr>
        <w:t xml:space="preserve">                                                                                                                                                                   </w:t>
      </w:r>
    </w:p>
    <w:p w:rsidR="0053142E" w:rsidRPr="0053142E" w:rsidRDefault="0053142E" w:rsidP="0053142E">
      <w:pPr>
        <w:jc w:val="right"/>
        <w:rPr>
          <w:sz w:val="18"/>
          <w:szCs w:val="18"/>
        </w:rPr>
      </w:pPr>
      <w:r w:rsidRPr="0053142E">
        <w:rPr>
          <w:sz w:val="18"/>
          <w:szCs w:val="18"/>
        </w:rPr>
        <w:t xml:space="preserve">                                                                                                                                       Приложение № 1</w:t>
      </w:r>
    </w:p>
    <w:p w:rsidR="0053142E" w:rsidRPr="0053142E" w:rsidRDefault="0053142E" w:rsidP="0053142E">
      <w:pPr>
        <w:jc w:val="right"/>
        <w:rPr>
          <w:sz w:val="18"/>
          <w:szCs w:val="18"/>
        </w:rPr>
      </w:pPr>
      <w:r w:rsidRPr="0053142E">
        <w:rPr>
          <w:sz w:val="18"/>
          <w:szCs w:val="18"/>
        </w:rPr>
        <w:t xml:space="preserve">                                                                                                       к решению № 37  девятой сессии</w:t>
      </w:r>
    </w:p>
    <w:p w:rsidR="0053142E" w:rsidRPr="0053142E" w:rsidRDefault="0053142E" w:rsidP="0053142E">
      <w:pPr>
        <w:jc w:val="right"/>
        <w:rPr>
          <w:sz w:val="18"/>
          <w:szCs w:val="18"/>
        </w:rPr>
      </w:pPr>
      <w:r w:rsidRPr="0053142E">
        <w:rPr>
          <w:sz w:val="18"/>
          <w:szCs w:val="18"/>
        </w:rPr>
        <w:t xml:space="preserve">                                                                                          «Об  исполнении бюджета за 2020г.»</w:t>
      </w:r>
    </w:p>
    <w:p w:rsidR="0053142E" w:rsidRPr="0053142E" w:rsidRDefault="0053142E" w:rsidP="0053142E">
      <w:pPr>
        <w:rPr>
          <w:sz w:val="18"/>
          <w:szCs w:val="18"/>
        </w:rPr>
      </w:pPr>
    </w:p>
    <w:p w:rsidR="0053142E" w:rsidRPr="0053142E" w:rsidRDefault="0053142E" w:rsidP="0053142E">
      <w:pPr>
        <w:jc w:val="center"/>
        <w:rPr>
          <w:sz w:val="18"/>
          <w:szCs w:val="18"/>
        </w:rPr>
      </w:pPr>
      <w:r w:rsidRPr="0053142E">
        <w:rPr>
          <w:sz w:val="18"/>
          <w:szCs w:val="18"/>
        </w:rPr>
        <w:t>Кассовое исполнение доходов  бюджета Красносельского сельсовета</w:t>
      </w:r>
    </w:p>
    <w:p w:rsidR="0053142E" w:rsidRPr="0053142E" w:rsidRDefault="0053142E" w:rsidP="0053142E">
      <w:pPr>
        <w:jc w:val="center"/>
        <w:rPr>
          <w:sz w:val="18"/>
          <w:szCs w:val="18"/>
        </w:rPr>
      </w:pPr>
      <w:r w:rsidRPr="0053142E">
        <w:rPr>
          <w:sz w:val="18"/>
          <w:szCs w:val="18"/>
        </w:rPr>
        <w:t>за 2020г</w:t>
      </w:r>
    </w:p>
    <w:p w:rsidR="0053142E" w:rsidRPr="0053142E" w:rsidRDefault="0053142E" w:rsidP="0053142E">
      <w:pPr>
        <w:jc w:val="center"/>
        <w:rPr>
          <w:sz w:val="18"/>
          <w:szCs w:val="18"/>
        </w:rPr>
      </w:pPr>
    </w:p>
    <w:tbl>
      <w:tblPr>
        <w:tblW w:w="9371" w:type="dxa"/>
        <w:tblInd w:w="93" w:type="dxa"/>
        <w:tblLook w:val="04A0"/>
      </w:tblPr>
      <w:tblGrid>
        <w:gridCol w:w="4977"/>
        <w:gridCol w:w="2976"/>
        <w:gridCol w:w="1418"/>
      </w:tblGrid>
      <w:tr w:rsidR="0053142E" w:rsidRPr="0053142E" w:rsidTr="0053142E">
        <w:trPr>
          <w:trHeight w:val="255"/>
        </w:trPr>
        <w:tc>
          <w:tcPr>
            <w:tcW w:w="4977" w:type="dxa"/>
            <w:vMerge w:val="restart"/>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Наименование показателя</w:t>
            </w:r>
          </w:p>
        </w:tc>
        <w:tc>
          <w:tcPr>
            <w:tcW w:w="2976" w:type="dxa"/>
            <w:vMerge w:val="restart"/>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Код дохода по бюджетной классификации</w:t>
            </w:r>
          </w:p>
        </w:tc>
        <w:tc>
          <w:tcPr>
            <w:tcW w:w="1418" w:type="dxa"/>
            <w:tcBorders>
              <w:top w:val="single" w:sz="8" w:space="0" w:color="auto"/>
              <w:left w:val="nil"/>
              <w:bottom w:val="nil"/>
              <w:right w:val="single" w:sz="8" w:space="0" w:color="auto"/>
            </w:tcBorders>
            <w:vAlign w:val="center"/>
            <w:hideMark/>
          </w:tcPr>
          <w:p w:rsidR="0053142E" w:rsidRPr="0053142E" w:rsidRDefault="0053142E">
            <w:pPr>
              <w:jc w:val="center"/>
              <w:rPr>
                <w:sz w:val="18"/>
                <w:szCs w:val="18"/>
              </w:rPr>
            </w:pPr>
            <w:r w:rsidRPr="0053142E">
              <w:rPr>
                <w:sz w:val="18"/>
                <w:szCs w:val="18"/>
              </w:rPr>
              <w:t> </w:t>
            </w:r>
          </w:p>
        </w:tc>
      </w:tr>
      <w:tr w:rsidR="0053142E" w:rsidRPr="0053142E" w:rsidTr="0053142E">
        <w:trPr>
          <w:trHeight w:val="276"/>
        </w:trPr>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1418" w:type="dxa"/>
            <w:vMerge w:val="restart"/>
            <w:tcBorders>
              <w:top w:val="nil"/>
              <w:left w:val="single" w:sz="8" w:space="0" w:color="auto"/>
              <w:bottom w:val="single" w:sz="4"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Исполнено</w:t>
            </w:r>
          </w:p>
        </w:tc>
      </w:tr>
      <w:tr w:rsidR="0053142E" w:rsidRPr="0053142E" w:rsidTr="0053142E">
        <w:trPr>
          <w:trHeight w:val="276"/>
        </w:trPr>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76"/>
        </w:trPr>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76"/>
        </w:trPr>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76"/>
        </w:trPr>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76"/>
        </w:trPr>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70"/>
        </w:trPr>
        <w:tc>
          <w:tcPr>
            <w:tcW w:w="4977" w:type="dxa"/>
            <w:tcBorders>
              <w:top w:val="nil"/>
              <w:left w:val="single" w:sz="8" w:space="0" w:color="auto"/>
              <w:bottom w:val="single" w:sz="8"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1</w:t>
            </w:r>
          </w:p>
        </w:tc>
        <w:tc>
          <w:tcPr>
            <w:tcW w:w="2976" w:type="dxa"/>
            <w:tcBorders>
              <w:top w:val="nil"/>
              <w:left w:val="nil"/>
              <w:bottom w:val="single" w:sz="8"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3</w:t>
            </w:r>
          </w:p>
        </w:tc>
        <w:tc>
          <w:tcPr>
            <w:tcW w:w="1418" w:type="dxa"/>
            <w:tcBorders>
              <w:top w:val="nil"/>
              <w:left w:val="nil"/>
              <w:bottom w:val="single" w:sz="8"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5</w:t>
            </w:r>
          </w:p>
        </w:tc>
      </w:tr>
      <w:tr w:rsidR="0053142E" w:rsidRPr="0053142E" w:rsidTr="0053142E">
        <w:trPr>
          <w:trHeight w:val="255"/>
        </w:trPr>
        <w:tc>
          <w:tcPr>
            <w:tcW w:w="4977" w:type="dxa"/>
            <w:tcBorders>
              <w:top w:val="single" w:sz="4"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Доходы бюджета - всего</w:t>
            </w:r>
          </w:p>
        </w:tc>
        <w:tc>
          <w:tcPr>
            <w:tcW w:w="2976" w:type="dxa"/>
            <w:tcBorders>
              <w:top w:val="single" w:sz="4" w:space="0" w:color="auto"/>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w:t>
            </w:r>
          </w:p>
        </w:tc>
        <w:tc>
          <w:tcPr>
            <w:tcW w:w="1418" w:type="dxa"/>
            <w:tcBorders>
              <w:top w:val="single" w:sz="4" w:space="0" w:color="auto"/>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12 762 125,77</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     в том числе:</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НАЛОГОВЫЕ И НЕНАЛОГОВЫЕ ДОХОДЫ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000 1 00 00000 00 0000 000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2 147 553,51</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НАЛОГИ НА ПРИБЫЛЬ, ДОХОДЫ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000 1 01 00000 00 0000 000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914 575,18</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 на доходы физических лиц</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000 1 01 02000 01 0000 110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914 575,18</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53142E">
              <w:rPr>
                <w:sz w:val="18"/>
                <w:szCs w:val="18"/>
              </w:rPr>
              <w:t>Федерац</w:t>
            </w:r>
            <w:proofErr w:type="spell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000 1 01 02010 01 0000 110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912 123,20</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000 1 01 02020 01 0000 110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-50,00</w:t>
            </w:r>
          </w:p>
        </w:tc>
      </w:tr>
      <w:tr w:rsidR="0053142E" w:rsidRPr="0053142E" w:rsidTr="0053142E">
        <w:trPr>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000 1 01 02030 01 0000 110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2 501,98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lastRenderedPageBreak/>
              <w:t>НАЛОГИ НА ТОВАРЫ (РАБОТЫ, УСЛУГИ), РЕАЛИЗУЕМЫЕ НА ТЕРРИТОРИИ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000 1 03 00000 00 0000 000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499 382,79</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Акцизы по подакцизным товарам (продукции), производимым на территории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000 1 03 02000 01 0000 110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499 382,79</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gramStart"/>
            <w:r w:rsidRPr="0053142E">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53142E">
              <w:rPr>
                <w:sz w:val="18"/>
                <w:szCs w:val="18"/>
              </w:rPr>
              <w:t>Фе</w:t>
            </w:r>
            <w:proofErr w:type="spellEnd"/>
            <w:proofErr w:type="gram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000 1 03 02231 01 0000 110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230 334,21</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Доходы от уплаты акцизов на моторные масла для дизельных и (или) карбюраторных (</w:t>
            </w:r>
            <w:proofErr w:type="spellStart"/>
            <w:r w:rsidRPr="0053142E">
              <w:rPr>
                <w:sz w:val="18"/>
                <w:szCs w:val="18"/>
              </w:rPr>
              <w:t>инжекторных</w:t>
            </w:r>
            <w:proofErr w:type="spellEnd"/>
            <w:r w:rsidRPr="0053142E">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53142E">
              <w:rPr>
                <w:sz w:val="18"/>
                <w:szCs w:val="18"/>
              </w:rPr>
              <w:t>отч</w:t>
            </w:r>
            <w:proofErr w:type="spell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000 1 03 02241 01 0000 110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1 647,52</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gramStart"/>
            <w:r w:rsidRPr="0053142E">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000 1 03 02251 01 0000 110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309 864,21</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gramStart"/>
            <w:r w:rsidRPr="0053142E">
              <w:rPr>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w:t>
            </w:r>
            <w:proofErr w:type="gram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000 1 03 02261 01 0000 110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-42 463,15</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НАЛОГИ НА СОВОКУПНЫЙ ДОХОД</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000 1 05 00000 00 0000 000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136 612,00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Единый сельскохозяйственный налог</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000 1 05 03000 01 0000 110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136 612,00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Единый сельскохозяйственный налог</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000 1 05 03010 01 0000 110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136 612,00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НАЛОГИ НА ИМУЩЕСТВО</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268 621,34</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 на имущество физических лиц</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000 1 06 01000 00 0000 110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53 880,40</w:t>
            </w:r>
          </w:p>
        </w:tc>
      </w:tr>
      <w:tr w:rsidR="0053142E" w:rsidRPr="0053142E" w:rsidTr="0053142E">
        <w:trPr>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000 1 06 01030 10 0000 110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53 880,40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Земельный налог</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000 1 06 06000 00 0000 110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214 740,94</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Земельный налог с организаций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000 1 06 06030 00 0000 110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75 222,96</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Земельный налог с организаций, обладающих земельным участком, расположенным в границах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000 1 06 06033 10 0000 110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75 222,96</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Земельный налог с физических лиц</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000 1 06 06040 00 0000 110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139 517,98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Земельный налог с физических лиц, обладающих земельным участком, расположенным в границах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000 1 06 06043 10 0000 110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139 517,98</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53142E">
              <w:rPr>
                <w:sz w:val="18"/>
                <w:szCs w:val="18"/>
              </w:rPr>
              <w:t>п</w:t>
            </w:r>
            <w:proofErr w:type="spellEnd"/>
            <w:proofErr w:type="gram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000 1 11 05000 00 0000 120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264 562,20</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gramStart"/>
            <w:r w:rsidRPr="0053142E">
              <w:rPr>
                <w:sz w:val="18"/>
                <w:szCs w:val="18"/>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w:t>
            </w:r>
            <w:proofErr w:type="spellStart"/>
            <w:r w:rsidRPr="0053142E">
              <w:rPr>
                <w:sz w:val="18"/>
                <w:szCs w:val="18"/>
              </w:rPr>
              <w:t>учр</w:t>
            </w:r>
            <w:proofErr w:type="spellEnd"/>
            <w:proofErr w:type="gram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000 1 11 05030 00 0000 120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264 562,20</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000 1 11 05035 10 0000 120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264 562,20</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sidRPr="0053142E">
              <w:rPr>
                <w:sz w:val="18"/>
                <w:szCs w:val="18"/>
              </w:rPr>
              <w:t>реализа</w:t>
            </w:r>
            <w:proofErr w:type="spell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000 1 14 02053 10 0000 410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63 800,00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БЕЗВОЗМЕЗДНЫЕ ПОСТУПЛЕНИЯ</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000 2 00 00000 00 0000 000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10 614 572,26</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БЕЗВОЗМЕЗДНЫЕ ПОСТУПЛЕНИЯ ОТ ДРУГИХ БЮДЖЕТОВ БЮДЖЕТНОЙ СИСТЕМЫ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9 109 067,68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lastRenderedPageBreak/>
              <w:t>Дотации бюджетам бюджетной системы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000 2 02 10000 00 0000 150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4 602 600,00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Дотации на выравнивание бюджетной обеспеченности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000 2 02 15001 00 0000 150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4 602 600,00</w:t>
            </w:r>
          </w:p>
        </w:tc>
      </w:tr>
      <w:tr w:rsidR="0053142E" w:rsidRPr="0053142E" w:rsidTr="0053142E">
        <w:trPr>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Дотации бюджетам сельских поселений на выравнивание бюджетной обеспеченности из бюджета субъекта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000 2 02 15001 10 0000 150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4 602 600,00</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бюджетам бюджетной системы Российской Федерации (межбюджетные субсидии)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000 2 02 20000 00 0000 150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4 076 069,20</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000 2 02 20216 00 0000 150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374 913,50</w:t>
            </w:r>
          </w:p>
        </w:tc>
      </w:tr>
      <w:tr w:rsidR="0053142E" w:rsidRPr="0053142E" w:rsidTr="0053142E">
        <w:trPr>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w:t>
            </w:r>
            <w:proofErr w:type="spellStart"/>
            <w:r w:rsidRPr="0053142E">
              <w:rPr>
                <w:sz w:val="18"/>
                <w:szCs w:val="18"/>
              </w:rPr>
              <w:t>многоквартир</w:t>
            </w:r>
            <w:proofErr w:type="spellEnd"/>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000 2 02 20216 10 0000 150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374 913,50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субсидии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000 2 02 29999 00 0000 150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3 701 155,70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субсидии бюджетам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000 2 02 29999 10 0000 150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3 701 155,70</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Субвенции бюджетам бюджетной системы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000 2 02 30000 00 0000 150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106 100,00</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Субвенции местным бюджетам на выполнение передаваемых полномочий субъектов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000 2 02 30024 00 0000 150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100,00</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Субвенции бюджетам сельских поселений на выполнение передаваемых полномочий субъектов Российской Федерации</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000 2 02 30024 10 0000 150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100,00</w:t>
            </w:r>
          </w:p>
        </w:tc>
      </w:tr>
      <w:tr w:rsidR="0053142E" w:rsidRPr="0053142E" w:rsidTr="0053142E">
        <w:trPr>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Субвенции бюджетам на осуществление первичного воинского учета на территориях, где отсутствуют военные комиссариаты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000 2 02 35118 00 0000 150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106 000,00</w:t>
            </w:r>
          </w:p>
        </w:tc>
      </w:tr>
      <w:tr w:rsidR="0053142E" w:rsidRPr="0053142E" w:rsidTr="0053142E">
        <w:trPr>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000 2 02 35118 10 0000 150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106 000,00</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межбюджетные трансферты</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000 2 02 40000 00 0000 150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324 298,48</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межбюджетные трансферты, передаваемые бюджетам</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000 2 02 49999 00 0000 150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324 298,48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межбюджетные трансферты, передаваемые бюджетам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000 2 02 49999 10 0000 150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324 298,48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БЕЗВОЗМЕЗДНЫЕ ПОСТУПЛЕНИЯ ОТ НЕГОСУДАРСТВЕННЫХ ОРГАНИЗАЦИЙ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000 2 04 00000 00 0000 000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1 487 629,38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Безвозмездные поступления от негосударственных организаций в бюджеты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000 2 04 05000 10 0000 150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1 487 629,38</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безвозмездные поступления от негосударственных организаций в бюджеты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000 2 04 05099 10 0000 150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1 487 629,38</w:t>
            </w:r>
          </w:p>
        </w:tc>
      </w:tr>
      <w:tr w:rsidR="0053142E" w:rsidRPr="0053142E" w:rsidTr="0053142E">
        <w:trPr>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БЕЗВОЗМЕЗДНЫЕ ПОСТУПЛЕНИЯ</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000 2 07 00000 00 0000 000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17 875,20</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безвозмездные поступления в бюджеты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000 2 07 05000 10 0000 150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17 875,20</w:t>
            </w:r>
          </w:p>
        </w:tc>
      </w:tr>
      <w:tr w:rsidR="0053142E" w:rsidRPr="0053142E" w:rsidTr="0053142E">
        <w:trPr>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безвозмездные поступления в бюджеты сельских поселений</w:t>
            </w:r>
          </w:p>
        </w:tc>
        <w:tc>
          <w:tcPr>
            <w:tcW w:w="2976" w:type="dxa"/>
            <w:tcBorders>
              <w:top w:val="nil"/>
              <w:left w:val="nil"/>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000 2 07 05030 10 0000 150</w:t>
            </w:r>
          </w:p>
        </w:tc>
        <w:tc>
          <w:tcPr>
            <w:tcW w:w="1418"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17 875,20</w:t>
            </w:r>
          </w:p>
        </w:tc>
      </w:tr>
    </w:tbl>
    <w:p w:rsidR="0053142E" w:rsidRDefault="0053142E" w:rsidP="0053142E">
      <w:pPr>
        <w:jc w:val="center"/>
        <w:rPr>
          <w:sz w:val="18"/>
          <w:szCs w:val="18"/>
        </w:rPr>
      </w:pPr>
    </w:p>
    <w:p w:rsidR="006D526F" w:rsidRDefault="006D526F" w:rsidP="0053142E">
      <w:pPr>
        <w:jc w:val="center"/>
        <w:rPr>
          <w:sz w:val="18"/>
          <w:szCs w:val="18"/>
        </w:rPr>
      </w:pPr>
    </w:p>
    <w:p w:rsidR="006D526F" w:rsidRDefault="006D526F" w:rsidP="0053142E">
      <w:pPr>
        <w:jc w:val="center"/>
        <w:rPr>
          <w:sz w:val="18"/>
          <w:szCs w:val="18"/>
        </w:rPr>
      </w:pPr>
    </w:p>
    <w:p w:rsidR="006D526F" w:rsidRDefault="006D526F" w:rsidP="0053142E">
      <w:pPr>
        <w:jc w:val="center"/>
        <w:rPr>
          <w:sz w:val="18"/>
          <w:szCs w:val="18"/>
        </w:rPr>
      </w:pPr>
    </w:p>
    <w:p w:rsidR="006D526F" w:rsidRPr="0053142E" w:rsidRDefault="006D526F" w:rsidP="0053142E">
      <w:pPr>
        <w:jc w:val="center"/>
        <w:rPr>
          <w:sz w:val="18"/>
          <w:szCs w:val="18"/>
        </w:rPr>
      </w:pPr>
    </w:p>
    <w:p w:rsidR="0053142E" w:rsidRPr="0053142E" w:rsidRDefault="0053142E" w:rsidP="0053142E">
      <w:pPr>
        <w:jc w:val="right"/>
        <w:rPr>
          <w:sz w:val="18"/>
          <w:szCs w:val="18"/>
        </w:rPr>
      </w:pPr>
      <w:r w:rsidRPr="0053142E">
        <w:rPr>
          <w:sz w:val="18"/>
          <w:szCs w:val="18"/>
        </w:rPr>
        <w:t xml:space="preserve"> </w:t>
      </w:r>
    </w:p>
    <w:p w:rsidR="0053142E" w:rsidRPr="0053142E" w:rsidRDefault="0053142E" w:rsidP="0053142E">
      <w:pPr>
        <w:jc w:val="right"/>
        <w:rPr>
          <w:sz w:val="18"/>
          <w:szCs w:val="18"/>
        </w:rPr>
      </w:pPr>
      <w:r w:rsidRPr="0053142E">
        <w:rPr>
          <w:sz w:val="18"/>
          <w:szCs w:val="18"/>
        </w:rPr>
        <w:t xml:space="preserve">                                                                                                                                                             Приложение № 2</w:t>
      </w:r>
    </w:p>
    <w:p w:rsidR="0053142E" w:rsidRPr="0053142E" w:rsidRDefault="0053142E" w:rsidP="0053142E">
      <w:pPr>
        <w:jc w:val="right"/>
        <w:rPr>
          <w:sz w:val="18"/>
          <w:szCs w:val="18"/>
        </w:rPr>
      </w:pPr>
      <w:r w:rsidRPr="0053142E">
        <w:rPr>
          <w:sz w:val="18"/>
          <w:szCs w:val="18"/>
        </w:rPr>
        <w:t xml:space="preserve">                                                                                                       к решению № 37  девятой сессии</w:t>
      </w:r>
    </w:p>
    <w:p w:rsidR="0053142E" w:rsidRPr="0053142E" w:rsidRDefault="0053142E" w:rsidP="0053142E">
      <w:pPr>
        <w:jc w:val="right"/>
        <w:rPr>
          <w:sz w:val="18"/>
          <w:szCs w:val="18"/>
        </w:rPr>
      </w:pPr>
      <w:r w:rsidRPr="0053142E">
        <w:rPr>
          <w:sz w:val="18"/>
          <w:szCs w:val="18"/>
        </w:rPr>
        <w:t xml:space="preserve">                                                                                          «Об  исполнении бюджета за 2020г.»</w:t>
      </w:r>
    </w:p>
    <w:p w:rsidR="0053142E" w:rsidRPr="0053142E" w:rsidRDefault="0053142E" w:rsidP="0053142E">
      <w:pPr>
        <w:rPr>
          <w:sz w:val="18"/>
          <w:szCs w:val="18"/>
        </w:rPr>
      </w:pPr>
    </w:p>
    <w:p w:rsidR="0053142E" w:rsidRPr="0053142E" w:rsidRDefault="0053142E" w:rsidP="0053142E">
      <w:pPr>
        <w:jc w:val="right"/>
        <w:rPr>
          <w:sz w:val="18"/>
          <w:szCs w:val="18"/>
        </w:rPr>
      </w:pPr>
      <w:r w:rsidRPr="0053142E">
        <w:rPr>
          <w:sz w:val="18"/>
          <w:szCs w:val="18"/>
        </w:rPr>
        <w:t>Таблица 1</w:t>
      </w:r>
    </w:p>
    <w:p w:rsidR="0053142E" w:rsidRPr="0053142E" w:rsidRDefault="0053142E" w:rsidP="0053142E">
      <w:pPr>
        <w:jc w:val="center"/>
        <w:rPr>
          <w:b/>
          <w:sz w:val="18"/>
          <w:szCs w:val="18"/>
        </w:rPr>
      </w:pPr>
      <w:r w:rsidRPr="0053142E">
        <w:rPr>
          <w:b/>
          <w:sz w:val="18"/>
          <w:szCs w:val="18"/>
        </w:rPr>
        <w:t xml:space="preserve">Распределение бюджетных ассигнований за 2020 год по разделам, подразделам, целевым статьям и видам расходов                                             </w:t>
      </w:r>
    </w:p>
    <w:tbl>
      <w:tblPr>
        <w:tblW w:w="9760" w:type="dxa"/>
        <w:tblInd w:w="93" w:type="dxa"/>
        <w:tblLook w:val="04A0"/>
      </w:tblPr>
      <w:tblGrid>
        <w:gridCol w:w="4977"/>
        <w:gridCol w:w="2835"/>
        <w:gridCol w:w="1559"/>
        <w:gridCol w:w="389"/>
      </w:tblGrid>
      <w:tr w:rsidR="0053142E" w:rsidRPr="0053142E" w:rsidTr="0053142E">
        <w:trPr>
          <w:trHeight w:val="270"/>
        </w:trPr>
        <w:tc>
          <w:tcPr>
            <w:tcW w:w="9760" w:type="dxa"/>
            <w:gridSpan w:val="4"/>
            <w:noWrap/>
            <w:vAlign w:val="bottom"/>
            <w:hideMark/>
          </w:tcPr>
          <w:p w:rsidR="0053142E" w:rsidRPr="0053142E" w:rsidRDefault="0053142E">
            <w:pPr>
              <w:rPr>
                <w:sz w:val="18"/>
                <w:szCs w:val="18"/>
              </w:rPr>
            </w:pPr>
          </w:p>
        </w:tc>
      </w:tr>
      <w:tr w:rsidR="0053142E" w:rsidRPr="0053142E" w:rsidTr="0053142E">
        <w:trPr>
          <w:gridAfter w:val="1"/>
          <w:wAfter w:w="389" w:type="dxa"/>
          <w:trHeight w:val="255"/>
        </w:trPr>
        <w:tc>
          <w:tcPr>
            <w:tcW w:w="4977" w:type="dxa"/>
            <w:vMerge w:val="restart"/>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Наименование показателя</w:t>
            </w:r>
          </w:p>
        </w:tc>
        <w:tc>
          <w:tcPr>
            <w:tcW w:w="2835" w:type="dxa"/>
            <w:vMerge w:val="restart"/>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Код расхода по бюджетной классификации</w:t>
            </w:r>
          </w:p>
        </w:tc>
        <w:tc>
          <w:tcPr>
            <w:tcW w:w="1559" w:type="dxa"/>
            <w:tcBorders>
              <w:top w:val="single" w:sz="8" w:space="0" w:color="auto"/>
              <w:left w:val="nil"/>
              <w:bottom w:val="nil"/>
              <w:right w:val="single" w:sz="8" w:space="0" w:color="auto"/>
            </w:tcBorders>
            <w:vAlign w:val="center"/>
            <w:hideMark/>
          </w:tcPr>
          <w:p w:rsidR="0053142E" w:rsidRPr="0053142E" w:rsidRDefault="0053142E">
            <w:pPr>
              <w:jc w:val="center"/>
              <w:rPr>
                <w:sz w:val="18"/>
                <w:szCs w:val="18"/>
              </w:rPr>
            </w:pPr>
            <w:r w:rsidRPr="0053142E">
              <w:rPr>
                <w:sz w:val="18"/>
                <w:szCs w:val="18"/>
              </w:rPr>
              <w:t> </w:t>
            </w:r>
          </w:p>
        </w:tc>
      </w:tr>
      <w:tr w:rsidR="0053142E" w:rsidRPr="0053142E" w:rsidTr="0053142E">
        <w:trPr>
          <w:gridAfter w:val="1"/>
          <w:wAfter w:w="389"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1559" w:type="dxa"/>
            <w:vMerge w:val="restart"/>
            <w:tcBorders>
              <w:top w:val="nil"/>
              <w:left w:val="single" w:sz="8" w:space="0" w:color="auto"/>
              <w:bottom w:val="single" w:sz="4"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Исполнено</w:t>
            </w:r>
          </w:p>
        </w:tc>
      </w:tr>
      <w:tr w:rsidR="0053142E" w:rsidRPr="0053142E" w:rsidTr="0053142E">
        <w:trPr>
          <w:gridAfter w:val="1"/>
          <w:wAfter w:w="389" w:type="dxa"/>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gridAfter w:val="1"/>
          <w:wAfter w:w="389" w:type="dxa"/>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gridAfter w:val="1"/>
          <w:wAfter w:w="389"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gridAfter w:val="1"/>
          <w:wAfter w:w="389"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gridAfter w:val="1"/>
          <w:wAfter w:w="389"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gridAfter w:val="1"/>
          <w:wAfter w:w="389" w:type="dxa"/>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nil"/>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gridAfter w:val="1"/>
          <w:wAfter w:w="389" w:type="dxa"/>
          <w:trHeight w:val="270"/>
        </w:trPr>
        <w:tc>
          <w:tcPr>
            <w:tcW w:w="4977" w:type="dxa"/>
            <w:tcBorders>
              <w:top w:val="nil"/>
              <w:left w:val="single" w:sz="8" w:space="0" w:color="auto"/>
              <w:bottom w:val="single" w:sz="8" w:space="0" w:color="auto"/>
              <w:right w:val="single" w:sz="8" w:space="0" w:color="auto"/>
            </w:tcBorders>
            <w:noWrap/>
            <w:vAlign w:val="center"/>
            <w:hideMark/>
          </w:tcPr>
          <w:p w:rsidR="0053142E" w:rsidRPr="0053142E" w:rsidRDefault="0053142E">
            <w:pPr>
              <w:jc w:val="center"/>
              <w:rPr>
                <w:sz w:val="18"/>
                <w:szCs w:val="18"/>
              </w:rPr>
            </w:pPr>
            <w:r w:rsidRPr="0053142E">
              <w:rPr>
                <w:sz w:val="18"/>
                <w:szCs w:val="18"/>
              </w:rPr>
              <w:t>1</w:t>
            </w:r>
          </w:p>
        </w:tc>
        <w:tc>
          <w:tcPr>
            <w:tcW w:w="2835" w:type="dxa"/>
            <w:tcBorders>
              <w:top w:val="nil"/>
              <w:left w:val="nil"/>
              <w:bottom w:val="single" w:sz="8" w:space="0" w:color="auto"/>
              <w:right w:val="nil"/>
            </w:tcBorders>
            <w:noWrap/>
            <w:vAlign w:val="center"/>
            <w:hideMark/>
          </w:tcPr>
          <w:p w:rsidR="0053142E" w:rsidRPr="0053142E" w:rsidRDefault="0053142E">
            <w:pPr>
              <w:jc w:val="center"/>
              <w:rPr>
                <w:sz w:val="18"/>
                <w:szCs w:val="18"/>
              </w:rPr>
            </w:pPr>
            <w:r w:rsidRPr="0053142E">
              <w:rPr>
                <w:sz w:val="18"/>
                <w:szCs w:val="18"/>
              </w:rPr>
              <w:t>3</w:t>
            </w:r>
          </w:p>
        </w:tc>
        <w:tc>
          <w:tcPr>
            <w:tcW w:w="1559" w:type="dxa"/>
            <w:tcBorders>
              <w:top w:val="nil"/>
              <w:left w:val="single" w:sz="8" w:space="0" w:color="auto"/>
              <w:bottom w:val="single" w:sz="8" w:space="0" w:color="auto"/>
              <w:right w:val="single" w:sz="8" w:space="0" w:color="auto"/>
            </w:tcBorders>
            <w:noWrap/>
            <w:vAlign w:val="center"/>
            <w:hideMark/>
          </w:tcPr>
          <w:p w:rsidR="0053142E" w:rsidRPr="0053142E" w:rsidRDefault="0053142E">
            <w:pPr>
              <w:jc w:val="center"/>
              <w:rPr>
                <w:sz w:val="18"/>
                <w:szCs w:val="18"/>
              </w:rPr>
            </w:pPr>
            <w:r w:rsidRPr="0053142E">
              <w:rPr>
                <w:sz w:val="18"/>
                <w:szCs w:val="18"/>
              </w:rPr>
              <w:t>5</w:t>
            </w:r>
          </w:p>
        </w:tc>
      </w:tr>
      <w:tr w:rsidR="0053142E" w:rsidRPr="0053142E" w:rsidTr="0053142E">
        <w:trPr>
          <w:gridAfter w:val="1"/>
          <w:wAfter w:w="389" w:type="dxa"/>
          <w:trHeight w:val="255"/>
        </w:trPr>
        <w:tc>
          <w:tcPr>
            <w:tcW w:w="4977" w:type="dxa"/>
            <w:tcBorders>
              <w:top w:val="single" w:sz="4"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бюджета - всего</w:t>
            </w:r>
          </w:p>
        </w:tc>
        <w:tc>
          <w:tcPr>
            <w:tcW w:w="2835" w:type="dxa"/>
            <w:tcBorders>
              <w:top w:val="single" w:sz="4" w:space="0" w:color="auto"/>
              <w:left w:val="nil"/>
              <w:bottom w:val="single" w:sz="4" w:space="0" w:color="auto"/>
              <w:right w:val="nil"/>
            </w:tcBorders>
            <w:vAlign w:val="center"/>
            <w:hideMark/>
          </w:tcPr>
          <w:p w:rsidR="0053142E" w:rsidRPr="0053142E" w:rsidRDefault="0053142E">
            <w:pPr>
              <w:rPr>
                <w:sz w:val="18"/>
                <w:szCs w:val="18"/>
              </w:rPr>
            </w:pPr>
            <w:r w:rsidRPr="0053142E">
              <w:rPr>
                <w:sz w:val="18"/>
                <w:szCs w:val="18"/>
              </w:rPr>
              <w:t> </w:t>
            </w:r>
          </w:p>
        </w:tc>
        <w:tc>
          <w:tcPr>
            <w:tcW w:w="1559" w:type="dxa"/>
            <w:tcBorders>
              <w:top w:val="single" w:sz="4" w:space="0" w:color="auto"/>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12 005 683,89</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     в том числе:</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 </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ОБЩЕГОСУДАРСТВЕННЫЕ ВОПРОСЫ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4 378 470,63</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Функционирование высшего должностного лица субъекта Российской Федерации и муниципального образования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723 869,00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Обеспечение деятельности главы муниципального органа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000 0102 9900040010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723 869,00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000 0102 9900040010 100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723 869,00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000 0102 9900040010 120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723 869,00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000 0102 9900040010 121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555 961,00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000 0102 9900040010 129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167 908,00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2 878 618,63</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Обеспечение деятельности администрации муниципального образования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2 796 218,63</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2 333 279,95</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000 0104 9900040030 120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2 333 279,95</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000 0104 9900040030 121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1 790 166,59</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выплаты персоналу государственных (муниципальных) органов, за исключением фонда оплаты труда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000 0104 9900040030 122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11 508,20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000 0104 9900040030 129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531 605,16</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451 828,00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451 828,00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услуг в сфере информационно-коммуникационных технологий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000 0104 9900040030 242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185 700,00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266 128,00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11 110,68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налогов, сборов и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000 0104 9900040030 850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11 110,68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налога на имущество организаций и земельного налога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000 0104 9900040030 851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2 170,00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прочих налогов, сборов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000 0104 9900040030 852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8 916,00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000 0104 9900040030 853</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24,68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Решение вопросов в сфере административных правонарушений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000 0104 9900070190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000 0104 9900070190 100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000 0104 9900070190 120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000 0104 9900070190 121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77,00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000 0104 9900070190 129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23,00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Реализация мероприятий по обеспечению сбалансированности местных бюджетов в </w:t>
            </w:r>
            <w:proofErr w:type="spellStart"/>
            <w:r w:rsidRPr="0053142E">
              <w:rPr>
                <w:sz w:val="18"/>
                <w:szCs w:val="18"/>
              </w:rPr>
              <w:t>амках</w:t>
            </w:r>
            <w:proofErr w:type="spellEnd"/>
            <w:r w:rsidRPr="0053142E">
              <w:rPr>
                <w:sz w:val="18"/>
                <w:szCs w:val="18"/>
              </w:rPr>
              <w:t xml:space="preserve"> государственной программы Новосибирской области "Управление финансами в Новосибирской области"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000 0104 9900070510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82 300,00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000 0104 9900070510 100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82 300,00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000 0104 9900070510 120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82 300,00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000 0104 9900070510 121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63 211,00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000 0104 9900070510 129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19 089,00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000 0106</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Передача полномочий контрольно-счетного органа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000 0106 9900049010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Межбюджетные трансферты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000 0106 9900049010 500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межбюджетные трансферты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000 0106 9900049010 540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Обеспечение проведения выборов и референдумов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000 0107</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82 800,00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проведение выборов в органы местного самоуправления и депутатов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000 0107 9900041010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82 800,00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000 0107 9900041010 800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82 800,00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Специальные расходы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000 0107 9900041010 880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82 800,00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Резервные фонды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Резервный фонд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000 0111 9900041020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000 0111 9900041020 800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Резервные средства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000 0111 9900041020 870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Другие общегосударственные вопросы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673 183,00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Мероприятия в сфере общегосударственных вопросов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000 0113 9900041040 800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налогов, сборов и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000 0113 9900041040 850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000 0113 9900041040 853</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Обеспечение проведения кадастровых работ в отношении земельных участков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156 450,00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152 000,00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152 000,00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152 000,00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4 450,00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Исполнение судебных актов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000 0113 9900041060 830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4 450,00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Исполнение судебных актов Российской Федерации и мировых соглашений по возмещению причиненного вреда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000 0113 9900041060 831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4 450,00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Мероприятия по реализации социально значимых проектов в сфере развития общественной инфраструктуры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000 0113 9900070370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505 733,00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000 0113 9900070370 200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505 733,00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000 0113 9900070370 240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505 733,00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000 0113 9900070370 244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505 733,00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spellStart"/>
            <w:r w:rsidRPr="0053142E">
              <w:rPr>
                <w:sz w:val="18"/>
                <w:szCs w:val="18"/>
              </w:rPr>
              <w:lastRenderedPageBreak/>
              <w:t>софинансирование</w:t>
            </w:r>
            <w:proofErr w:type="spellEnd"/>
            <w:r w:rsidRPr="0053142E">
              <w:rPr>
                <w:sz w:val="18"/>
                <w:szCs w:val="18"/>
              </w:rPr>
              <w:t xml:space="preserve"> мероприятий по реализации социально значимых проектов в </w:t>
            </w:r>
            <w:proofErr w:type="spellStart"/>
            <w:r w:rsidRPr="0053142E">
              <w:rPr>
                <w:sz w:val="18"/>
                <w:szCs w:val="18"/>
              </w:rPr>
              <w:t>сфее</w:t>
            </w:r>
            <w:proofErr w:type="spellEnd"/>
            <w:r w:rsidRPr="0053142E">
              <w:rPr>
                <w:sz w:val="18"/>
                <w:szCs w:val="18"/>
              </w:rPr>
              <w:t xml:space="preserve"> развития </w:t>
            </w:r>
            <w:proofErr w:type="spellStart"/>
            <w:r w:rsidRPr="0053142E">
              <w:rPr>
                <w:sz w:val="18"/>
                <w:szCs w:val="18"/>
              </w:rPr>
              <w:t>обществееной</w:t>
            </w:r>
            <w:proofErr w:type="spellEnd"/>
            <w:r w:rsidRPr="0053142E">
              <w:rPr>
                <w:sz w:val="18"/>
                <w:szCs w:val="18"/>
              </w:rPr>
              <w:t xml:space="preserve"> инфраструктуры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99000S0370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99000S0370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99000S0370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0113 99000S0370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НАЦИОНАЛЬНАЯ ОБОРОНА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106 000,00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Мобилизационная и вневойсковая подготовка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106 000,00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Субвенции на осуществление первичного воинского учета на территориях, где отсутствуют военные комиссариаты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106 000,00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105 100,00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000 0203 9900051180 120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105 100,00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000 0203 9900051180 121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80 722,15</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000 0203 9900051180 129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24 377,85</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000 0203 9900051180 244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НАЦИОНАЛЬНАЯ БЕЗОПАСНОСТЬ И ПРАВООХРАНИТЕЛЬНАЯ ДЕЯТЕЛЬНОСТЬ</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34 335,30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Защита населения и территории от чрезвычайных ситуаций природного и техногенного характера, гражданская оборона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000 0309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Мероприятия по предупреждению и ликвидации чрезвычайных ситуаций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000 0309 9900042070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000 0309 9900042070 200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000 0309 9900042070 240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000 0309 9900042070 244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Обеспечение пожарной безопасности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9 335,30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мероприятия в сфере пожарной безопасности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000 0310 9900042080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9 335,30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000 0310 9900042080 200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9 335,30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000 0310 9900042080 240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9 335,30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000 0310 9900042080 244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9 335,30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НАЦИОНАЛЬНАЯ ЭКОНОМИКА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888 341,66</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Дорожное хозяйство (дорожные фонды)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888 341,66</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Средства дорожного фонда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000 0409 9900048300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493 695,78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000 0409 9900048300 200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493 695,78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000 0409 9900048300 240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493 695,78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000 0409 9900048300 244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493 695,78</w:t>
            </w:r>
          </w:p>
        </w:tc>
      </w:tr>
      <w:tr w:rsidR="0053142E" w:rsidRPr="0053142E" w:rsidTr="0053142E">
        <w:trPr>
          <w:gridAfter w:val="1"/>
          <w:wAfter w:w="389" w:type="dxa"/>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Расходы для обеспечения устойчивого </w:t>
            </w:r>
            <w:proofErr w:type="spellStart"/>
            <w:r w:rsidRPr="0053142E">
              <w:rPr>
                <w:sz w:val="18"/>
                <w:szCs w:val="18"/>
              </w:rPr>
              <w:t>функцинирования</w:t>
            </w:r>
            <w:proofErr w:type="spellEnd"/>
            <w:r w:rsidRPr="0053142E">
              <w:rPr>
                <w:sz w:val="18"/>
                <w:szCs w:val="18"/>
              </w:rPr>
              <w:t xml:space="preserve"> автомобильных дорог местного значения и </w:t>
            </w:r>
            <w:proofErr w:type="spellStart"/>
            <w:r w:rsidRPr="0053142E">
              <w:rPr>
                <w:sz w:val="18"/>
                <w:szCs w:val="18"/>
              </w:rPr>
              <w:t>искуственных</w:t>
            </w:r>
            <w:proofErr w:type="spellEnd"/>
            <w:r w:rsidRPr="0053142E">
              <w:rPr>
                <w:sz w:val="18"/>
                <w:szCs w:val="18"/>
              </w:rPr>
              <w:t xml:space="preserve"> сооружений на </w:t>
            </w:r>
            <w:proofErr w:type="spellStart"/>
            <w:r w:rsidRPr="0053142E">
              <w:rPr>
                <w:sz w:val="18"/>
                <w:szCs w:val="18"/>
              </w:rPr>
              <w:t>них</w:t>
            </w:r>
            <w:proofErr w:type="gramStart"/>
            <w:r w:rsidRPr="0053142E">
              <w:rPr>
                <w:sz w:val="18"/>
                <w:szCs w:val="18"/>
              </w:rPr>
              <w:t>,а</w:t>
            </w:r>
            <w:proofErr w:type="spellEnd"/>
            <w:proofErr w:type="gramEnd"/>
            <w:r w:rsidRPr="0053142E">
              <w:rPr>
                <w:sz w:val="18"/>
                <w:szCs w:val="18"/>
              </w:rPr>
              <w:t xml:space="preserve"> так же улично-дорожной сети в муниципальных образованиях НСО в рамках </w:t>
            </w:r>
            <w:proofErr w:type="spellStart"/>
            <w:r w:rsidRPr="0053142E">
              <w:rPr>
                <w:sz w:val="18"/>
                <w:szCs w:val="18"/>
              </w:rPr>
              <w:t>гос.программы</w:t>
            </w:r>
            <w:proofErr w:type="spellEnd"/>
            <w:r w:rsidRPr="0053142E">
              <w:rPr>
                <w:sz w:val="18"/>
                <w:szCs w:val="18"/>
              </w:rPr>
              <w:t xml:space="preserve"> НСО "Развитие автомобильных дорог регионально</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000 0409 9900070760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374 913,50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000 0409 9900070760 200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374 913,50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000 0409 9900070760 240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374 913,50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000 0409 9900070760 244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374 913,50</w:t>
            </w:r>
          </w:p>
        </w:tc>
      </w:tr>
      <w:tr w:rsidR="0053142E" w:rsidRPr="0053142E" w:rsidTr="0053142E">
        <w:trPr>
          <w:gridAfter w:val="1"/>
          <w:wAfter w:w="389" w:type="dxa"/>
          <w:trHeight w:val="97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spellStart"/>
            <w:r w:rsidRPr="0053142E">
              <w:rPr>
                <w:sz w:val="18"/>
                <w:szCs w:val="18"/>
              </w:rPr>
              <w:lastRenderedPageBreak/>
              <w:t>Софинансирование</w:t>
            </w:r>
            <w:proofErr w:type="spellEnd"/>
            <w:r w:rsidRPr="0053142E">
              <w:rPr>
                <w:sz w:val="18"/>
                <w:szCs w:val="18"/>
              </w:rPr>
              <w:t xml:space="preserve"> расходов для обеспечения устойчивого функционирования автомобильных дорог местного значения и </w:t>
            </w:r>
            <w:proofErr w:type="spellStart"/>
            <w:r w:rsidRPr="0053142E">
              <w:rPr>
                <w:sz w:val="18"/>
                <w:szCs w:val="18"/>
              </w:rPr>
              <w:t>искуственных</w:t>
            </w:r>
            <w:proofErr w:type="spellEnd"/>
            <w:r w:rsidRPr="0053142E">
              <w:rPr>
                <w:sz w:val="18"/>
                <w:szCs w:val="18"/>
              </w:rPr>
              <w:t xml:space="preserve"> сооружений на них, а так же улично-дорожной сети в муниципальных образованиях Новосибирской области в </w:t>
            </w:r>
            <w:proofErr w:type="spellStart"/>
            <w:r w:rsidRPr="0053142E">
              <w:rPr>
                <w:sz w:val="18"/>
                <w:szCs w:val="18"/>
              </w:rPr>
              <w:t>амках</w:t>
            </w:r>
            <w:proofErr w:type="spellEnd"/>
            <w:r w:rsidRPr="0053142E">
              <w:rPr>
                <w:sz w:val="18"/>
                <w:szCs w:val="18"/>
              </w:rPr>
              <w:t xml:space="preserve"> </w:t>
            </w:r>
            <w:proofErr w:type="spellStart"/>
            <w:r w:rsidRPr="0053142E">
              <w:rPr>
                <w:sz w:val="18"/>
                <w:szCs w:val="18"/>
              </w:rPr>
              <w:t>гос</w:t>
            </w:r>
            <w:proofErr w:type="gramStart"/>
            <w:r w:rsidRPr="0053142E">
              <w:rPr>
                <w:sz w:val="18"/>
                <w:szCs w:val="18"/>
              </w:rPr>
              <w:t>.п</w:t>
            </w:r>
            <w:proofErr w:type="gramEnd"/>
            <w:r w:rsidRPr="0053142E">
              <w:rPr>
                <w:sz w:val="18"/>
                <w:szCs w:val="18"/>
              </w:rPr>
              <w:t>программы</w:t>
            </w:r>
            <w:proofErr w:type="spellEnd"/>
            <w:r w:rsidRPr="0053142E">
              <w:rPr>
                <w:sz w:val="18"/>
                <w:szCs w:val="18"/>
              </w:rPr>
              <w:t xml:space="preserve"> НСО "Ра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99000S0760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19 732,38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99000S0760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19 732,38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99000S0760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19 732,38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0409 99000S0760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19 732,38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ЖИЛИЩНО-КОММУНАЛЬНОЕ ХОЗЯЙСТВО</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2 605 504,30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Коммунальное хозяйство</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2 202 424,80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Прочие мероприятия в области коммунального хозяйства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1 686 624,80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14 271,00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14 271,00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14 271,00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Капитальные вложения в объекты государственной (муниципальной) собственности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000 0502 9900043190 400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1 589 088,80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Бюджетные инвестиции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000 0502 9900043190 410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1 589 088,80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Бюджетные инвестиции в объекты капитального строительства государственной (муниципальной) собственности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000 0502 9900043190 414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1 589 088,80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83 265,00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000 0502 9900043190 810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81 600,00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(гранты в форме субсидий)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000 0502 9900043190 812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81 600,00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налогов, сборов и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000 0502 9900043190 850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1 665,00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налога на имущество организаций и земельного налога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000 0502 9900043190 851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1 665,00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подготовка объектов жилищно-коммунального хозяйства к работе в осенне-зимний период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000 0502 9900070810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000 0502 9900070810 800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490 000,00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000 0502 9900070810 810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490 000,00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(гранты в форме субсидий)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000 0502 9900070810 812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490 000,00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spellStart"/>
            <w:r w:rsidRPr="0053142E">
              <w:rPr>
                <w:sz w:val="18"/>
                <w:szCs w:val="18"/>
              </w:rPr>
              <w:t>софинансирование</w:t>
            </w:r>
            <w:proofErr w:type="spellEnd"/>
            <w:r w:rsidRPr="0053142E">
              <w:rPr>
                <w:sz w:val="18"/>
                <w:szCs w:val="18"/>
              </w:rPr>
              <w:t xml:space="preserve"> расходов по подготовке объектов жилищно-коммунального хозяйства НСО к работе в осенне-зимний период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99000S0810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25 800,00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99000S0810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25 800,00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99000S0810 810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25 800,00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Субсидии (гранты в форме субсидий)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0502 99000S0810 812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25 800,00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Благоустройство</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403 079,50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Средства предусмотренные на реализацию наказов избирателей депутата </w:t>
            </w:r>
            <w:proofErr w:type="spellStart"/>
            <w:r w:rsidRPr="0053142E">
              <w:rPr>
                <w:sz w:val="18"/>
                <w:szCs w:val="18"/>
              </w:rPr>
              <w:t>ПАнферова</w:t>
            </w:r>
            <w:proofErr w:type="spellEnd"/>
            <w:r w:rsidRPr="0053142E">
              <w:rPr>
                <w:sz w:val="18"/>
                <w:szCs w:val="18"/>
              </w:rPr>
              <w:t xml:space="preserve"> А.Б.в рамках </w:t>
            </w:r>
            <w:proofErr w:type="spellStart"/>
            <w:r w:rsidRPr="0053142E">
              <w:rPr>
                <w:sz w:val="18"/>
                <w:szCs w:val="18"/>
              </w:rPr>
              <w:t>гос</w:t>
            </w:r>
            <w:proofErr w:type="gramStart"/>
            <w:r w:rsidRPr="0053142E">
              <w:rPr>
                <w:sz w:val="18"/>
                <w:szCs w:val="18"/>
              </w:rPr>
              <w:t>.п</w:t>
            </w:r>
            <w:proofErr w:type="gramEnd"/>
            <w:r w:rsidRPr="0053142E">
              <w:rPr>
                <w:sz w:val="18"/>
                <w:szCs w:val="18"/>
              </w:rPr>
              <w:t>рограммы</w:t>
            </w:r>
            <w:proofErr w:type="spellEnd"/>
            <w:r w:rsidRPr="0053142E">
              <w:rPr>
                <w:sz w:val="18"/>
                <w:szCs w:val="18"/>
              </w:rPr>
              <w:t xml:space="preserve"> "Управление финансами в Новосибирской области"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000 0503 7430070510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000 0503 7430070510 200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50 000,00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000 0503 7430070510 240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000 0503 7430070510 244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50 000,00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lastRenderedPageBreak/>
              <w:t>Освещение улиц</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000 0503 9900043220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120 701,00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000 0503 9900043220 200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120 701,00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000 0503 9900043220 240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120 701,00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000 0503 9900043220 244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120 701,00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реализация проектов развития </w:t>
            </w:r>
            <w:proofErr w:type="spellStart"/>
            <w:r w:rsidRPr="0053142E">
              <w:rPr>
                <w:sz w:val="18"/>
                <w:szCs w:val="18"/>
              </w:rPr>
              <w:t>территоий</w:t>
            </w:r>
            <w:proofErr w:type="spellEnd"/>
            <w:r w:rsidRPr="0053142E">
              <w:rPr>
                <w:sz w:val="18"/>
                <w:szCs w:val="18"/>
              </w:rPr>
              <w:t xml:space="preserve"> муниципальных </w:t>
            </w:r>
            <w:proofErr w:type="spellStart"/>
            <w:r w:rsidRPr="0053142E">
              <w:rPr>
                <w:sz w:val="18"/>
                <w:szCs w:val="18"/>
              </w:rPr>
              <w:t>обазований</w:t>
            </w:r>
            <w:proofErr w:type="spellEnd"/>
            <w:r w:rsidRPr="0053142E">
              <w:rPr>
                <w:sz w:val="18"/>
                <w:szCs w:val="18"/>
              </w:rPr>
              <w:t xml:space="preserve"> </w:t>
            </w:r>
            <w:proofErr w:type="spellStart"/>
            <w:r w:rsidRPr="0053142E">
              <w:rPr>
                <w:sz w:val="18"/>
                <w:szCs w:val="18"/>
              </w:rPr>
              <w:t>Новосибиской</w:t>
            </w:r>
            <w:proofErr w:type="spellEnd"/>
            <w:r w:rsidRPr="0053142E">
              <w:rPr>
                <w:sz w:val="18"/>
                <w:szCs w:val="18"/>
              </w:rPr>
              <w:t xml:space="preserve"> области, основанных на местных инициативах</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000 0503 9900070240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178 752,70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000 0503 9900070240 200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178 752,70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000 0503 9900070240 240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178 752,70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000 0503 9900070240 244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178 752,70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proofErr w:type="spellStart"/>
            <w:r w:rsidRPr="0053142E">
              <w:rPr>
                <w:sz w:val="18"/>
                <w:szCs w:val="18"/>
              </w:rPr>
              <w:t>софинансирование</w:t>
            </w:r>
            <w:proofErr w:type="spellEnd"/>
            <w:r w:rsidRPr="0053142E">
              <w:rPr>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99000S0240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53 625,80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99000S0240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53 625,80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99000S0240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53 625,80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0503 99000S0240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53 625,80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КУЛЬТУРА, КИНЕМАТОГРАФИЯ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3 804 537,92</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Культура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3 804 537,92</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обеспечение деятельности домов культуры</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1 410 167,92</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247 630,00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казенных учреждений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000 0801 9900044210 110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247 630,00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учреждений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000 0801 9900044210 111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247 630,00</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и услуг для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000 0801 9900044210 200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1 157 375,78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закупки товаров, работ и услуг для обеспечения государственных (муниципальных) нужд</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000 0801 9900044210 240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1 157 375,78</w:t>
            </w:r>
          </w:p>
        </w:tc>
      </w:tr>
      <w:tr w:rsidR="0053142E" w:rsidRPr="0053142E" w:rsidTr="0053142E">
        <w:trPr>
          <w:gridAfter w:val="1"/>
          <w:wAfter w:w="389" w:type="dxa"/>
          <w:trHeight w:val="39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Закупка товаров, работ, услуг в сфере информационно-коммуникационных технологий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000 0801 9900044210 242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87 722,00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Прочая закупка товаров, работ и услуг</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000 0801 9900044210 244</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1 069 653,78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Иные бюджетные ассигнования</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000 0801 9900044210 800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5 162,14</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налогов, сборов и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000 0801 9900044210 850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5 162,14</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налога на имущество организаций и земельного налога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000 0801 9900044210 851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5 162,00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прочих налогов, сборов</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000 0801 9900044210 852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Уплата иных платежей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000 0801 9900044210 853</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0,14</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Реализация мероприятий по обеспечению сбалансированности местных бюджетов в </w:t>
            </w:r>
            <w:proofErr w:type="spellStart"/>
            <w:r w:rsidRPr="0053142E">
              <w:rPr>
                <w:sz w:val="18"/>
                <w:szCs w:val="18"/>
              </w:rPr>
              <w:t>амках</w:t>
            </w:r>
            <w:proofErr w:type="spellEnd"/>
            <w:r w:rsidRPr="0053142E">
              <w:rPr>
                <w:sz w:val="18"/>
                <w:szCs w:val="18"/>
              </w:rPr>
              <w:t xml:space="preserve"> государственной программы Новосибирской области "Управление финансами в Новосибирской области"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000 0801 9900070510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2 394 370,00</w:t>
            </w:r>
          </w:p>
        </w:tc>
      </w:tr>
      <w:tr w:rsidR="0053142E" w:rsidRPr="0053142E" w:rsidTr="0053142E">
        <w:trPr>
          <w:gridAfter w:val="1"/>
          <w:wAfter w:w="389" w:type="dxa"/>
          <w:trHeight w:val="780"/>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000 0801 9900070510 100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2 394 370,00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Расходы на выплаты персоналу казенных учреждений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000 0801 9900070510 110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2 394 370,00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Фонд оплаты труда учреждений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000 0801 9900070510 111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1 781 570,00</w:t>
            </w:r>
          </w:p>
        </w:tc>
      </w:tr>
      <w:tr w:rsidR="0053142E" w:rsidRPr="0053142E" w:rsidTr="0053142E">
        <w:trPr>
          <w:gridAfter w:val="1"/>
          <w:wAfter w:w="389" w:type="dxa"/>
          <w:trHeight w:val="58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000 0801 9900070510 119</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612 800,00</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СОЦИАЛЬНАЯ ПОЛИТИКА</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000 1000 0000000000 000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188 494,08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Пенсионное обеспечение</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000 1001</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188 494,08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Доплаты к пенсиям</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000 1001 9900047010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188 494,08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Социальное обеспечение и иные выплаты населению</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000 1001 9900047010 300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188 494,08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Публичные нормативные социальные выплаты гражданам</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000 1001 9900047010 310</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188 494,08</w:t>
            </w:r>
          </w:p>
        </w:tc>
      </w:tr>
      <w:tr w:rsidR="0053142E" w:rsidRPr="0053142E" w:rsidTr="0053142E">
        <w:trPr>
          <w:gridAfter w:val="1"/>
          <w:wAfter w:w="389" w:type="dxa"/>
          <w:trHeight w:val="255"/>
        </w:trPr>
        <w:tc>
          <w:tcPr>
            <w:tcW w:w="4977"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lastRenderedPageBreak/>
              <w:t>Иные пенсии, социальные доплаты к пенсиям</w:t>
            </w:r>
          </w:p>
        </w:tc>
        <w:tc>
          <w:tcPr>
            <w:tcW w:w="2835" w:type="dxa"/>
            <w:tcBorders>
              <w:top w:val="nil"/>
              <w:left w:val="nil"/>
              <w:bottom w:val="single" w:sz="4" w:space="0" w:color="auto"/>
              <w:right w:val="nil"/>
            </w:tcBorders>
            <w:vAlign w:val="center"/>
            <w:hideMark/>
          </w:tcPr>
          <w:p w:rsidR="0053142E" w:rsidRPr="0053142E" w:rsidRDefault="0053142E">
            <w:pPr>
              <w:rPr>
                <w:sz w:val="18"/>
                <w:szCs w:val="18"/>
              </w:rPr>
            </w:pPr>
            <w:r w:rsidRPr="0053142E">
              <w:rPr>
                <w:sz w:val="18"/>
                <w:szCs w:val="18"/>
              </w:rPr>
              <w:t>000 1001 9900047010 312</w:t>
            </w:r>
          </w:p>
        </w:tc>
        <w:tc>
          <w:tcPr>
            <w:tcW w:w="1559" w:type="dxa"/>
            <w:tcBorders>
              <w:top w:val="nil"/>
              <w:left w:val="single" w:sz="8" w:space="0" w:color="auto"/>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188 494,08</w:t>
            </w:r>
          </w:p>
        </w:tc>
      </w:tr>
    </w:tbl>
    <w:p w:rsidR="0053142E" w:rsidRPr="0053142E" w:rsidRDefault="0053142E" w:rsidP="0053142E">
      <w:pPr>
        <w:jc w:val="center"/>
        <w:rPr>
          <w:b/>
          <w:sz w:val="18"/>
          <w:szCs w:val="18"/>
        </w:rPr>
      </w:pPr>
    </w:p>
    <w:p w:rsidR="0053142E" w:rsidRPr="0053142E" w:rsidRDefault="0053142E" w:rsidP="0053142E">
      <w:pPr>
        <w:rPr>
          <w:sz w:val="18"/>
          <w:szCs w:val="18"/>
        </w:rPr>
      </w:pPr>
    </w:p>
    <w:p w:rsidR="0053142E" w:rsidRPr="0053142E" w:rsidRDefault="0053142E" w:rsidP="0053142E">
      <w:pPr>
        <w:rPr>
          <w:sz w:val="18"/>
          <w:szCs w:val="18"/>
        </w:rPr>
      </w:pPr>
    </w:p>
    <w:p w:rsidR="0053142E" w:rsidRPr="0053142E" w:rsidRDefault="0053142E" w:rsidP="0053142E">
      <w:pPr>
        <w:jc w:val="right"/>
        <w:rPr>
          <w:sz w:val="18"/>
          <w:szCs w:val="18"/>
        </w:rPr>
      </w:pPr>
      <w:r w:rsidRPr="0053142E">
        <w:rPr>
          <w:sz w:val="18"/>
          <w:szCs w:val="18"/>
        </w:rPr>
        <w:t xml:space="preserve">                                                                                                                                           Приложение № 3</w:t>
      </w:r>
    </w:p>
    <w:p w:rsidR="0053142E" w:rsidRPr="0053142E" w:rsidRDefault="0053142E" w:rsidP="0053142E">
      <w:pPr>
        <w:jc w:val="right"/>
        <w:rPr>
          <w:sz w:val="18"/>
          <w:szCs w:val="18"/>
        </w:rPr>
      </w:pPr>
      <w:r w:rsidRPr="0053142E">
        <w:rPr>
          <w:sz w:val="18"/>
          <w:szCs w:val="18"/>
        </w:rPr>
        <w:t xml:space="preserve">                                                                                                       к решению № 37  девятой сессии</w:t>
      </w:r>
    </w:p>
    <w:p w:rsidR="0053142E" w:rsidRPr="0053142E" w:rsidRDefault="0053142E" w:rsidP="0053142E">
      <w:pPr>
        <w:jc w:val="right"/>
        <w:rPr>
          <w:sz w:val="18"/>
          <w:szCs w:val="18"/>
        </w:rPr>
      </w:pPr>
      <w:r w:rsidRPr="0053142E">
        <w:rPr>
          <w:sz w:val="18"/>
          <w:szCs w:val="18"/>
        </w:rPr>
        <w:t xml:space="preserve">                                                                                          «Об  исполнении бюджета за 2020г.»</w:t>
      </w:r>
    </w:p>
    <w:p w:rsidR="0053142E" w:rsidRPr="0053142E" w:rsidRDefault="0053142E" w:rsidP="0053142E">
      <w:pPr>
        <w:jc w:val="right"/>
        <w:rPr>
          <w:sz w:val="18"/>
          <w:szCs w:val="18"/>
        </w:rPr>
      </w:pPr>
    </w:p>
    <w:p w:rsidR="0053142E" w:rsidRPr="0053142E" w:rsidRDefault="0053142E" w:rsidP="0053142E">
      <w:pPr>
        <w:rPr>
          <w:b/>
          <w:sz w:val="18"/>
          <w:szCs w:val="18"/>
        </w:rPr>
      </w:pPr>
      <w:r w:rsidRPr="0053142E">
        <w:rPr>
          <w:b/>
          <w:sz w:val="18"/>
          <w:szCs w:val="18"/>
        </w:rPr>
        <w:t xml:space="preserve">                                                                               Источники финансирования дефицита бюджета</w:t>
      </w:r>
    </w:p>
    <w:p w:rsidR="0053142E" w:rsidRPr="0053142E" w:rsidRDefault="0053142E" w:rsidP="0053142E">
      <w:pPr>
        <w:jc w:val="center"/>
        <w:rPr>
          <w:b/>
          <w:sz w:val="18"/>
          <w:szCs w:val="18"/>
        </w:rPr>
      </w:pPr>
      <w:r w:rsidRPr="0053142E">
        <w:rPr>
          <w:b/>
          <w:sz w:val="18"/>
          <w:szCs w:val="18"/>
        </w:rPr>
        <w:t>Красносельского сельсовета за 2020г.</w:t>
      </w:r>
    </w:p>
    <w:p w:rsidR="0053142E" w:rsidRPr="0053142E" w:rsidRDefault="0053142E" w:rsidP="0053142E">
      <w:pPr>
        <w:jc w:val="right"/>
        <w:rPr>
          <w:sz w:val="18"/>
          <w:szCs w:val="18"/>
        </w:rPr>
      </w:pPr>
      <w:r w:rsidRPr="0053142E">
        <w:rPr>
          <w:sz w:val="18"/>
          <w:szCs w:val="18"/>
        </w:rPr>
        <w:t>Таблица 1</w:t>
      </w:r>
    </w:p>
    <w:p w:rsidR="0053142E" w:rsidRPr="0053142E" w:rsidRDefault="0053142E" w:rsidP="0053142E">
      <w:pPr>
        <w:jc w:val="right"/>
        <w:rPr>
          <w:b/>
          <w:sz w:val="18"/>
          <w:szCs w:val="18"/>
        </w:rPr>
      </w:pPr>
    </w:p>
    <w:p w:rsidR="0053142E" w:rsidRPr="0053142E" w:rsidRDefault="0053142E" w:rsidP="0053142E">
      <w:pPr>
        <w:jc w:val="right"/>
        <w:rPr>
          <w:b/>
          <w:sz w:val="18"/>
          <w:szCs w:val="18"/>
        </w:rPr>
      </w:pPr>
    </w:p>
    <w:tbl>
      <w:tblPr>
        <w:tblW w:w="9229" w:type="dxa"/>
        <w:tblInd w:w="93" w:type="dxa"/>
        <w:tblLook w:val="04A0"/>
      </w:tblPr>
      <w:tblGrid>
        <w:gridCol w:w="4551"/>
        <w:gridCol w:w="2835"/>
        <w:gridCol w:w="1843"/>
      </w:tblGrid>
      <w:tr w:rsidR="0053142E" w:rsidRPr="0053142E" w:rsidTr="0053142E">
        <w:trPr>
          <w:trHeight w:val="255"/>
        </w:trPr>
        <w:tc>
          <w:tcPr>
            <w:tcW w:w="4551" w:type="dxa"/>
            <w:vMerge w:val="restart"/>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Наименование показателя</w:t>
            </w:r>
          </w:p>
        </w:tc>
        <w:tc>
          <w:tcPr>
            <w:tcW w:w="2835" w:type="dxa"/>
            <w:vMerge w:val="restart"/>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Код источника финансирования дефицита бюджета по бюджетной классификации</w:t>
            </w:r>
          </w:p>
        </w:tc>
        <w:tc>
          <w:tcPr>
            <w:tcW w:w="1843" w:type="dxa"/>
            <w:vMerge w:val="restart"/>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jc w:val="center"/>
              <w:rPr>
                <w:sz w:val="18"/>
                <w:szCs w:val="18"/>
              </w:rPr>
            </w:pPr>
            <w:r w:rsidRPr="0053142E">
              <w:rPr>
                <w:sz w:val="18"/>
                <w:szCs w:val="18"/>
              </w:rPr>
              <w:t>Исполнено</w:t>
            </w:r>
          </w:p>
        </w:tc>
      </w:tr>
      <w:tr w:rsidR="0053142E" w:rsidRPr="0053142E" w:rsidTr="0053142E">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53142E" w:rsidRPr="0053142E" w:rsidRDefault="0053142E">
            <w:pPr>
              <w:rPr>
                <w:sz w:val="18"/>
                <w:szCs w:val="18"/>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rsidR="0053142E" w:rsidRPr="0053142E" w:rsidRDefault="0053142E">
            <w:pPr>
              <w:rPr>
                <w:sz w:val="18"/>
                <w:szCs w:val="18"/>
              </w:rPr>
            </w:pPr>
          </w:p>
        </w:tc>
      </w:tr>
      <w:tr w:rsidR="0053142E" w:rsidRPr="0053142E" w:rsidTr="0053142E">
        <w:trPr>
          <w:trHeight w:val="270"/>
        </w:trPr>
        <w:tc>
          <w:tcPr>
            <w:tcW w:w="4551" w:type="dxa"/>
            <w:tcBorders>
              <w:top w:val="nil"/>
              <w:left w:val="single" w:sz="8" w:space="0" w:color="auto"/>
              <w:bottom w:val="single" w:sz="8"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1</w:t>
            </w:r>
          </w:p>
        </w:tc>
        <w:tc>
          <w:tcPr>
            <w:tcW w:w="2835" w:type="dxa"/>
            <w:tcBorders>
              <w:top w:val="nil"/>
              <w:left w:val="nil"/>
              <w:bottom w:val="single" w:sz="8"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3</w:t>
            </w:r>
          </w:p>
        </w:tc>
        <w:tc>
          <w:tcPr>
            <w:tcW w:w="1843" w:type="dxa"/>
            <w:tcBorders>
              <w:top w:val="nil"/>
              <w:left w:val="nil"/>
              <w:bottom w:val="single" w:sz="8" w:space="0" w:color="auto"/>
              <w:right w:val="single" w:sz="8" w:space="0" w:color="auto"/>
            </w:tcBorders>
            <w:vAlign w:val="center"/>
            <w:hideMark/>
          </w:tcPr>
          <w:p w:rsidR="0053142E" w:rsidRPr="0053142E" w:rsidRDefault="0053142E">
            <w:pPr>
              <w:jc w:val="center"/>
              <w:rPr>
                <w:sz w:val="18"/>
                <w:szCs w:val="18"/>
              </w:rPr>
            </w:pPr>
            <w:r w:rsidRPr="0053142E">
              <w:rPr>
                <w:sz w:val="18"/>
                <w:szCs w:val="18"/>
              </w:rPr>
              <w:t>5</w:t>
            </w:r>
          </w:p>
        </w:tc>
      </w:tr>
      <w:tr w:rsidR="0053142E" w:rsidRPr="0053142E" w:rsidTr="0053142E">
        <w:trPr>
          <w:trHeight w:val="255"/>
        </w:trPr>
        <w:tc>
          <w:tcPr>
            <w:tcW w:w="4551" w:type="dxa"/>
            <w:tcBorders>
              <w:top w:val="single" w:sz="4" w:space="0" w:color="auto"/>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Источники финансирования дефицита бюджета - всего</w:t>
            </w:r>
          </w:p>
        </w:tc>
        <w:tc>
          <w:tcPr>
            <w:tcW w:w="2835" w:type="dxa"/>
            <w:tcBorders>
              <w:top w:val="single" w:sz="4" w:space="0" w:color="auto"/>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single" w:sz="4" w:space="0" w:color="auto"/>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-756 441,88</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     в том числе:</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источники внутреннего финансирования бюджета</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     из них:</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источники внешнего финансирования бюджета</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 xml:space="preserve">     из них:</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изменение остатков средств</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-756 441,88</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увеличение остатков средств, всего</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-12 762 125,77</w:t>
            </w:r>
          </w:p>
        </w:tc>
      </w:tr>
      <w:tr w:rsidR="0053142E" w:rsidRPr="0053142E" w:rsidTr="0053142E">
        <w:trPr>
          <w:trHeight w:val="390"/>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увеличение прочих остатков денежных средств бюджетов сельских поселений</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000 01 05 02 01 10 0000 510</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-12 762 125,77</w:t>
            </w:r>
          </w:p>
        </w:tc>
      </w:tr>
      <w:tr w:rsidR="0053142E" w:rsidRPr="0053142E" w:rsidTr="0053142E">
        <w:trPr>
          <w:trHeight w:val="255"/>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уменьшение остатков средств, всего</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 </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12 005 683,89</w:t>
            </w:r>
          </w:p>
        </w:tc>
      </w:tr>
      <w:tr w:rsidR="0053142E" w:rsidRPr="0053142E" w:rsidTr="0053142E">
        <w:trPr>
          <w:trHeight w:val="390"/>
        </w:trPr>
        <w:tc>
          <w:tcPr>
            <w:tcW w:w="4551" w:type="dxa"/>
            <w:tcBorders>
              <w:top w:val="nil"/>
              <w:left w:val="single" w:sz="8" w:space="0" w:color="auto"/>
              <w:bottom w:val="single" w:sz="4" w:space="0" w:color="auto"/>
              <w:right w:val="single" w:sz="8" w:space="0" w:color="auto"/>
            </w:tcBorders>
            <w:vAlign w:val="center"/>
            <w:hideMark/>
          </w:tcPr>
          <w:p w:rsidR="0053142E" w:rsidRPr="0053142E" w:rsidRDefault="0053142E">
            <w:pPr>
              <w:rPr>
                <w:sz w:val="18"/>
                <w:szCs w:val="18"/>
              </w:rPr>
            </w:pPr>
            <w:r w:rsidRPr="0053142E">
              <w:rPr>
                <w:sz w:val="18"/>
                <w:szCs w:val="18"/>
              </w:rPr>
              <w:t>уменьшение прочих остатков денежных средств бюджетов сельских поселений</w:t>
            </w:r>
          </w:p>
        </w:tc>
        <w:tc>
          <w:tcPr>
            <w:tcW w:w="2835"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000 01 05 02 01 10 0000 610</w:t>
            </w:r>
          </w:p>
        </w:tc>
        <w:tc>
          <w:tcPr>
            <w:tcW w:w="1843" w:type="dxa"/>
            <w:tcBorders>
              <w:top w:val="nil"/>
              <w:left w:val="nil"/>
              <w:bottom w:val="single" w:sz="4" w:space="0" w:color="auto"/>
              <w:right w:val="single" w:sz="8" w:space="0" w:color="auto"/>
            </w:tcBorders>
            <w:vAlign w:val="center"/>
            <w:hideMark/>
          </w:tcPr>
          <w:p w:rsidR="0053142E" w:rsidRPr="0053142E" w:rsidRDefault="0053142E">
            <w:pPr>
              <w:jc w:val="right"/>
              <w:rPr>
                <w:sz w:val="18"/>
                <w:szCs w:val="18"/>
              </w:rPr>
            </w:pPr>
            <w:r w:rsidRPr="0053142E">
              <w:rPr>
                <w:sz w:val="18"/>
                <w:szCs w:val="18"/>
              </w:rPr>
              <w:t>12 005 683,89</w:t>
            </w:r>
          </w:p>
        </w:tc>
      </w:tr>
    </w:tbl>
    <w:p w:rsidR="0053142E" w:rsidRPr="00B51A89" w:rsidRDefault="0053142E" w:rsidP="00B51A89">
      <w:pPr>
        <w:pStyle w:val="a3"/>
        <w:jc w:val="both"/>
        <w:rPr>
          <w:rFonts w:ascii="Times New Roman" w:hAnsi="Times New Roman" w:cs="Times New Roman"/>
          <w:sz w:val="18"/>
          <w:szCs w:val="18"/>
        </w:rPr>
      </w:pPr>
    </w:p>
    <w:p w:rsidR="00B51A89" w:rsidRPr="00B43030" w:rsidRDefault="00B51A89" w:rsidP="0063295B">
      <w:pPr>
        <w:widowControl w:val="0"/>
        <w:autoSpaceDE w:val="0"/>
        <w:autoSpaceDN w:val="0"/>
        <w:rPr>
          <w:sz w:val="18"/>
          <w:szCs w:val="18"/>
        </w:rPr>
      </w:pPr>
    </w:p>
    <w:p w:rsidR="00B43030" w:rsidRPr="00B43030" w:rsidRDefault="00B43030" w:rsidP="0063295B">
      <w:pPr>
        <w:widowControl w:val="0"/>
        <w:autoSpaceDE w:val="0"/>
        <w:autoSpaceDN w:val="0"/>
        <w:rPr>
          <w:sz w:val="18"/>
          <w:szCs w:val="18"/>
        </w:rPr>
      </w:pPr>
    </w:p>
    <w:p w:rsidR="00B43030" w:rsidRPr="00B43030" w:rsidRDefault="00B43030" w:rsidP="00B43030">
      <w:pPr>
        <w:jc w:val="both"/>
        <w:rPr>
          <w:b/>
          <w:i/>
          <w:sz w:val="18"/>
          <w:szCs w:val="18"/>
        </w:rPr>
      </w:pPr>
      <w:r w:rsidRPr="00B43030">
        <w:rPr>
          <w:b/>
          <w:i/>
          <w:sz w:val="18"/>
          <w:szCs w:val="18"/>
        </w:rPr>
        <w:t xml:space="preserve">                                                                                                              </w:t>
      </w:r>
    </w:p>
    <w:p w:rsidR="00B43030" w:rsidRPr="00B43030" w:rsidRDefault="00B43030" w:rsidP="00B43030">
      <w:pPr>
        <w:jc w:val="center"/>
        <w:rPr>
          <w:sz w:val="18"/>
          <w:szCs w:val="18"/>
        </w:rPr>
      </w:pPr>
      <w:r w:rsidRPr="00B43030">
        <w:rPr>
          <w:sz w:val="18"/>
          <w:szCs w:val="18"/>
        </w:rPr>
        <w:t>СОВЕТ ДЕПУТАТОВ</w:t>
      </w:r>
    </w:p>
    <w:p w:rsidR="00B43030" w:rsidRPr="00B43030" w:rsidRDefault="00B43030" w:rsidP="00B43030">
      <w:pPr>
        <w:jc w:val="center"/>
        <w:rPr>
          <w:sz w:val="18"/>
          <w:szCs w:val="18"/>
        </w:rPr>
      </w:pPr>
      <w:r w:rsidRPr="00B43030">
        <w:rPr>
          <w:sz w:val="18"/>
          <w:szCs w:val="18"/>
        </w:rPr>
        <w:t>КРАСНОСЕЛЬСКОГО СЕЛЬСОВЕТА</w:t>
      </w:r>
    </w:p>
    <w:p w:rsidR="00B43030" w:rsidRPr="00B43030" w:rsidRDefault="00B43030" w:rsidP="00B43030">
      <w:pPr>
        <w:jc w:val="center"/>
        <w:rPr>
          <w:sz w:val="18"/>
          <w:szCs w:val="18"/>
        </w:rPr>
      </w:pPr>
      <w:r w:rsidRPr="00B43030">
        <w:rPr>
          <w:sz w:val="18"/>
          <w:szCs w:val="18"/>
        </w:rPr>
        <w:t xml:space="preserve">ЧАНОВСКОГО РАЙОНА </w:t>
      </w:r>
    </w:p>
    <w:p w:rsidR="00B43030" w:rsidRPr="00B43030" w:rsidRDefault="00B43030" w:rsidP="00B43030">
      <w:pPr>
        <w:jc w:val="center"/>
        <w:rPr>
          <w:sz w:val="18"/>
          <w:szCs w:val="18"/>
        </w:rPr>
      </w:pPr>
      <w:r w:rsidRPr="00B43030">
        <w:rPr>
          <w:sz w:val="18"/>
          <w:szCs w:val="18"/>
        </w:rPr>
        <w:t>НОВОСИБИРСКОЙ ОБЛАСТИ</w:t>
      </w:r>
    </w:p>
    <w:p w:rsidR="00B43030" w:rsidRPr="00B43030" w:rsidRDefault="00892048" w:rsidP="00B43030">
      <w:pPr>
        <w:jc w:val="center"/>
        <w:rPr>
          <w:sz w:val="18"/>
          <w:szCs w:val="18"/>
        </w:rPr>
      </w:pPr>
      <w:r>
        <w:rPr>
          <w:sz w:val="18"/>
          <w:szCs w:val="18"/>
        </w:rPr>
        <w:t>шестого</w:t>
      </w:r>
      <w:r w:rsidR="00B43030" w:rsidRPr="00B43030">
        <w:rPr>
          <w:sz w:val="18"/>
          <w:szCs w:val="18"/>
        </w:rPr>
        <w:t xml:space="preserve"> созыва</w:t>
      </w:r>
    </w:p>
    <w:p w:rsidR="00B43030" w:rsidRPr="00B43030" w:rsidRDefault="00B43030" w:rsidP="00B43030">
      <w:pPr>
        <w:rPr>
          <w:sz w:val="18"/>
          <w:szCs w:val="18"/>
        </w:rPr>
      </w:pPr>
    </w:p>
    <w:p w:rsidR="00B43030" w:rsidRPr="00B43030" w:rsidRDefault="00B43030" w:rsidP="00B43030">
      <w:pPr>
        <w:jc w:val="center"/>
        <w:rPr>
          <w:sz w:val="18"/>
          <w:szCs w:val="18"/>
        </w:rPr>
      </w:pPr>
      <w:r w:rsidRPr="00B43030">
        <w:rPr>
          <w:sz w:val="18"/>
          <w:szCs w:val="18"/>
        </w:rPr>
        <w:t>РЕШЕНИЕ</w:t>
      </w:r>
    </w:p>
    <w:p w:rsidR="00B43030" w:rsidRPr="00B43030" w:rsidRDefault="00B43030" w:rsidP="00B43030">
      <w:pPr>
        <w:jc w:val="center"/>
        <w:rPr>
          <w:sz w:val="18"/>
          <w:szCs w:val="18"/>
        </w:rPr>
      </w:pPr>
      <w:r w:rsidRPr="00B43030">
        <w:rPr>
          <w:sz w:val="18"/>
          <w:szCs w:val="18"/>
        </w:rPr>
        <w:t>(девятой сессии)</w:t>
      </w:r>
    </w:p>
    <w:p w:rsidR="00B43030" w:rsidRPr="00B43030" w:rsidRDefault="00B43030" w:rsidP="00B43030">
      <w:pPr>
        <w:jc w:val="center"/>
        <w:rPr>
          <w:sz w:val="18"/>
          <w:szCs w:val="18"/>
        </w:rPr>
      </w:pPr>
    </w:p>
    <w:p w:rsidR="00B43030" w:rsidRPr="00B43030" w:rsidRDefault="00B43030" w:rsidP="00B43030">
      <w:pPr>
        <w:rPr>
          <w:sz w:val="18"/>
          <w:szCs w:val="18"/>
        </w:rPr>
      </w:pPr>
      <w:r w:rsidRPr="00B43030">
        <w:rPr>
          <w:sz w:val="18"/>
          <w:szCs w:val="18"/>
        </w:rPr>
        <w:t xml:space="preserve">от 30 апреля  2021 года   </w:t>
      </w:r>
      <w:r>
        <w:rPr>
          <w:sz w:val="18"/>
          <w:szCs w:val="18"/>
        </w:rPr>
        <w:t xml:space="preserve">                                            </w:t>
      </w:r>
      <w:r w:rsidRPr="00B43030">
        <w:rPr>
          <w:sz w:val="18"/>
          <w:szCs w:val="18"/>
        </w:rPr>
        <w:t xml:space="preserve">          с. Красноселье                                 № 38</w:t>
      </w:r>
    </w:p>
    <w:p w:rsidR="00B43030" w:rsidRPr="00B43030" w:rsidRDefault="00B43030" w:rsidP="00B43030">
      <w:pPr>
        <w:jc w:val="center"/>
        <w:rPr>
          <w:sz w:val="18"/>
          <w:szCs w:val="18"/>
        </w:rPr>
      </w:pPr>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rPr>
          <w:b/>
          <w:sz w:val="18"/>
          <w:szCs w:val="18"/>
        </w:rPr>
      </w:pPr>
      <w:r w:rsidRPr="00B43030">
        <w:rPr>
          <w:sz w:val="18"/>
          <w:szCs w:val="18"/>
        </w:rPr>
        <w:t xml:space="preserve">                  О внесении изменений и дополнений в </w:t>
      </w:r>
      <w:proofErr w:type="spellStart"/>
      <w:r w:rsidRPr="00B43030">
        <w:rPr>
          <w:sz w:val="18"/>
          <w:szCs w:val="18"/>
        </w:rPr>
        <w:t>решение№</w:t>
      </w:r>
      <w:proofErr w:type="spellEnd"/>
      <w:r w:rsidRPr="00B43030">
        <w:rPr>
          <w:sz w:val="18"/>
          <w:szCs w:val="18"/>
        </w:rPr>
        <w:t xml:space="preserve"> 24 четвертой   сессии Совета депутатов «Об утверждении бюджета Красносельского сельсовета  на 2021 год и плановый период 2022- 2023гг» от 25.12.2020г.</w:t>
      </w:r>
    </w:p>
    <w:p w:rsidR="00B43030" w:rsidRPr="00B43030" w:rsidRDefault="00B43030" w:rsidP="00B43030">
      <w:pPr>
        <w:pStyle w:val="af3"/>
        <w:widowControl w:val="0"/>
        <w:ind w:firstLine="720"/>
        <w:rPr>
          <w:b/>
          <w:sz w:val="18"/>
          <w:szCs w:val="18"/>
        </w:rPr>
      </w:pPr>
    </w:p>
    <w:p w:rsidR="00B43030" w:rsidRPr="00B43030" w:rsidRDefault="00B43030" w:rsidP="00B43030">
      <w:pPr>
        <w:jc w:val="both"/>
        <w:rPr>
          <w:sz w:val="18"/>
          <w:szCs w:val="18"/>
        </w:rPr>
      </w:pPr>
      <w:r w:rsidRPr="00B43030">
        <w:rPr>
          <w:sz w:val="18"/>
          <w:szCs w:val="18"/>
        </w:rPr>
        <w:t xml:space="preserve">    Совет депутатов Красносельского сельсовета решил:</w:t>
      </w:r>
    </w:p>
    <w:p w:rsidR="00B43030" w:rsidRPr="00B43030" w:rsidRDefault="00B43030" w:rsidP="00B43030">
      <w:pPr>
        <w:jc w:val="both"/>
        <w:rPr>
          <w:sz w:val="18"/>
          <w:szCs w:val="18"/>
        </w:rPr>
      </w:pPr>
      <w:r w:rsidRPr="00B43030">
        <w:rPr>
          <w:sz w:val="18"/>
          <w:szCs w:val="18"/>
        </w:rPr>
        <w:t xml:space="preserve">          </w:t>
      </w:r>
    </w:p>
    <w:p w:rsidR="00B43030" w:rsidRPr="00B43030" w:rsidRDefault="00B43030" w:rsidP="00B43030">
      <w:pPr>
        <w:widowControl w:val="0"/>
        <w:adjustRightInd w:val="0"/>
        <w:jc w:val="both"/>
        <w:rPr>
          <w:sz w:val="18"/>
          <w:szCs w:val="18"/>
        </w:rPr>
      </w:pPr>
      <w:r w:rsidRPr="00B43030">
        <w:rPr>
          <w:sz w:val="18"/>
          <w:szCs w:val="18"/>
        </w:rPr>
        <w:t xml:space="preserve">         1.Утвердить общий объем доходов бюджета Красносельского сельсовета на 2021г в сумме 9 920 223руб.60коп, согласно приложению 4</w:t>
      </w:r>
    </w:p>
    <w:p w:rsidR="00B43030" w:rsidRPr="00B43030" w:rsidRDefault="00B43030" w:rsidP="00B43030">
      <w:pPr>
        <w:jc w:val="both"/>
        <w:rPr>
          <w:b/>
          <w:sz w:val="18"/>
          <w:szCs w:val="18"/>
        </w:rPr>
      </w:pPr>
      <w:r w:rsidRPr="00B43030">
        <w:rPr>
          <w:sz w:val="18"/>
          <w:szCs w:val="18"/>
        </w:rPr>
        <w:lastRenderedPageBreak/>
        <w:t xml:space="preserve">         2.Утвердить объем расходов бюджета Красносельского сельсовета на 2021г в сумме 11 157 034руб 99 коп</w:t>
      </w:r>
      <w:proofErr w:type="gramStart"/>
      <w:r w:rsidRPr="00B43030">
        <w:rPr>
          <w:sz w:val="18"/>
          <w:szCs w:val="18"/>
        </w:rPr>
        <w:t>.</w:t>
      </w:r>
      <w:proofErr w:type="gramEnd"/>
      <w:r w:rsidRPr="00B43030">
        <w:rPr>
          <w:sz w:val="18"/>
          <w:szCs w:val="18"/>
        </w:rPr>
        <w:t xml:space="preserve"> </w:t>
      </w:r>
      <w:proofErr w:type="gramStart"/>
      <w:r w:rsidRPr="00B43030">
        <w:rPr>
          <w:sz w:val="18"/>
          <w:szCs w:val="18"/>
        </w:rPr>
        <w:t>с</w:t>
      </w:r>
      <w:proofErr w:type="gramEnd"/>
      <w:r w:rsidRPr="00B43030">
        <w:rPr>
          <w:sz w:val="18"/>
          <w:szCs w:val="18"/>
        </w:rPr>
        <w:t>огласно приложению 5,6</w:t>
      </w:r>
      <w:r w:rsidRPr="00B43030">
        <w:rPr>
          <w:b/>
          <w:sz w:val="18"/>
          <w:szCs w:val="18"/>
        </w:rPr>
        <w:t xml:space="preserve">    </w:t>
      </w:r>
    </w:p>
    <w:p w:rsidR="00B43030" w:rsidRPr="00B43030" w:rsidRDefault="00B43030" w:rsidP="00B43030">
      <w:pPr>
        <w:widowControl w:val="0"/>
        <w:adjustRightInd w:val="0"/>
        <w:jc w:val="both"/>
        <w:rPr>
          <w:sz w:val="18"/>
          <w:szCs w:val="18"/>
        </w:rPr>
      </w:pPr>
      <w:r w:rsidRPr="00B43030">
        <w:rPr>
          <w:sz w:val="18"/>
          <w:szCs w:val="18"/>
        </w:rPr>
        <w:t xml:space="preserve">        3.Утвердить источники финансирования  бюджета  Красносельского сельсовета на 2021г, согласно приложению 7</w:t>
      </w:r>
    </w:p>
    <w:p w:rsidR="00B43030" w:rsidRPr="00B43030" w:rsidRDefault="00B43030" w:rsidP="00B43030">
      <w:pPr>
        <w:widowControl w:val="0"/>
        <w:adjustRightInd w:val="0"/>
        <w:jc w:val="both"/>
        <w:rPr>
          <w:sz w:val="18"/>
          <w:szCs w:val="18"/>
        </w:rPr>
      </w:pPr>
      <w:r w:rsidRPr="00B43030">
        <w:rPr>
          <w:sz w:val="18"/>
          <w:szCs w:val="18"/>
        </w:rPr>
        <w:t xml:space="preserve">        4.  Принять дефицит бюджета в сумме 1236811руб.39 коп</w:t>
      </w:r>
      <w:proofErr w:type="gramStart"/>
      <w:r w:rsidRPr="00B43030">
        <w:rPr>
          <w:sz w:val="18"/>
          <w:szCs w:val="18"/>
        </w:rPr>
        <w:t>.</w:t>
      </w:r>
      <w:proofErr w:type="gramEnd"/>
      <w:r w:rsidRPr="00B43030">
        <w:rPr>
          <w:sz w:val="18"/>
          <w:szCs w:val="18"/>
        </w:rPr>
        <w:t xml:space="preserve"> </w:t>
      </w:r>
      <w:proofErr w:type="gramStart"/>
      <w:r w:rsidRPr="00B43030">
        <w:rPr>
          <w:sz w:val="18"/>
          <w:szCs w:val="18"/>
        </w:rPr>
        <w:t>з</w:t>
      </w:r>
      <w:proofErr w:type="gramEnd"/>
      <w:r w:rsidRPr="00B43030">
        <w:rPr>
          <w:sz w:val="18"/>
          <w:szCs w:val="18"/>
        </w:rPr>
        <w:t>а счет остатков средств 2020 года.</w:t>
      </w:r>
    </w:p>
    <w:p w:rsidR="00B43030" w:rsidRPr="00B43030" w:rsidRDefault="00B43030" w:rsidP="00B43030">
      <w:pPr>
        <w:widowControl w:val="0"/>
        <w:adjustRightInd w:val="0"/>
        <w:jc w:val="both"/>
        <w:rPr>
          <w:sz w:val="18"/>
          <w:szCs w:val="18"/>
        </w:rPr>
      </w:pPr>
      <w:r w:rsidRPr="00B43030">
        <w:rPr>
          <w:sz w:val="18"/>
          <w:szCs w:val="18"/>
        </w:rPr>
        <w:t xml:space="preserve">           5. Утвердить объем средств резервного фонда в сумме 30 000. руб.00 коп</w:t>
      </w:r>
    </w:p>
    <w:p w:rsidR="00B43030" w:rsidRPr="00B43030" w:rsidRDefault="00B43030" w:rsidP="00B43030">
      <w:pPr>
        <w:rPr>
          <w:sz w:val="18"/>
          <w:szCs w:val="18"/>
        </w:rPr>
      </w:pPr>
      <w:r w:rsidRPr="00B43030">
        <w:rPr>
          <w:sz w:val="18"/>
          <w:szCs w:val="18"/>
        </w:rPr>
        <w:t xml:space="preserve">         5.Опубликовать настоящее решение в </w:t>
      </w:r>
      <w:proofErr w:type="gramStart"/>
      <w:r w:rsidRPr="00B43030">
        <w:rPr>
          <w:sz w:val="18"/>
          <w:szCs w:val="18"/>
        </w:rPr>
        <w:t>информационном</w:t>
      </w:r>
      <w:proofErr w:type="gramEnd"/>
      <w:r w:rsidRPr="00B43030">
        <w:rPr>
          <w:sz w:val="18"/>
          <w:szCs w:val="18"/>
        </w:rPr>
        <w:t xml:space="preserve"> бюллетени</w:t>
      </w:r>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jc w:val="right"/>
        <w:rPr>
          <w:sz w:val="18"/>
          <w:szCs w:val="18"/>
        </w:rPr>
      </w:pPr>
    </w:p>
    <w:p w:rsidR="00B43030" w:rsidRPr="00B43030" w:rsidRDefault="00B43030" w:rsidP="00B43030">
      <w:pPr>
        <w:jc w:val="right"/>
        <w:rPr>
          <w:sz w:val="18"/>
          <w:szCs w:val="18"/>
        </w:rPr>
      </w:pPr>
    </w:p>
    <w:p w:rsidR="00B43030" w:rsidRPr="00B43030" w:rsidRDefault="00B43030" w:rsidP="00B43030">
      <w:pPr>
        <w:rPr>
          <w:sz w:val="18"/>
          <w:szCs w:val="18"/>
        </w:rPr>
      </w:pPr>
      <w:r w:rsidRPr="00B43030">
        <w:rPr>
          <w:sz w:val="18"/>
          <w:szCs w:val="18"/>
        </w:rPr>
        <w:t xml:space="preserve">Глава Красносельского сельсовета                 </w:t>
      </w:r>
      <w:r>
        <w:rPr>
          <w:sz w:val="18"/>
          <w:szCs w:val="18"/>
        </w:rPr>
        <w:t xml:space="preserve">                                       </w:t>
      </w:r>
      <w:r w:rsidRPr="00B43030">
        <w:rPr>
          <w:sz w:val="18"/>
          <w:szCs w:val="18"/>
        </w:rPr>
        <w:t xml:space="preserve"> Председатель Совета депутатов</w:t>
      </w:r>
    </w:p>
    <w:p w:rsidR="00B43030" w:rsidRPr="00B43030" w:rsidRDefault="00B43030" w:rsidP="00B43030">
      <w:pPr>
        <w:rPr>
          <w:sz w:val="18"/>
          <w:szCs w:val="18"/>
        </w:rPr>
      </w:pPr>
      <w:r w:rsidRPr="00B43030">
        <w:rPr>
          <w:sz w:val="18"/>
          <w:szCs w:val="18"/>
        </w:rPr>
        <w:t xml:space="preserve">Чановского района                                             </w:t>
      </w:r>
      <w:r>
        <w:rPr>
          <w:sz w:val="18"/>
          <w:szCs w:val="18"/>
        </w:rPr>
        <w:t xml:space="preserve">                                      </w:t>
      </w:r>
      <w:r w:rsidRPr="00B43030">
        <w:rPr>
          <w:sz w:val="18"/>
          <w:szCs w:val="18"/>
        </w:rPr>
        <w:t>Красносельского сельсовета</w:t>
      </w:r>
    </w:p>
    <w:p w:rsidR="00B43030" w:rsidRPr="00B43030" w:rsidRDefault="00B43030" w:rsidP="00B43030">
      <w:pPr>
        <w:rPr>
          <w:sz w:val="18"/>
          <w:szCs w:val="18"/>
        </w:rPr>
      </w:pPr>
      <w:r w:rsidRPr="00B43030">
        <w:rPr>
          <w:sz w:val="18"/>
          <w:szCs w:val="18"/>
        </w:rPr>
        <w:t xml:space="preserve">Новосибирской области                                    </w:t>
      </w:r>
      <w:r>
        <w:rPr>
          <w:sz w:val="18"/>
          <w:szCs w:val="18"/>
        </w:rPr>
        <w:t xml:space="preserve">                                      </w:t>
      </w:r>
      <w:r w:rsidRPr="00B43030">
        <w:rPr>
          <w:sz w:val="18"/>
          <w:szCs w:val="18"/>
        </w:rPr>
        <w:t>Чановского района</w:t>
      </w:r>
    </w:p>
    <w:p w:rsidR="00B43030" w:rsidRPr="00B43030" w:rsidRDefault="00B43030" w:rsidP="00B43030">
      <w:pPr>
        <w:rPr>
          <w:sz w:val="18"/>
          <w:szCs w:val="18"/>
        </w:rPr>
      </w:pPr>
      <w:r w:rsidRPr="00B43030">
        <w:rPr>
          <w:sz w:val="18"/>
          <w:szCs w:val="18"/>
        </w:rPr>
        <w:t xml:space="preserve">                                                                              </w:t>
      </w:r>
      <w:r>
        <w:rPr>
          <w:sz w:val="18"/>
          <w:szCs w:val="18"/>
        </w:rPr>
        <w:t xml:space="preserve">                                      </w:t>
      </w:r>
      <w:r w:rsidRPr="00B43030">
        <w:rPr>
          <w:sz w:val="18"/>
          <w:szCs w:val="18"/>
        </w:rPr>
        <w:t>Новосибирской области</w:t>
      </w:r>
    </w:p>
    <w:p w:rsidR="00B43030" w:rsidRPr="00B43030" w:rsidRDefault="00B43030" w:rsidP="00B43030">
      <w:pPr>
        <w:rPr>
          <w:sz w:val="18"/>
          <w:szCs w:val="18"/>
        </w:rPr>
      </w:pPr>
      <w:proofErr w:type="spellStart"/>
      <w:r w:rsidRPr="00B43030">
        <w:rPr>
          <w:sz w:val="18"/>
          <w:szCs w:val="18"/>
        </w:rPr>
        <w:t>______________И.В.Третьяков</w:t>
      </w:r>
      <w:proofErr w:type="spellEnd"/>
      <w:r w:rsidRPr="00B43030">
        <w:rPr>
          <w:sz w:val="18"/>
          <w:szCs w:val="18"/>
        </w:rPr>
        <w:t xml:space="preserve">                       </w:t>
      </w:r>
      <w:r>
        <w:rPr>
          <w:sz w:val="18"/>
          <w:szCs w:val="18"/>
        </w:rPr>
        <w:t xml:space="preserve">                                          </w:t>
      </w:r>
      <w:r w:rsidRPr="00B43030">
        <w:rPr>
          <w:sz w:val="18"/>
          <w:szCs w:val="18"/>
        </w:rPr>
        <w:t xml:space="preserve"> </w:t>
      </w:r>
      <w:proofErr w:type="spellStart"/>
      <w:r w:rsidRPr="00B43030">
        <w:rPr>
          <w:sz w:val="18"/>
          <w:szCs w:val="18"/>
        </w:rPr>
        <w:t>___________Е.В.Гришина</w:t>
      </w:r>
      <w:proofErr w:type="spellEnd"/>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jc w:val="right"/>
        <w:rPr>
          <w:sz w:val="18"/>
          <w:szCs w:val="18"/>
        </w:rPr>
      </w:pPr>
      <w:r w:rsidRPr="00B43030">
        <w:rPr>
          <w:sz w:val="18"/>
          <w:szCs w:val="18"/>
        </w:rPr>
        <w:t xml:space="preserve">                                                                   Приложение № 4</w:t>
      </w:r>
    </w:p>
    <w:p w:rsidR="00B43030" w:rsidRPr="00B43030" w:rsidRDefault="00B43030" w:rsidP="00B43030">
      <w:pPr>
        <w:jc w:val="right"/>
        <w:rPr>
          <w:sz w:val="18"/>
          <w:szCs w:val="18"/>
        </w:rPr>
      </w:pPr>
      <w:r w:rsidRPr="00B43030">
        <w:rPr>
          <w:sz w:val="18"/>
          <w:szCs w:val="18"/>
        </w:rPr>
        <w:t xml:space="preserve">                                 к решению девятой сессии</w:t>
      </w:r>
    </w:p>
    <w:p w:rsidR="00B43030" w:rsidRPr="00B43030" w:rsidRDefault="00B43030" w:rsidP="00B43030">
      <w:pPr>
        <w:jc w:val="right"/>
        <w:rPr>
          <w:sz w:val="18"/>
          <w:szCs w:val="18"/>
        </w:rPr>
      </w:pPr>
      <w:r w:rsidRPr="00B43030">
        <w:rPr>
          <w:sz w:val="18"/>
          <w:szCs w:val="18"/>
        </w:rPr>
        <w:t>Совета депутатов Красносельского сельсовета</w:t>
      </w:r>
    </w:p>
    <w:p w:rsidR="00B43030" w:rsidRPr="00B43030" w:rsidRDefault="00B43030" w:rsidP="00B43030">
      <w:pPr>
        <w:jc w:val="right"/>
        <w:rPr>
          <w:sz w:val="18"/>
          <w:szCs w:val="18"/>
        </w:rPr>
      </w:pPr>
      <w:r w:rsidRPr="00B43030">
        <w:rPr>
          <w:sz w:val="18"/>
          <w:szCs w:val="18"/>
        </w:rPr>
        <w:t>Чановского района Новосибирской области</w:t>
      </w:r>
    </w:p>
    <w:p w:rsidR="00B43030" w:rsidRPr="00B43030" w:rsidRDefault="00B43030" w:rsidP="00B43030">
      <w:pPr>
        <w:jc w:val="right"/>
        <w:rPr>
          <w:sz w:val="18"/>
          <w:szCs w:val="18"/>
        </w:rPr>
      </w:pPr>
      <w:r w:rsidRPr="00B43030">
        <w:rPr>
          <w:sz w:val="18"/>
          <w:szCs w:val="18"/>
        </w:rPr>
        <w:t xml:space="preserve">    «О  внесении изменений в бюджет </w:t>
      </w:r>
    </w:p>
    <w:p w:rsidR="00B43030" w:rsidRPr="00B43030" w:rsidRDefault="00B43030" w:rsidP="00B43030">
      <w:pPr>
        <w:jc w:val="right"/>
        <w:rPr>
          <w:sz w:val="18"/>
          <w:szCs w:val="18"/>
        </w:rPr>
      </w:pPr>
      <w:r w:rsidRPr="00B43030">
        <w:rPr>
          <w:sz w:val="18"/>
          <w:szCs w:val="18"/>
        </w:rPr>
        <w:t xml:space="preserve">Красносельского сельсовета на 2021г. </w:t>
      </w:r>
    </w:p>
    <w:p w:rsidR="00B43030" w:rsidRPr="00B43030" w:rsidRDefault="00B43030" w:rsidP="00B43030">
      <w:pPr>
        <w:jc w:val="right"/>
        <w:rPr>
          <w:sz w:val="18"/>
          <w:szCs w:val="18"/>
        </w:rPr>
      </w:pPr>
      <w:r w:rsidRPr="00B43030">
        <w:rPr>
          <w:sz w:val="18"/>
          <w:szCs w:val="18"/>
        </w:rPr>
        <w:t xml:space="preserve">                        и плановый период 2022 и 2023гг.»</w:t>
      </w:r>
    </w:p>
    <w:p w:rsidR="00B43030" w:rsidRPr="00B43030" w:rsidRDefault="00B43030" w:rsidP="00B43030">
      <w:pPr>
        <w:jc w:val="right"/>
        <w:rPr>
          <w:sz w:val="18"/>
          <w:szCs w:val="18"/>
        </w:rPr>
      </w:pPr>
      <w:r w:rsidRPr="00B43030">
        <w:rPr>
          <w:sz w:val="18"/>
          <w:szCs w:val="18"/>
        </w:rPr>
        <w:t>от 30.04.2021 № 38</w:t>
      </w:r>
    </w:p>
    <w:p w:rsidR="00B43030" w:rsidRPr="00B43030" w:rsidRDefault="00B43030" w:rsidP="00B43030">
      <w:pPr>
        <w:rPr>
          <w:sz w:val="18"/>
          <w:szCs w:val="18"/>
        </w:rPr>
      </w:pPr>
    </w:p>
    <w:p w:rsidR="00B43030" w:rsidRPr="00B43030" w:rsidRDefault="00B43030" w:rsidP="00B43030">
      <w:pPr>
        <w:jc w:val="center"/>
        <w:rPr>
          <w:sz w:val="18"/>
          <w:szCs w:val="18"/>
        </w:rPr>
      </w:pPr>
      <w:r w:rsidRPr="00B43030">
        <w:rPr>
          <w:sz w:val="18"/>
          <w:szCs w:val="18"/>
        </w:rPr>
        <w:t>Доходы  бюджета Красносельского сельсовета</w:t>
      </w:r>
    </w:p>
    <w:p w:rsidR="00B43030" w:rsidRPr="00B43030" w:rsidRDefault="00B43030" w:rsidP="00B43030">
      <w:pPr>
        <w:jc w:val="center"/>
        <w:rPr>
          <w:sz w:val="18"/>
          <w:szCs w:val="18"/>
        </w:rPr>
      </w:pPr>
      <w:r w:rsidRPr="00B43030">
        <w:rPr>
          <w:sz w:val="18"/>
          <w:szCs w:val="18"/>
        </w:rPr>
        <w:t>на 2021 г</w:t>
      </w:r>
    </w:p>
    <w:p w:rsidR="00B43030" w:rsidRPr="00B43030" w:rsidRDefault="00B43030" w:rsidP="00B43030">
      <w:pPr>
        <w:jc w:val="center"/>
        <w:rPr>
          <w:sz w:val="18"/>
          <w:szCs w:val="18"/>
        </w:rPr>
      </w:pPr>
    </w:p>
    <w:tbl>
      <w:tblPr>
        <w:tblW w:w="9229" w:type="dxa"/>
        <w:tblInd w:w="93" w:type="dxa"/>
        <w:tblLook w:val="04A0"/>
      </w:tblPr>
      <w:tblGrid>
        <w:gridCol w:w="4551"/>
        <w:gridCol w:w="2977"/>
        <w:gridCol w:w="1701"/>
      </w:tblGrid>
      <w:tr w:rsidR="00B43030" w:rsidRPr="00B43030" w:rsidTr="00B43030">
        <w:trPr>
          <w:trHeight w:val="255"/>
        </w:trPr>
        <w:tc>
          <w:tcPr>
            <w:tcW w:w="4551" w:type="dxa"/>
            <w:vMerge w:val="restart"/>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Наименование показателя</w:t>
            </w:r>
          </w:p>
        </w:tc>
        <w:tc>
          <w:tcPr>
            <w:tcW w:w="2977" w:type="dxa"/>
            <w:vMerge w:val="restart"/>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Код дохода по бюджетной классификации</w:t>
            </w:r>
          </w:p>
        </w:tc>
        <w:tc>
          <w:tcPr>
            <w:tcW w:w="1701" w:type="dxa"/>
            <w:vMerge w:val="restart"/>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Утвержденные бюджетные назначения</w:t>
            </w:r>
          </w:p>
        </w:tc>
      </w:tr>
      <w:tr w:rsidR="00B43030" w:rsidRPr="00B43030" w:rsidTr="00B43030">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r>
      <w:tr w:rsidR="00B43030" w:rsidRPr="00B43030" w:rsidTr="00B43030">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r>
      <w:tr w:rsidR="00B43030" w:rsidRPr="00B43030" w:rsidTr="00B43030">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r>
      <w:tr w:rsidR="00B43030" w:rsidRPr="00B43030" w:rsidTr="00B43030">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r>
      <w:tr w:rsidR="00B43030" w:rsidRPr="00B43030" w:rsidTr="00B43030">
        <w:trPr>
          <w:trHeight w:val="253"/>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r>
      <w:tr w:rsidR="00B43030" w:rsidRPr="00B43030" w:rsidTr="00B43030">
        <w:trPr>
          <w:trHeight w:val="270"/>
        </w:trPr>
        <w:tc>
          <w:tcPr>
            <w:tcW w:w="4551" w:type="dxa"/>
            <w:tcBorders>
              <w:top w:val="nil"/>
              <w:left w:val="single" w:sz="8" w:space="0" w:color="auto"/>
              <w:bottom w:val="single" w:sz="8"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1</w:t>
            </w:r>
          </w:p>
        </w:tc>
        <w:tc>
          <w:tcPr>
            <w:tcW w:w="2977" w:type="dxa"/>
            <w:tcBorders>
              <w:top w:val="nil"/>
              <w:left w:val="nil"/>
              <w:bottom w:val="single" w:sz="8"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3</w:t>
            </w:r>
          </w:p>
        </w:tc>
        <w:tc>
          <w:tcPr>
            <w:tcW w:w="1701" w:type="dxa"/>
            <w:tcBorders>
              <w:top w:val="nil"/>
              <w:left w:val="nil"/>
              <w:bottom w:val="single" w:sz="8"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4</w:t>
            </w:r>
          </w:p>
        </w:tc>
      </w:tr>
      <w:tr w:rsidR="00B43030" w:rsidRPr="00B43030" w:rsidTr="00B43030">
        <w:trPr>
          <w:trHeight w:val="255"/>
        </w:trPr>
        <w:tc>
          <w:tcPr>
            <w:tcW w:w="4551" w:type="dxa"/>
            <w:tcBorders>
              <w:top w:val="single" w:sz="4"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Доходы бюджета - всего</w:t>
            </w:r>
          </w:p>
        </w:tc>
        <w:tc>
          <w:tcPr>
            <w:tcW w:w="2977" w:type="dxa"/>
            <w:tcBorders>
              <w:top w:val="single" w:sz="4" w:space="0" w:color="auto"/>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w:t>
            </w:r>
          </w:p>
        </w:tc>
        <w:tc>
          <w:tcPr>
            <w:tcW w:w="1701" w:type="dxa"/>
            <w:tcBorders>
              <w:top w:val="single" w:sz="4" w:space="0" w:color="auto"/>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9 920 223,60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     в том числе:</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НАЛОГОВЫЕ И НЕНАЛОГОВЫЕ ДОХОДЫ</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000 1 00 00000 00 0000 000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1 757 092,30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НАЛОГИ НА ПРИБЫЛЬ, ДОХОДЫ</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000 1 01 00000 00 0000 000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764 600,00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 на доходы физических лиц</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000 1 01 02000 01 0000 110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764 600,00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B43030">
              <w:rPr>
                <w:sz w:val="18"/>
                <w:szCs w:val="18"/>
              </w:rPr>
              <w:t>Федерац</w:t>
            </w:r>
            <w:proofErr w:type="spell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000 1 01 02010 01 0000 110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764 000,00</w:t>
            </w:r>
          </w:p>
        </w:tc>
      </w:tr>
      <w:tr w:rsidR="00B43030" w:rsidRPr="00B43030" w:rsidTr="00B43030">
        <w:trPr>
          <w:trHeight w:val="58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000 1 01 02030 01 0000 110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600,00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НАЛОГИ НА ТОВАРЫ (РАБОТЫ, УСЛУГИ), РЕАЛИЗУЕМЫЕ НА ТЕРРИТОРИИ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000 1 03 00000 00 0000 000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582 930,00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Акцизы по подакцизным товарам (продукции), производимым на территории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000 1 03 02000 01 0000 110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582 930,00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proofErr w:type="gramStart"/>
            <w:r w:rsidRPr="00B43030">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B43030">
              <w:rPr>
                <w:sz w:val="18"/>
                <w:szCs w:val="18"/>
              </w:rPr>
              <w:t>фе</w:t>
            </w:r>
            <w:proofErr w:type="spellEnd"/>
            <w:proofErr w:type="gram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000 1 03 02231 01 0000 110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210 000,00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Доходы от уплаты акцизов на моторные масла для дизельных и (или) карбюраторных (</w:t>
            </w:r>
            <w:proofErr w:type="spellStart"/>
            <w:r w:rsidRPr="00B43030">
              <w:rPr>
                <w:sz w:val="18"/>
                <w:szCs w:val="18"/>
              </w:rPr>
              <w:t>инжекторных</w:t>
            </w:r>
            <w:proofErr w:type="spellEnd"/>
            <w:r w:rsidRPr="00B43030">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B43030">
              <w:rPr>
                <w:sz w:val="18"/>
                <w:szCs w:val="18"/>
              </w:rPr>
              <w:t>отч</w:t>
            </w:r>
            <w:proofErr w:type="spell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000 1 03 02241 01 0000 110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2 000,00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proofErr w:type="gramStart"/>
            <w:r w:rsidRPr="00B43030">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000 1 03 02251 01 0000 110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370 930,00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proofErr w:type="gramStart"/>
            <w:r w:rsidRPr="00B43030">
              <w:rPr>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B43030">
              <w:rPr>
                <w:sz w:val="18"/>
                <w:szCs w:val="18"/>
              </w:rPr>
              <w:t>ф</w:t>
            </w:r>
            <w:proofErr w:type="spellEnd"/>
            <w:proofErr w:type="gram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000 1 03 02261 01 0000 110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НАЛОГИ НА СОВОКУПНЫЙ ДОХОД</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000 1 05 00000 00 0000 000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4 800,00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Единый сельскохозяйственный налог</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000 1 05 03000 01 0000 110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4 800,00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Единый сельскохозяйственный налог</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000 1 05 03010 01 0000 110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4 800,00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НАЛОГИ НА ИМУЩЕСТВО</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238 000,00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 на имущество физических лиц</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000 1 06 01000 00 0000 110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52 000,00</w:t>
            </w:r>
          </w:p>
        </w:tc>
      </w:tr>
      <w:tr w:rsidR="00B43030" w:rsidRPr="00B43030" w:rsidTr="00B43030">
        <w:trPr>
          <w:trHeight w:val="58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000 1 06 01030 10 0000 110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52 000,00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Земельный налог</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000 1 06 06000 00 0000 110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186 000,00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Земельный налог с организаций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000 1 06 06030 00 0000 110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76 000,00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Земельный налог с организаций, обладающих земельным участком, расположенным в границах сельских поселений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000 1 06 06033 10 0000 110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76 000,00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Земельный налог с физических лиц</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000 1 06 06040 00 0000 110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110 000,00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Земельный налог с физических лиц, обладающих земельным участком, расположенным в границах сельских поселений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000 1 06 06043 10 0000 110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110 000,00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B43030">
              <w:rPr>
                <w:sz w:val="18"/>
                <w:szCs w:val="18"/>
              </w:rPr>
              <w:t>п</w:t>
            </w:r>
            <w:proofErr w:type="spellEnd"/>
            <w:proofErr w:type="gram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000 1 11 05000 00 0000 120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150 000,00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proofErr w:type="gramStart"/>
            <w:r w:rsidRPr="00B43030">
              <w:rPr>
                <w:sz w:val="18"/>
                <w:szCs w:val="18"/>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w:t>
            </w:r>
            <w:proofErr w:type="spellStart"/>
            <w:r w:rsidRPr="00B43030">
              <w:rPr>
                <w:sz w:val="18"/>
                <w:szCs w:val="18"/>
              </w:rPr>
              <w:t>бюдж</w:t>
            </w:r>
            <w:proofErr w:type="spellEnd"/>
            <w:proofErr w:type="gramEnd"/>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000 1 11 05030 00 0000 120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150 000,00</w:t>
            </w:r>
          </w:p>
        </w:tc>
      </w:tr>
      <w:tr w:rsidR="00B43030" w:rsidRPr="00B43030" w:rsidTr="00B43030">
        <w:trPr>
          <w:trHeight w:val="97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000 1 11 05035 10 0000 120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150 000,00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Инициативные платежи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000 1 17 15000 00 0000 150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16 762,30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Инициативные платежи, зачисляемые в бюджеты сельских поселений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000 1 17 15030 10 0000 150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16 762,30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БЕЗВОЗМЕЗДНЫЕ ПОСТУПЛЕНИЯ</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000 2 00 00000 00 0000 000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8 163 131,30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БЕЗВОЗМЕЗДНЫЕ ПОСТУПЛЕНИЯ ОТ ДРУГИХ БЮДЖЕТОВ БЮДЖЕТНОЙ СИСТЕМЫ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000 2 02 00000 00 0000 000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8 163 131,30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Дотации бюджетам бюджетной системы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000 2 02 10000 00 0000 150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3 831 100,00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Дотации на выравнивание бюджетной обеспеченности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000 2 02 15001 00 0000 150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3 831 100,00</w:t>
            </w:r>
          </w:p>
        </w:tc>
      </w:tr>
      <w:tr w:rsidR="00B43030" w:rsidRPr="00B43030" w:rsidTr="00B43030">
        <w:trPr>
          <w:trHeight w:val="58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Дотации бюджетам сельских поселений на выравнивание бюджетной обеспеченности из бюджета субъекта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000 2 02 15001 10 0000 150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3 831 100,00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Субсидии бюджетам бюджетной системы Российской Федерации (межбюджетные субсидии)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000 2 02 20000 00 0000 150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3 780 276,73</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Прочие субсидии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000 2 02 29999 00 0000 150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3 780 276,73</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Прочие субсидии бюджетам сельских поселений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000 2 02 29999 10 0000 150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3 780 276,73</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Субвенции бюджетам бюджетной системы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000 2 02 30000 00 0000 150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110 054,57</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Субвенции местным бюджетам на выполнение передаваемых полномочий субъектов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000 2 02 30024 00 0000 150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Субвенции бюджетам сельских поселений на выполнение передаваемых полномочий субъектов Российской Федерации</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000 2 02 30024 10 0000 150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58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Субвенции бюджетам на осуществление первичного воинского учета на территориях, где отсутствуют военные комиссариаты</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000 2 02 35118 00 0000 150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58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000 2 02 35118 10 0000 150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межбюджетные трансферты</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000 2 02 40000 00 0000 150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441 700,00</w:t>
            </w:r>
          </w:p>
        </w:tc>
      </w:tr>
      <w:tr w:rsidR="00B43030" w:rsidRPr="00B43030" w:rsidTr="00B43030">
        <w:trPr>
          <w:trHeight w:val="255"/>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Прочие межбюджетные трансферты, передаваемые бюджетам</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000 2 02 49999 00 0000 150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441 700,00</w:t>
            </w:r>
          </w:p>
        </w:tc>
      </w:tr>
      <w:tr w:rsidR="00B43030" w:rsidRPr="00B43030" w:rsidTr="00B43030">
        <w:trPr>
          <w:trHeight w:val="390"/>
        </w:trPr>
        <w:tc>
          <w:tcPr>
            <w:tcW w:w="4551"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Прочие межбюджетные трансферты, передаваемые бюджетам сельских поселений</w:t>
            </w:r>
          </w:p>
        </w:tc>
        <w:tc>
          <w:tcPr>
            <w:tcW w:w="2977" w:type="dxa"/>
            <w:tcBorders>
              <w:top w:val="nil"/>
              <w:left w:val="nil"/>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000 2 02 49999 10 0000 150</w:t>
            </w:r>
          </w:p>
        </w:tc>
        <w:tc>
          <w:tcPr>
            <w:tcW w:w="1701"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441 700,00</w:t>
            </w:r>
          </w:p>
        </w:tc>
      </w:tr>
    </w:tbl>
    <w:p w:rsidR="00B43030" w:rsidRPr="00B43030" w:rsidRDefault="00B43030" w:rsidP="00B43030">
      <w:pPr>
        <w:jc w:val="center"/>
        <w:rPr>
          <w:sz w:val="18"/>
          <w:szCs w:val="18"/>
        </w:rPr>
      </w:pPr>
    </w:p>
    <w:p w:rsidR="00B43030" w:rsidRPr="00B43030" w:rsidRDefault="00B43030" w:rsidP="00B43030">
      <w:pPr>
        <w:jc w:val="center"/>
        <w:rPr>
          <w:sz w:val="18"/>
          <w:szCs w:val="18"/>
        </w:rPr>
      </w:pPr>
    </w:p>
    <w:p w:rsidR="00B43030" w:rsidRPr="00B43030" w:rsidRDefault="00B43030" w:rsidP="00B43030">
      <w:pPr>
        <w:jc w:val="right"/>
        <w:rPr>
          <w:sz w:val="18"/>
          <w:szCs w:val="18"/>
        </w:rPr>
      </w:pPr>
      <w:r w:rsidRPr="00B43030">
        <w:rPr>
          <w:sz w:val="18"/>
          <w:szCs w:val="18"/>
        </w:rPr>
        <w:t xml:space="preserve">       </w:t>
      </w:r>
    </w:p>
    <w:p w:rsidR="00B43030" w:rsidRPr="00B43030" w:rsidRDefault="00B43030" w:rsidP="00B43030">
      <w:pPr>
        <w:jc w:val="right"/>
        <w:rPr>
          <w:sz w:val="18"/>
          <w:szCs w:val="18"/>
        </w:rPr>
      </w:pPr>
      <w:r w:rsidRPr="00B43030">
        <w:rPr>
          <w:sz w:val="18"/>
          <w:szCs w:val="18"/>
        </w:rPr>
        <w:t xml:space="preserve">                                                                                                                 Приложение № 5</w:t>
      </w:r>
    </w:p>
    <w:p w:rsidR="00B43030" w:rsidRPr="00B43030" w:rsidRDefault="00B43030" w:rsidP="00B43030">
      <w:pPr>
        <w:jc w:val="right"/>
        <w:rPr>
          <w:sz w:val="18"/>
          <w:szCs w:val="18"/>
        </w:rPr>
      </w:pPr>
      <w:r w:rsidRPr="00B43030">
        <w:rPr>
          <w:sz w:val="18"/>
          <w:szCs w:val="18"/>
        </w:rPr>
        <w:t xml:space="preserve">                                 к решению девятой сессии</w:t>
      </w:r>
    </w:p>
    <w:p w:rsidR="00B43030" w:rsidRPr="00B43030" w:rsidRDefault="00B43030" w:rsidP="00B43030">
      <w:pPr>
        <w:jc w:val="right"/>
        <w:rPr>
          <w:sz w:val="18"/>
          <w:szCs w:val="18"/>
        </w:rPr>
      </w:pPr>
      <w:r w:rsidRPr="00B43030">
        <w:rPr>
          <w:sz w:val="18"/>
          <w:szCs w:val="18"/>
        </w:rPr>
        <w:t>Совета депутатов Красносельского сельсовета</w:t>
      </w:r>
    </w:p>
    <w:p w:rsidR="00B43030" w:rsidRPr="00B43030" w:rsidRDefault="00B43030" w:rsidP="00B43030">
      <w:pPr>
        <w:jc w:val="right"/>
        <w:rPr>
          <w:sz w:val="18"/>
          <w:szCs w:val="18"/>
        </w:rPr>
      </w:pPr>
      <w:r w:rsidRPr="00B43030">
        <w:rPr>
          <w:sz w:val="18"/>
          <w:szCs w:val="18"/>
        </w:rPr>
        <w:t>Чановского района Новосибирской области</w:t>
      </w:r>
    </w:p>
    <w:p w:rsidR="00B43030" w:rsidRPr="00B43030" w:rsidRDefault="00B43030" w:rsidP="00B43030">
      <w:pPr>
        <w:jc w:val="right"/>
        <w:rPr>
          <w:sz w:val="18"/>
          <w:szCs w:val="18"/>
        </w:rPr>
      </w:pPr>
      <w:r w:rsidRPr="00B43030">
        <w:rPr>
          <w:sz w:val="18"/>
          <w:szCs w:val="18"/>
        </w:rPr>
        <w:t xml:space="preserve">    «О  внесении изменений в бюджет </w:t>
      </w:r>
    </w:p>
    <w:p w:rsidR="00B43030" w:rsidRPr="00B43030" w:rsidRDefault="00B43030" w:rsidP="00B43030">
      <w:pPr>
        <w:jc w:val="right"/>
        <w:rPr>
          <w:sz w:val="18"/>
          <w:szCs w:val="18"/>
        </w:rPr>
      </w:pPr>
      <w:r w:rsidRPr="00B43030">
        <w:rPr>
          <w:sz w:val="18"/>
          <w:szCs w:val="18"/>
        </w:rPr>
        <w:t xml:space="preserve">Красносельского сельсовета на 2021г. </w:t>
      </w:r>
    </w:p>
    <w:p w:rsidR="00B43030" w:rsidRPr="00B43030" w:rsidRDefault="00B43030" w:rsidP="00B43030">
      <w:pPr>
        <w:jc w:val="right"/>
        <w:rPr>
          <w:sz w:val="18"/>
          <w:szCs w:val="18"/>
        </w:rPr>
      </w:pPr>
      <w:r w:rsidRPr="00B43030">
        <w:rPr>
          <w:sz w:val="18"/>
          <w:szCs w:val="18"/>
        </w:rPr>
        <w:t xml:space="preserve">                        и плановый период 2022 и 2023гг.»</w:t>
      </w:r>
    </w:p>
    <w:p w:rsidR="00B43030" w:rsidRPr="00B43030" w:rsidRDefault="00B43030" w:rsidP="00B43030">
      <w:pPr>
        <w:jc w:val="right"/>
        <w:rPr>
          <w:sz w:val="18"/>
          <w:szCs w:val="18"/>
        </w:rPr>
      </w:pPr>
      <w:r w:rsidRPr="00B43030">
        <w:rPr>
          <w:sz w:val="18"/>
          <w:szCs w:val="18"/>
        </w:rPr>
        <w:t>от 30.04.2021 № 38</w:t>
      </w:r>
    </w:p>
    <w:p w:rsidR="00B43030" w:rsidRPr="00B43030" w:rsidRDefault="00B43030" w:rsidP="00B43030">
      <w:pPr>
        <w:rPr>
          <w:sz w:val="18"/>
          <w:szCs w:val="18"/>
        </w:rPr>
      </w:pPr>
      <w:r w:rsidRPr="00B43030">
        <w:rPr>
          <w:sz w:val="18"/>
          <w:szCs w:val="18"/>
        </w:rPr>
        <w:t>Таблица 1</w:t>
      </w:r>
    </w:p>
    <w:p w:rsidR="00B43030" w:rsidRPr="00B43030" w:rsidRDefault="00B43030" w:rsidP="00B43030">
      <w:pPr>
        <w:jc w:val="center"/>
        <w:rPr>
          <w:b/>
          <w:sz w:val="18"/>
          <w:szCs w:val="18"/>
        </w:rPr>
      </w:pPr>
      <w:r w:rsidRPr="00B43030">
        <w:rPr>
          <w:b/>
          <w:sz w:val="18"/>
          <w:szCs w:val="18"/>
        </w:rPr>
        <w:t xml:space="preserve">Распределение бюджетных ассигнований на 2021 год по разделам, подразделам, целевым статьям и видам расходов       </w:t>
      </w:r>
    </w:p>
    <w:tbl>
      <w:tblPr>
        <w:tblW w:w="9371" w:type="dxa"/>
        <w:tblInd w:w="93" w:type="dxa"/>
        <w:tblLook w:val="04A0"/>
      </w:tblPr>
      <w:tblGrid>
        <w:gridCol w:w="5118"/>
        <w:gridCol w:w="2631"/>
        <w:gridCol w:w="1622"/>
      </w:tblGrid>
      <w:tr w:rsidR="00B43030" w:rsidRPr="00B43030" w:rsidTr="00B43030">
        <w:trPr>
          <w:trHeight w:val="255"/>
        </w:trPr>
        <w:tc>
          <w:tcPr>
            <w:tcW w:w="5118" w:type="dxa"/>
            <w:vMerge w:val="restart"/>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Наименование показателя</w:t>
            </w:r>
          </w:p>
        </w:tc>
        <w:tc>
          <w:tcPr>
            <w:tcW w:w="2631" w:type="dxa"/>
            <w:vMerge w:val="restart"/>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jc w:val="center"/>
              <w:rPr>
                <w:sz w:val="18"/>
                <w:szCs w:val="18"/>
              </w:rPr>
            </w:pPr>
            <w:r w:rsidRPr="00B43030">
              <w:rPr>
                <w:sz w:val="18"/>
                <w:szCs w:val="18"/>
              </w:rPr>
              <w:t>Код расхода по бюджетной классификации</w:t>
            </w:r>
          </w:p>
        </w:tc>
        <w:tc>
          <w:tcPr>
            <w:tcW w:w="1622" w:type="dxa"/>
            <w:vMerge w:val="restart"/>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jc w:val="center"/>
              <w:rPr>
                <w:sz w:val="18"/>
                <w:szCs w:val="18"/>
              </w:rPr>
            </w:pPr>
            <w:r w:rsidRPr="00B43030">
              <w:rPr>
                <w:sz w:val="18"/>
                <w:szCs w:val="18"/>
              </w:rPr>
              <w:t>Утвержденные бюджетные назначения</w:t>
            </w: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70"/>
        </w:trPr>
        <w:tc>
          <w:tcPr>
            <w:tcW w:w="5118" w:type="dxa"/>
            <w:tcBorders>
              <w:top w:val="nil"/>
              <w:left w:val="single" w:sz="8" w:space="0" w:color="auto"/>
              <w:bottom w:val="single" w:sz="8" w:space="0" w:color="auto"/>
              <w:right w:val="single" w:sz="8" w:space="0" w:color="auto"/>
            </w:tcBorders>
            <w:noWrap/>
            <w:vAlign w:val="center"/>
            <w:hideMark/>
          </w:tcPr>
          <w:p w:rsidR="00B43030" w:rsidRPr="00B43030" w:rsidRDefault="00B43030">
            <w:pPr>
              <w:jc w:val="center"/>
              <w:rPr>
                <w:sz w:val="18"/>
                <w:szCs w:val="18"/>
              </w:rPr>
            </w:pPr>
            <w:r w:rsidRPr="00B43030">
              <w:rPr>
                <w:sz w:val="18"/>
                <w:szCs w:val="18"/>
              </w:rPr>
              <w:t>1</w:t>
            </w:r>
          </w:p>
        </w:tc>
        <w:tc>
          <w:tcPr>
            <w:tcW w:w="2631" w:type="dxa"/>
            <w:tcBorders>
              <w:top w:val="nil"/>
              <w:left w:val="nil"/>
              <w:bottom w:val="single" w:sz="8" w:space="0" w:color="auto"/>
              <w:right w:val="nil"/>
            </w:tcBorders>
            <w:noWrap/>
            <w:vAlign w:val="center"/>
            <w:hideMark/>
          </w:tcPr>
          <w:p w:rsidR="00B43030" w:rsidRPr="00B43030" w:rsidRDefault="00B43030">
            <w:pPr>
              <w:jc w:val="center"/>
              <w:rPr>
                <w:sz w:val="18"/>
                <w:szCs w:val="18"/>
              </w:rPr>
            </w:pPr>
            <w:r w:rsidRPr="00B43030">
              <w:rPr>
                <w:sz w:val="18"/>
                <w:szCs w:val="18"/>
              </w:rPr>
              <w:t>3</w:t>
            </w:r>
          </w:p>
        </w:tc>
        <w:tc>
          <w:tcPr>
            <w:tcW w:w="1622" w:type="dxa"/>
            <w:tcBorders>
              <w:top w:val="nil"/>
              <w:left w:val="single" w:sz="8" w:space="0" w:color="auto"/>
              <w:bottom w:val="single" w:sz="8" w:space="0" w:color="auto"/>
              <w:right w:val="single" w:sz="8" w:space="0" w:color="auto"/>
            </w:tcBorders>
            <w:noWrap/>
            <w:vAlign w:val="center"/>
            <w:hideMark/>
          </w:tcPr>
          <w:p w:rsidR="00B43030" w:rsidRPr="00B43030" w:rsidRDefault="00B43030">
            <w:pPr>
              <w:jc w:val="center"/>
              <w:rPr>
                <w:sz w:val="18"/>
                <w:szCs w:val="18"/>
              </w:rPr>
            </w:pPr>
            <w:r w:rsidRPr="00B43030">
              <w:rPr>
                <w:sz w:val="18"/>
                <w:szCs w:val="18"/>
              </w:rPr>
              <w:t>4</w:t>
            </w:r>
          </w:p>
        </w:tc>
      </w:tr>
      <w:tr w:rsidR="00B43030" w:rsidRPr="00B43030" w:rsidTr="00B43030">
        <w:trPr>
          <w:trHeight w:val="255"/>
        </w:trPr>
        <w:tc>
          <w:tcPr>
            <w:tcW w:w="5118" w:type="dxa"/>
            <w:tcBorders>
              <w:top w:val="single" w:sz="4"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бюджета - всего</w:t>
            </w:r>
          </w:p>
        </w:tc>
        <w:tc>
          <w:tcPr>
            <w:tcW w:w="2631" w:type="dxa"/>
            <w:tcBorders>
              <w:top w:val="single" w:sz="4" w:space="0" w:color="auto"/>
              <w:left w:val="nil"/>
              <w:bottom w:val="single" w:sz="4" w:space="0" w:color="auto"/>
              <w:right w:val="nil"/>
            </w:tcBorders>
            <w:vAlign w:val="center"/>
            <w:hideMark/>
          </w:tcPr>
          <w:p w:rsidR="00B43030" w:rsidRPr="00B43030" w:rsidRDefault="00B43030">
            <w:pPr>
              <w:rPr>
                <w:sz w:val="18"/>
                <w:szCs w:val="18"/>
              </w:rPr>
            </w:pPr>
            <w:r w:rsidRPr="00B43030">
              <w:rPr>
                <w:sz w:val="18"/>
                <w:szCs w:val="18"/>
              </w:rPr>
              <w:t> </w:t>
            </w:r>
          </w:p>
        </w:tc>
        <w:tc>
          <w:tcPr>
            <w:tcW w:w="1622" w:type="dxa"/>
            <w:tcBorders>
              <w:top w:val="single" w:sz="4" w:space="0" w:color="auto"/>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11 157 034,99</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     в том числе:</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 </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ОБЩЕГОСУДАРСТВЕННЫЕ ВОПРОСЫ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4 171 563,65</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Функционирование высшего должностного лица субъекта Российской Федерации и муниципального образования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деятельности главы муниципального органа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000 0102 9900040010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000 0102 9900040010 100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000 0102 9900040010 120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000 0102 9900040010 121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568 502,00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000 0102 9900040010 129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171 688,00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3 157 823,65</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деятельности администрации муниципального образования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3 068 610,00</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000 0104 9900040030 100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2 489 010,00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000 0104 9900040030 120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2 489 010,00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000 0104 9900040030 121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1 900 960,00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выплаты персоналу государственных (муниципальных) органов, за исключением фонда оплаты труда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000 0104 9900040030 122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000 0104 9900040030 129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568 050,00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530 600,00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530 600,00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услуг в сфере информационно-коммуникационных технологий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000 0104 9900040030 242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226 200,00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304 400,00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000 0104 9900040030 800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49 000,00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000 0104 9900040030 850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49 000,00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налога на имущество организаций и земельного налога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000 0104 9900040030 851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12 000,00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прочих налогов, сборов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000 0104 9900040030 852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35 000,00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000 0104 9900040030 853</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Решение вопросов в сфере административных правонарушений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000 0104 9900070190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000 0104 9900070190 100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000 0104 9900070190 120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000 0104 9900070190 121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77,00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000 0104 9900070190 129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23,00</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Реализация мероприятий по обеспечению сбалансированности местных бюджетов в </w:t>
            </w:r>
            <w:proofErr w:type="spellStart"/>
            <w:r w:rsidRPr="00B43030">
              <w:rPr>
                <w:sz w:val="18"/>
                <w:szCs w:val="18"/>
              </w:rPr>
              <w:t>амках</w:t>
            </w:r>
            <w:proofErr w:type="spellEnd"/>
            <w:r w:rsidRPr="00B43030">
              <w:rPr>
                <w:sz w:val="18"/>
                <w:szCs w:val="18"/>
              </w:rPr>
              <w:t xml:space="preserve"> государственной программы Новосибирской области "Управление финансами в Новосибирской области"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000 0104 9900070510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89 113,65</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000 0104 9900070510 100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89 113,65</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000 0104 9900070510 120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89 113,65</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000 0104 9900070510 121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68 443,65</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000 0104 9900070510 129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20 670,00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000 0106</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Передача полномочий контрольно-счетного органа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000 0106 9900049010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Межбюджетные трансферты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000 0106 9900049010 500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Иные межбюджетные трансферты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000 0106 9900049010 540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Резервные фонды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Резервный фонд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000 0111 9900041020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000 0111 9900041020 800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Резервные средства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000 0111 9900041020 870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Другие общегосударственные вопросы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223 550,00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в сфере общегосударственных вопросов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000 0113 9900041040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000 0113 9900041040 800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000 0113 9900041040 850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000 0113 9900041040 853</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по реализации социально значимых проектов в сфере развития общественной инфраструктуры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000 0113 9900070370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000 0113 9900070370 200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000 0113 9900070370 240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000 0113 9900070370 244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НАЦИОНАЛЬНАЯ ОБОРОНА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Мобилизационная и вневойсковая подготовка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Осуществление первичного воинского учета на территориях, где отсутствуют военные комиссариаты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000 0203 9900051180 100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109 054,57</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000 0203 9900051180 120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109 054,57</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000 0203 9900051180 121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83 759,27</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000 0203 9900051180 129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25 295,30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000 0203 9900051180 244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НАЦИОНАЛЬНАЯ БЕЗОПАСНОСТЬ И ПРАВООХРАНИТЕЛЬНАЯ ДЕЯТЕЛЬНОСТЬ</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41 700,00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41 700,00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по предупреждению и ликвидации чрезвычайных ситуаций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000 0310 9900042070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000 0310 9900042070 200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000 0310 9900042070 240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000 0310 9900042070 244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в сфере пожарной безопасности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000 0310 9900042080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000 0310 9900042080 200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000 0310 9900042080 240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000 0310 9900042080 244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первичных мер пожарной безопасности в границах населенных пунктов поселений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000 0310 9900048430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000 0310 9900048430 200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000 0310 9900048430 240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000 0310 9900048430 244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НАЦИОНАЛЬНАЯ ЭКОНОМИКА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Дорожное хозяйство (дорожные фонды)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Средства дорожного фонда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000 0409 9900048300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000 0409 9900048300 200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000 0409 9900048300 240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000 0409 9900048300 244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709 077,12</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энергетических ресурсов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000 0409 9900048300 247</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335 500,00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ЖИЛИЩНО-КОММУНАЛЬНОЕ ХОЗЯЙСТВО</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1 149 549,65</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Коммунальное хозяйство</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731 639,65</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Прочие мероприятия в области коммунального хозяйства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731 639,65</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703 639,65</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703 639,65</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703 639,65</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000 0502 9900043190 800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28 000,00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000 0502 9900043190 850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28 000,00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налога на имущество организаций и земельного налога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000 0502 9900043190 851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28 000,00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Благоустройство</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417 910,00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Освещение улиц</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000 0503 9900043220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000 0503 9900043220 200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000 0503 9900043220 240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000 0503 9900043220 244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Благоустройство территорий поселений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000 0503 9900048320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000 0503 9900048320 200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000 0503 9900048320 240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000 0503 9900048320 244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реализация проектов развития </w:t>
            </w:r>
            <w:proofErr w:type="spellStart"/>
            <w:r w:rsidRPr="00B43030">
              <w:rPr>
                <w:sz w:val="18"/>
                <w:szCs w:val="18"/>
              </w:rPr>
              <w:t>территоий</w:t>
            </w:r>
            <w:proofErr w:type="spellEnd"/>
            <w:r w:rsidRPr="00B43030">
              <w:rPr>
                <w:sz w:val="18"/>
                <w:szCs w:val="18"/>
              </w:rPr>
              <w:t xml:space="preserve"> муниципальных </w:t>
            </w:r>
            <w:proofErr w:type="spellStart"/>
            <w:r w:rsidRPr="00B43030">
              <w:rPr>
                <w:sz w:val="18"/>
                <w:szCs w:val="18"/>
              </w:rPr>
              <w:t>обазований</w:t>
            </w:r>
            <w:proofErr w:type="spellEnd"/>
            <w:r w:rsidRPr="00B43030">
              <w:rPr>
                <w:sz w:val="18"/>
                <w:szCs w:val="18"/>
              </w:rPr>
              <w:t xml:space="preserve"> </w:t>
            </w:r>
            <w:proofErr w:type="spellStart"/>
            <w:r w:rsidRPr="00B43030">
              <w:rPr>
                <w:sz w:val="18"/>
                <w:szCs w:val="18"/>
              </w:rPr>
              <w:t>Новосибиской</w:t>
            </w:r>
            <w:proofErr w:type="spellEnd"/>
            <w:r w:rsidRPr="00B43030">
              <w:rPr>
                <w:sz w:val="18"/>
                <w:szCs w:val="18"/>
              </w:rPr>
              <w:t xml:space="preserve"> области, основанных на местных инициативах</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000 0503 9900070240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000 0503 9900070240 200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000 0503 9900070240 240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000 0503 9900070240 244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proofErr w:type="spellStart"/>
            <w:r w:rsidRPr="00B43030">
              <w:rPr>
                <w:sz w:val="18"/>
                <w:szCs w:val="18"/>
              </w:rPr>
              <w:t>софинансирование</w:t>
            </w:r>
            <w:proofErr w:type="spellEnd"/>
            <w:r w:rsidRPr="00B43030">
              <w:rPr>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99000S0240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99000S0240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99000S0240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0503 99000S0240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КУЛЬТУРА, КИНЕМАТОГРАФИЯ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4 439 690,00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Культура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4 439 690,00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Средства, предусмотренные на реализацию наказов избирателей депутата Кушнир В.В. в </w:t>
            </w:r>
            <w:proofErr w:type="spellStart"/>
            <w:r w:rsidRPr="00B43030">
              <w:rPr>
                <w:sz w:val="18"/>
                <w:szCs w:val="18"/>
              </w:rPr>
              <w:t>амках</w:t>
            </w:r>
            <w:proofErr w:type="spellEnd"/>
            <w:r w:rsidRPr="00B43030">
              <w:rPr>
                <w:sz w:val="18"/>
                <w:szCs w:val="18"/>
              </w:rPr>
              <w:t xml:space="preserve"> </w:t>
            </w:r>
            <w:proofErr w:type="spellStart"/>
            <w:proofErr w:type="gramStart"/>
            <w:r w:rsidRPr="00B43030">
              <w:rPr>
                <w:sz w:val="18"/>
                <w:szCs w:val="18"/>
              </w:rPr>
              <w:t>гос</w:t>
            </w:r>
            <w:proofErr w:type="spellEnd"/>
            <w:r w:rsidRPr="00B43030">
              <w:rPr>
                <w:sz w:val="18"/>
                <w:szCs w:val="18"/>
              </w:rPr>
              <w:t xml:space="preserve"> программы</w:t>
            </w:r>
            <w:proofErr w:type="gramEnd"/>
            <w:r w:rsidRPr="00B43030">
              <w:rPr>
                <w:sz w:val="18"/>
                <w:szCs w:val="18"/>
              </w:rPr>
              <w:t xml:space="preserve"> НСО "Управление финансами в НСО"</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000 0801 7410070510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000 0801 7410070510 200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000 0801 7410070510 240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услуг в сфере информационно-коммуникационных технологий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000 0801 7410070510 242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обеспечение деятельности домов культуры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734 700,00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694 700,00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694 700,00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Закупка товаров, работ, услуг в сфере информационно-коммуникационных технологий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000 0801 9900044210 242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120 000,00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106 190,00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энергетических ресурсов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000 0801 9900044210 247</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468 510,00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000 0801 9900044210 800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000 0801 9900044210 850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налога на имущество организаций и земельного налога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000 0801 9900044210 851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прочих налогов, сборов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000 0801 9900044210 852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иных платежей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000 0801 9900044210 853</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Ремонт объектов социально-культурной сферы</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000 0801 9900048380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000 0801 9900048380 200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000 0801 9900048380 240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000 0801 9900048380 244</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Реализация мероприятий по обеспечению сбалансированности местных бюджетов в </w:t>
            </w:r>
            <w:proofErr w:type="spellStart"/>
            <w:r w:rsidRPr="00B43030">
              <w:rPr>
                <w:sz w:val="18"/>
                <w:szCs w:val="18"/>
              </w:rPr>
              <w:t>амках</w:t>
            </w:r>
            <w:proofErr w:type="spellEnd"/>
            <w:r w:rsidRPr="00B43030">
              <w:rPr>
                <w:sz w:val="18"/>
                <w:szCs w:val="18"/>
              </w:rPr>
              <w:t xml:space="preserve"> государственной программы Новосибирской области "Управление финансами в Новосибирской области"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3 224 990,00</w:t>
            </w:r>
          </w:p>
        </w:tc>
      </w:tr>
      <w:tr w:rsidR="00B43030" w:rsidRPr="00B43030" w:rsidTr="00B43030">
        <w:trPr>
          <w:trHeight w:val="78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000 0801 9900070510 100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2 639 300,00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казенных учреждений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000 0801 9900070510 110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2 639 300,00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учреждений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000 0801 9900070510 111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2 027 110,00</w:t>
            </w:r>
          </w:p>
        </w:tc>
      </w:tr>
      <w:tr w:rsidR="00B43030" w:rsidRPr="00B43030" w:rsidTr="00B43030">
        <w:trPr>
          <w:trHeight w:val="58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000 0801 9900070510 119</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612 190,00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000 0801 9900070510 200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585 690,00</w:t>
            </w:r>
          </w:p>
        </w:tc>
      </w:tr>
      <w:tr w:rsidR="00B43030" w:rsidRPr="00B43030" w:rsidTr="00B43030">
        <w:trPr>
          <w:trHeight w:val="390"/>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000 0801 9900070510 240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585 690,00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энергетических ресурсов</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000 0801 9900070510 247</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585 690,00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СОЦИАЛЬНАЯ ПОЛИТИКА</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000 1000 0000000000 000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Пенсионное обеспечение</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000 1001</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Доплаты к пенсиям</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000 1001 9900047010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Социальное обеспечение и иные выплаты населению</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000 1001 9900047010 300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Публичные нормативные социальные выплаты гражданам</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000 1001 9900047010 310</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5118"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пенсии, социальные доплаты к пенсиям</w:t>
            </w:r>
          </w:p>
        </w:tc>
        <w:tc>
          <w:tcPr>
            <w:tcW w:w="2631"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000 1001 9900047010 312</w:t>
            </w:r>
          </w:p>
        </w:tc>
        <w:tc>
          <w:tcPr>
            <w:tcW w:w="1622"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bl>
    <w:p w:rsidR="00B43030" w:rsidRPr="00B43030" w:rsidRDefault="00B43030" w:rsidP="00B43030">
      <w:pPr>
        <w:jc w:val="center"/>
        <w:rPr>
          <w:b/>
          <w:sz w:val="18"/>
          <w:szCs w:val="18"/>
        </w:rPr>
      </w:pPr>
      <w:r w:rsidRPr="00B43030">
        <w:rPr>
          <w:b/>
          <w:sz w:val="18"/>
          <w:szCs w:val="18"/>
        </w:rPr>
        <w:t xml:space="preserve">                                      </w:t>
      </w:r>
    </w:p>
    <w:tbl>
      <w:tblPr>
        <w:tblW w:w="13050" w:type="dxa"/>
        <w:tblInd w:w="93" w:type="dxa"/>
        <w:tblLayout w:type="fixed"/>
        <w:tblLook w:val="04A0"/>
      </w:tblPr>
      <w:tblGrid>
        <w:gridCol w:w="13050"/>
      </w:tblGrid>
      <w:tr w:rsidR="00B43030" w:rsidRPr="00B43030" w:rsidTr="00B43030">
        <w:trPr>
          <w:trHeight w:val="97"/>
        </w:trPr>
        <w:tc>
          <w:tcPr>
            <w:tcW w:w="13056" w:type="dxa"/>
            <w:noWrap/>
            <w:vAlign w:val="bottom"/>
            <w:hideMark/>
          </w:tcPr>
          <w:p w:rsidR="00B43030" w:rsidRPr="00B43030" w:rsidRDefault="00B43030">
            <w:pPr>
              <w:jc w:val="center"/>
              <w:rPr>
                <w:sz w:val="18"/>
                <w:szCs w:val="18"/>
              </w:rPr>
            </w:pPr>
            <w:r w:rsidRPr="00B43030">
              <w:rPr>
                <w:sz w:val="18"/>
                <w:szCs w:val="18"/>
              </w:rPr>
              <w:t xml:space="preserve">                </w:t>
            </w:r>
          </w:p>
        </w:tc>
      </w:tr>
    </w:tbl>
    <w:p w:rsidR="00B43030" w:rsidRPr="00B43030" w:rsidRDefault="00B43030" w:rsidP="00B43030">
      <w:pPr>
        <w:jc w:val="center"/>
        <w:rPr>
          <w:sz w:val="18"/>
          <w:szCs w:val="18"/>
        </w:rPr>
      </w:pPr>
    </w:p>
    <w:p w:rsidR="00B43030" w:rsidRPr="00B43030" w:rsidRDefault="00B43030" w:rsidP="00B43030">
      <w:pPr>
        <w:jc w:val="center"/>
        <w:rPr>
          <w:sz w:val="18"/>
          <w:szCs w:val="18"/>
        </w:rPr>
      </w:pPr>
      <w:r w:rsidRPr="00B43030">
        <w:rPr>
          <w:sz w:val="18"/>
          <w:szCs w:val="18"/>
        </w:rPr>
        <w:t xml:space="preserve">                                                                                             </w:t>
      </w:r>
    </w:p>
    <w:p w:rsidR="00B43030" w:rsidRPr="00B43030" w:rsidRDefault="00B43030" w:rsidP="00B43030">
      <w:pPr>
        <w:jc w:val="right"/>
        <w:rPr>
          <w:sz w:val="18"/>
          <w:szCs w:val="18"/>
        </w:rPr>
      </w:pPr>
      <w:r w:rsidRPr="00B43030">
        <w:rPr>
          <w:sz w:val="18"/>
          <w:szCs w:val="18"/>
        </w:rPr>
        <w:t xml:space="preserve">                                                                                                                Приложение № 6</w:t>
      </w:r>
    </w:p>
    <w:p w:rsidR="00B43030" w:rsidRPr="00B43030" w:rsidRDefault="00B43030" w:rsidP="00B43030">
      <w:pPr>
        <w:jc w:val="right"/>
        <w:rPr>
          <w:sz w:val="18"/>
          <w:szCs w:val="18"/>
        </w:rPr>
      </w:pPr>
      <w:r w:rsidRPr="00B43030">
        <w:rPr>
          <w:sz w:val="18"/>
          <w:szCs w:val="18"/>
        </w:rPr>
        <w:t xml:space="preserve">                                 к решению девятой сессии</w:t>
      </w:r>
    </w:p>
    <w:p w:rsidR="00B43030" w:rsidRPr="00B43030" w:rsidRDefault="00B43030" w:rsidP="00B43030">
      <w:pPr>
        <w:jc w:val="right"/>
        <w:rPr>
          <w:sz w:val="18"/>
          <w:szCs w:val="18"/>
        </w:rPr>
      </w:pPr>
      <w:r w:rsidRPr="00B43030">
        <w:rPr>
          <w:sz w:val="18"/>
          <w:szCs w:val="18"/>
        </w:rPr>
        <w:t>Совета депутатов Красносельского сельсовета</w:t>
      </w:r>
    </w:p>
    <w:p w:rsidR="00B43030" w:rsidRPr="00B43030" w:rsidRDefault="00B43030" w:rsidP="00B43030">
      <w:pPr>
        <w:jc w:val="right"/>
        <w:rPr>
          <w:sz w:val="18"/>
          <w:szCs w:val="18"/>
        </w:rPr>
      </w:pPr>
      <w:r w:rsidRPr="00B43030">
        <w:rPr>
          <w:sz w:val="18"/>
          <w:szCs w:val="18"/>
        </w:rPr>
        <w:t>Чановского района Новосибирской области</w:t>
      </w:r>
    </w:p>
    <w:p w:rsidR="00B43030" w:rsidRPr="00B43030" w:rsidRDefault="00B43030" w:rsidP="00B43030">
      <w:pPr>
        <w:jc w:val="right"/>
        <w:rPr>
          <w:sz w:val="18"/>
          <w:szCs w:val="18"/>
        </w:rPr>
      </w:pPr>
      <w:r w:rsidRPr="00B43030">
        <w:rPr>
          <w:sz w:val="18"/>
          <w:szCs w:val="18"/>
        </w:rPr>
        <w:t xml:space="preserve">    «О  внесении изменений в бюджет </w:t>
      </w:r>
    </w:p>
    <w:p w:rsidR="00B43030" w:rsidRPr="00B43030" w:rsidRDefault="00B43030" w:rsidP="00B43030">
      <w:pPr>
        <w:jc w:val="right"/>
        <w:rPr>
          <w:sz w:val="18"/>
          <w:szCs w:val="18"/>
        </w:rPr>
      </w:pPr>
      <w:r w:rsidRPr="00B43030">
        <w:rPr>
          <w:sz w:val="18"/>
          <w:szCs w:val="18"/>
        </w:rPr>
        <w:t xml:space="preserve">Красносельского сельсовета на 2021г. </w:t>
      </w:r>
    </w:p>
    <w:p w:rsidR="00B43030" w:rsidRPr="00B43030" w:rsidRDefault="00B43030" w:rsidP="00B43030">
      <w:pPr>
        <w:jc w:val="right"/>
        <w:rPr>
          <w:sz w:val="18"/>
          <w:szCs w:val="18"/>
        </w:rPr>
      </w:pPr>
      <w:r w:rsidRPr="00B43030">
        <w:rPr>
          <w:sz w:val="18"/>
          <w:szCs w:val="18"/>
        </w:rPr>
        <w:t xml:space="preserve">                        и плановый период 2022 и 2023гг.»</w:t>
      </w:r>
    </w:p>
    <w:p w:rsidR="00B43030" w:rsidRPr="00B43030" w:rsidRDefault="00B43030" w:rsidP="00B43030">
      <w:pPr>
        <w:jc w:val="right"/>
        <w:rPr>
          <w:sz w:val="18"/>
          <w:szCs w:val="18"/>
        </w:rPr>
      </w:pPr>
      <w:r w:rsidRPr="00B43030">
        <w:rPr>
          <w:sz w:val="18"/>
          <w:szCs w:val="18"/>
        </w:rPr>
        <w:t>от 30.04.2021 № 38</w:t>
      </w:r>
    </w:p>
    <w:p w:rsidR="00B43030" w:rsidRPr="00B43030" w:rsidRDefault="00B43030" w:rsidP="00B43030">
      <w:pPr>
        <w:rPr>
          <w:sz w:val="18"/>
          <w:szCs w:val="18"/>
        </w:rPr>
      </w:pPr>
    </w:p>
    <w:p w:rsidR="00B43030" w:rsidRPr="00B43030" w:rsidRDefault="00B43030" w:rsidP="00B43030">
      <w:pPr>
        <w:jc w:val="center"/>
        <w:rPr>
          <w:b/>
          <w:sz w:val="18"/>
          <w:szCs w:val="18"/>
        </w:rPr>
      </w:pPr>
      <w:r w:rsidRPr="00B43030">
        <w:rPr>
          <w:b/>
          <w:sz w:val="18"/>
          <w:szCs w:val="18"/>
        </w:rPr>
        <w:t xml:space="preserve"> Ведомственная структура расходов бюджета на 2021год          </w:t>
      </w:r>
    </w:p>
    <w:p w:rsidR="00B43030" w:rsidRPr="00B43030" w:rsidRDefault="00B43030" w:rsidP="00B43030">
      <w:pPr>
        <w:jc w:val="center"/>
        <w:rPr>
          <w:b/>
          <w:sz w:val="18"/>
          <w:szCs w:val="18"/>
        </w:rPr>
      </w:pPr>
    </w:p>
    <w:tbl>
      <w:tblPr>
        <w:tblW w:w="9285" w:type="dxa"/>
        <w:tblInd w:w="93" w:type="dxa"/>
        <w:tblLayout w:type="fixed"/>
        <w:tblLook w:val="04A0"/>
      </w:tblPr>
      <w:tblGrid>
        <w:gridCol w:w="4831"/>
        <w:gridCol w:w="2975"/>
        <w:gridCol w:w="1479"/>
      </w:tblGrid>
      <w:tr w:rsidR="00B43030" w:rsidRPr="00B43030" w:rsidTr="00B43030">
        <w:trPr>
          <w:trHeight w:val="255"/>
        </w:trPr>
        <w:tc>
          <w:tcPr>
            <w:tcW w:w="4835" w:type="dxa"/>
            <w:vMerge w:val="restart"/>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Наименование показателя</w:t>
            </w:r>
          </w:p>
        </w:tc>
        <w:tc>
          <w:tcPr>
            <w:tcW w:w="2977" w:type="dxa"/>
            <w:vMerge w:val="restart"/>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jc w:val="center"/>
              <w:rPr>
                <w:sz w:val="18"/>
                <w:szCs w:val="18"/>
              </w:rPr>
            </w:pPr>
            <w:r w:rsidRPr="00B43030">
              <w:rPr>
                <w:sz w:val="18"/>
                <w:szCs w:val="18"/>
              </w:rPr>
              <w:t>Код расхода по бюджетной классификации</w:t>
            </w:r>
          </w:p>
        </w:tc>
        <w:tc>
          <w:tcPr>
            <w:tcW w:w="1480" w:type="dxa"/>
            <w:vMerge w:val="restart"/>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jc w:val="center"/>
              <w:rPr>
                <w:sz w:val="18"/>
                <w:szCs w:val="18"/>
              </w:rPr>
            </w:pPr>
            <w:r w:rsidRPr="00B43030">
              <w:rPr>
                <w:sz w:val="18"/>
                <w:szCs w:val="18"/>
              </w:rPr>
              <w:t>Утвержденные бюджетные назначения</w:t>
            </w:r>
          </w:p>
        </w:tc>
      </w:tr>
      <w:tr w:rsidR="00B43030" w:rsidRPr="00B43030" w:rsidTr="00B4303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103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330"/>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55"/>
        </w:trPr>
        <w:tc>
          <w:tcPr>
            <w:tcW w:w="4835" w:type="dxa"/>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2977"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1480" w:type="dxa"/>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r>
      <w:tr w:rsidR="00B43030" w:rsidRPr="00B43030" w:rsidTr="00B43030">
        <w:trPr>
          <w:trHeight w:val="270"/>
        </w:trPr>
        <w:tc>
          <w:tcPr>
            <w:tcW w:w="4835" w:type="dxa"/>
            <w:tcBorders>
              <w:top w:val="nil"/>
              <w:left w:val="single" w:sz="8" w:space="0" w:color="auto"/>
              <w:bottom w:val="single" w:sz="8" w:space="0" w:color="auto"/>
              <w:right w:val="single" w:sz="8" w:space="0" w:color="auto"/>
            </w:tcBorders>
            <w:noWrap/>
            <w:vAlign w:val="center"/>
            <w:hideMark/>
          </w:tcPr>
          <w:p w:rsidR="00B43030" w:rsidRPr="00B43030" w:rsidRDefault="00B43030">
            <w:pPr>
              <w:jc w:val="center"/>
              <w:rPr>
                <w:sz w:val="18"/>
                <w:szCs w:val="18"/>
              </w:rPr>
            </w:pPr>
            <w:r w:rsidRPr="00B43030">
              <w:rPr>
                <w:sz w:val="18"/>
                <w:szCs w:val="18"/>
              </w:rPr>
              <w:t>1</w:t>
            </w:r>
          </w:p>
        </w:tc>
        <w:tc>
          <w:tcPr>
            <w:tcW w:w="2977" w:type="dxa"/>
            <w:tcBorders>
              <w:top w:val="nil"/>
              <w:left w:val="nil"/>
              <w:bottom w:val="single" w:sz="8" w:space="0" w:color="auto"/>
              <w:right w:val="nil"/>
            </w:tcBorders>
            <w:noWrap/>
            <w:vAlign w:val="center"/>
            <w:hideMark/>
          </w:tcPr>
          <w:p w:rsidR="00B43030" w:rsidRPr="00B43030" w:rsidRDefault="00B43030">
            <w:pPr>
              <w:jc w:val="center"/>
              <w:rPr>
                <w:sz w:val="18"/>
                <w:szCs w:val="18"/>
              </w:rPr>
            </w:pPr>
            <w:r w:rsidRPr="00B43030">
              <w:rPr>
                <w:sz w:val="18"/>
                <w:szCs w:val="18"/>
              </w:rPr>
              <w:t>3</w:t>
            </w:r>
          </w:p>
        </w:tc>
        <w:tc>
          <w:tcPr>
            <w:tcW w:w="1480" w:type="dxa"/>
            <w:tcBorders>
              <w:top w:val="nil"/>
              <w:left w:val="single" w:sz="8" w:space="0" w:color="auto"/>
              <w:bottom w:val="single" w:sz="8" w:space="0" w:color="auto"/>
              <w:right w:val="single" w:sz="8" w:space="0" w:color="auto"/>
            </w:tcBorders>
            <w:noWrap/>
            <w:vAlign w:val="center"/>
            <w:hideMark/>
          </w:tcPr>
          <w:p w:rsidR="00B43030" w:rsidRPr="00B43030" w:rsidRDefault="00B43030">
            <w:pPr>
              <w:jc w:val="center"/>
              <w:rPr>
                <w:sz w:val="18"/>
                <w:szCs w:val="18"/>
              </w:rPr>
            </w:pPr>
            <w:r w:rsidRPr="00B43030">
              <w:rPr>
                <w:sz w:val="18"/>
                <w:szCs w:val="18"/>
              </w:rPr>
              <w:t>4</w:t>
            </w:r>
          </w:p>
        </w:tc>
      </w:tr>
      <w:tr w:rsidR="00B43030" w:rsidRPr="00B43030" w:rsidTr="00B43030">
        <w:trPr>
          <w:trHeight w:val="255"/>
        </w:trPr>
        <w:tc>
          <w:tcPr>
            <w:tcW w:w="4835" w:type="dxa"/>
            <w:tcBorders>
              <w:top w:val="single" w:sz="4"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бюджета - всего</w:t>
            </w:r>
          </w:p>
        </w:tc>
        <w:tc>
          <w:tcPr>
            <w:tcW w:w="2977" w:type="dxa"/>
            <w:tcBorders>
              <w:top w:val="single" w:sz="4" w:space="0" w:color="auto"/>
              <w:left w:val="nil"/>
              <w:bottom w:val="single" w:sz="4" w:space="0" w:color="auto"/>
              <w:right w:val="nil"/>
            </w:tcBorders>
            <w:vAlign w:val="center"/>
            <w:hideMark/>
          </w:tcPr>
          <w:p w:rsidR="00B43030" w:rsidRPr="00B43030" w:rsidRDefault="00B43030">
            <w:pPr>
              <w:rPr>
                <w:sz w:val="18"/>
                <w:szCs w:val="18"/>
              </w:rPr>
            </w:pPr>
            <w:r w:rsidRPr="00B43030">
              <w:rPr>
                <w:sz w:val="18"/>
                <w:szCs w:val="18"/>
              </w:rPr>
              <w:t> </w:t>
            </w:r>
          </w:p>
        </w:tc>
        <w:tc>
          <w:tcPr>
            <w:tcW w:w="1480" w:type="dxa"/>
            <w:tcBorders>
              <w:top w:val="single" w:sz="4" w:space="0" w:color="auto"/>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11 157 034,99</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     в том числе:</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 </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ОБЩЕГОСУДАРСТВЕННЫЕ ВОПРОСЫ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4 171 563,65</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Функционирование высшего должностного лица субъекта Российской Федерации и муниципального образования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деятельности главы муниципального органа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450 0102 9900040010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450 0102 9900040010 100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450 0102 9900040010 120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740 190,00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450 0102 9900040010 121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568 502,00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450 0102 9900040010 129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171 688,00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3 157 823,65</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деятельности администрации муниципального образования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3 068 610,00</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450 0104 9900040030 100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2 489 010,00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450 0104 9900040030 120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2 489 010,00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450 0104 9900040030 121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1 900 960,00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выплаты персоналу государственных (муниципальных) органов, за исключением фонда оплаты труда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450 0104 9900040030 122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450 0104 9900040030 129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568 050,00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530 600,00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530 600,00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услуг в сфере информационно-коммуникационных технологий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450 0104 9900040030 242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226 200,00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304 400,00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450 0104 9900040030 800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49 000,00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450 0104 9900040030 850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49 000,00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налога на имущество организаций и земельного налога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450 0104 9900040030 851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12 000,00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прочих налогов, сборов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450 0104 9900040030 852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35 000,00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450 0104 9900040030 853</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Решение вопросов в сфере административных правонарушений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450 0104 9900070190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450 0104 9900070190 100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450 0104 9900070190 120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Фонд оплаты труда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450 0104 9900070190 121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77,00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450 0104 9900070190 129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23,00</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Реализация мероприятий по обеспечению сбалансированности местных бюджетов в </w:t>
            </w:r>
            <w:proofErr w:type="spellStart"/>
            <w:r w:rsidRPr="00B43030">
              <w:rPr>
                <w:sz w:val="18"/>
                <w:szCs w:val="18"/>
              </w:rPr>
              <w:t>амках</w:t>
            </w:r>
            <w:proofErr w:type="spellEnd"/>
            <w:r w:rsidRPr="00B43030">
              <w:rPr>
                <w:sz w:val="18"/>
                <w:szCs w:val="18"/>
              </w:rPr>
              <w:t xml:space="preserve"> государственной программы Новосибирской области "Управление финансами в Новосибирской области"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450 0104 9900070510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89 113,65</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450 0104 9900070510 100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89 113,65</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450 0104 9900070510 120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89 113,65</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450 0104 9900070510 121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68 443,65</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450 0104 9900070510 129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20 670,00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450 0106</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Передача полномочий контрольно-счетного органа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450 0106 9900049010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Межбюджетные трансферты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450 0106 9900049010 500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межбюджетные трансферты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450 0106 9900049010 540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Резервные фонды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Резервный фонд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450 0111 9900041020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450 0111 9900041020 800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Резервные средства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450 0111 9900041020 870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Другие общегосударственные вопросы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223 550,00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в сфере общегосударственных вопросов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450 0113 9900041040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450 0113 9900041040 800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450 0113 9900041040 850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450 0113 9900041040 853</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по реализации социально значимых проектов в сфере развития общественной инфраструктуры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450 0113 9900070370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450 0113 9900070370 200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450 0113 9900070370 240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450 0113 9900070370 244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218 550,00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НАЦИОНАЛЬНАЯ ОБОРОНА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Мобилизационная и вневойсковая подготовка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Осуществление первичного воинского учета на территориях, где отсутствуют военные комиссариаты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109 954,57</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450 0203 9900051180 100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109 054,57</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450 0203 9900051180 120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109 054,57</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450 0203 9900051180 121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83 759,27</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450 0203 9900051180 129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25 295,30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450 0203 9900051180 244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НАЦИОНАЛЬНАЯ БЕЗОПАСНОСТЬ И ПРАВООХРАНИТЕЛЬНАЯ ДЕЯТЕЛЬНОСТЬ</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41 700,00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41 700,00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по предупреждению и ликвидации чрезвычайных ситуаций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450 0310 9900042070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450 0310 9900042070 200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450 0310 9900042070 240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450 0310 9900042070 244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мероприятия в сфере пожарной безопасности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450 0310 9900042080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450 0310 9900042080 200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450 0310 9900042080 240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450 0310 9900042080 244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Обеспечение первичных мер пожарной безопасности в границах населенных пунктов поселений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450 0310 9900048430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450 0310 9900048430 200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450 0310 9900048430 240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450 0310 9900048430 244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11 700,00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НАЦИОНАЛЬНАЯ ЭКОНОМИКА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Дорожное хозяйство (дорожные фонды)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Средства дорожного фонда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450 0409 9900048300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450 0409 9900048300 200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450 0409 9900048300 240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1 044 577,12</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450 0409 9900048300 244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709 077,12</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энергетических ресурсов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450 0409 9900048300 247</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335 500,00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ЖИЛИЩНО-КОММУНАЛЬНОЕ ХОЗЯЙСТВО</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1 149 549,65</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Коммунальное хозяйство</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731 639,65</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Прочие мероприятия в области коммунального хозяйства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731 639,65</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703 639,65</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703 639,65</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703 639,65</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450 0502 9900043190 800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28 000,00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450 0502 9900043190 850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28 000,00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налога на имущество организаций и земельного налога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450 0502 9900043190 851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28 000,00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Благоустройство</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417 910,00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Освещение улиц</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450 0503 9900043220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450 0503 9900043220 200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450 0503 9900043220 240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450 0503 9900043220 244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170 000,00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Благоустройство территорий поселений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450 0503 9900048320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450 0503 9900048320 200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450 0503 9900048320 240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450 0503 9900048320 244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реализация проектов развития </w:t>
            </w:r>
            <w:proofErr w:type="spellStart"/>
            <w:r w:rsidRPr="00B43030">
              <w:rPr>
                <w:sz w:val="18"/>
                <w:szCs w:val="18"/>
              </w:rPr>
              <w:t>территоий</w:t>
            </w:r>
            <w:proofErr w:type="spellEnd"/>
            <w:r w:rsidRPr="00B43030">
              <w:rPr>
                <w:sz w:val="18"/>
                <w:szCs w:val="18"/>
              </w:rPr>
              <w:t xml:space="preserve"> муниципальных </w:t>
            </w:r>
            <w:proofErr w:type="spellStart"/>
            <w:r w:rsidRPr="00B43030">
              <w:rPr>
                <w:sz w:val="18"/>
                <w:szCs w:val="18"/>
              </w:rPr>
              <w:t>обазований</w:t>
            </w:r>
            <w:proofErr w:type="spellEnd"/>
            <w:r w:rsidRPr="00B43030">
              <w:rPr>
                <w:sz w:val="18"/>
                <w:szCs w:val="18"/>
              </w:rPr>
              <w:t xml:space="preserve"> </w:t>
            </w:r>
            <w:proofErr w:type="spellStart"/>
            <w:r w:rsidRPr="00B43030">
              <w:rPr>
                <w:sz w:val="18"/>
                <w:szCs w:val="18"/>
              </w:rPr>
              <w:t>Новосибиской</w:t>
            </w:r>
            <w:proofErr w:type="spellEnd"/>
            <w:r w:rsidRPr="00B43030">
              <w:rPr>
                <w:sz w:val="18"/>
                <w:szCs w:val="18"/>
              </w:rPr>
              <w:t xml:space="preserve"> области, основанных на местных инициативах</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450 0503 9900070240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450 0503 9900070240 200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450 0503 9900070240 240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450 0503 9900070240 244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167 623,08</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proofErr w:type="spellStart"/>
            <w:r w:rsidRPr="00B43030">
              <w:rPr>
                <w:sz w:val="18"/>
                <w:szCs w:val="18"/>
              </w:rPr>
              <w:t>софинансирование</w:t>
            </w:r>
            <w:proofErr w:type="spellEnd"/>
            <w:r w:rsidRPr="00B43030">
              <w:rPr>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99000S0240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99000S0240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99000S0240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0503 99000S0240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50 286,92</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КУЛЬТУРА, КИНЕМАТОГРАФИЯ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4 439 690,00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Культура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4 439 690,00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Средства, предусмотренные на реализацию наказов избирателей депутата Кушнир В.В. в </w:t>
            </w:r>
            <w:proofErr w:type="spellStart"/>
            <w:r w:rsidRPr="00B43030">
              <w:rPr>
                <w:sz w:val="18"/>
                <w:szCs w:val="18"/>
              </w:rPr>
              <w:t>амках</w:t>
            </w:r>
            <w:proofErr w:type="spellEnd"/>
            <w:r w:rsidRPr="00B43030">
              <w:rPr>
                <w:sz w:val="18"/>
                <w:szCs w:val="18"/>
              </w:rPr>
              <w:t xml:space="preserve"> </w:t>
            </w:r>
            <w:proofErr w:type="spellStart"/>
            <w:proofErr w:type="gramStart"/>
            <w:r w:rsidRPr="00B43030">
              <w:rPr>
                <w:sz w:val="18"/>
                <w:szCs w:val="18"/>
              </w:rPr>
              <w:t>гос</w:t>
            </w:r>
            <w:proofErr w:type="spellEnd"/>
            <w:r w:rsidRPr="00B43030">
              <w:rPr>
                <w:sz w:val="18"/>
                <w:szCs w:val="18"/>
              </w:rPr>
              <w:t xml:space="preserve"> программы</w:t>
            </w:r>
            <w:proofErr w:type="gramEnd"/>
            <w:r w:rsidRPr="00B43030">
              <w:rPr>
                <w:sz w:val="18"/>
                <w:szCs w:val="18"/>
              </w:rPr>
              <w:t xml:space="preserve"> НСО "Управление финансами в НСО"</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450 0801 7410070510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450 0801 7410070510 200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450 0801 7410070510 240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услуг в сфере информационно-коммуникационных технологий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450 0801 7410070510 242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80 000,00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обеспечение деятельности домов культуры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734 700,00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694 700,00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694 700,00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услуг в сфере информационно-коммуникационных технологий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450 0801 9900044210 242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120 000,00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106 190,00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энергетических ресурсов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450 0801 9900044210 247</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468 510,00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бюджетные ассигнования</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450 0801 9900044210 800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налогов, сборов и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450 0801 9900044210 850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налога на имущество организаций и земельного налога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450 0801 9900044210 851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прочих налогов, сборов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450 0801 9900044210 852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Уплата иных платежей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450 0801 9900044210 853</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Ремонт объектов социально-культурной сферы</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450 0801 9900048380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450 0801 9900048380 200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450 0801 9900048380 240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Прочая закупка товаров, работ и услуг</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450 0801 9900048380 244</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400 000,00</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Реализация мероприятий по обеспечению сбалансированности местных бюджетов в </w:t>
            </w:r>
            <w:proofErr w:type="spellStart"/>
            <w:r w:rsidRPr="00B43030">
              <w:rPr>
                <w:sz w:val="18"/>
                <w:szCs w:val="18"/>
              </w:rPr>
              <w:t>амках</w:t>
            </w:r>
            <w:proofErr w:type="spellEnd"/>
            <w:r w:rsidRPr="00B43030">
              <w:rPr>
                <w:sz w:val="18"/>
                <w:szCs w:val="18"/>
              </w:rPr>
              <w:t xml:space="preserve"> государственной программы Новосибирской области "Управление финансами в Новосибирской области"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3 224 990,00</w:t>
            </w:r>
          </w:p>
        </w:tc>
      </w:tr>
      <w:tr w:rsidR="00B43030" w:rsidRPr="00B43030" w:rsidTr="00B43030">
        <w:trPr>
          <w:trHeight w:val="78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450 0801 9900070510 100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2 639 300,00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Расходы на выплаты персоналу казенных учреждений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450 0801 9900070510 110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2 639 300,00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Фонд оплаты труда учреждений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450 0801 9900070510 111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2 027 110,00</w:t>
            </w:r>
          </w:p>
        </w:tc>
      </w:tr>
      <w:tr w:rsidR="00B43030" w:rsidRPr="00B43030" w:rsidTr="00B43030">
        <w:trPr>
          <w:trHeight w:val="58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450 0801 9900070510 119</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612 190,00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Закупка товаров, работ и услуг для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450 0801 9900070510 200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585 690,00</w:t>
            </w:r>
          </w:p>
        </w:tc>
      </w:tr>
      <w:tr w:rsidR="00B43030" w:rsidRPr="00B43030" w:rsidTr="00B43030">
        <w:trPr>
          <w:trHeight w:val="390"/>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закупки товаров, работ и услуг для обеспечения государственных (муниципальных) нужд</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450 0801 9900070510 240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585 690,00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lastRenderedPageBreak/>
              <w:t>Закупка энергетических ресурсов</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450 0801 9900070510 247</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585 690,00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СОЦИАЛЬНАЯ ПОЛИТИКА</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450 1000 0000000000 000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Пенсионное обеспечение</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450 1001</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Доплаты к пенсиям</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450 1001 9900047010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Социальное обеспечение и иные выплаты населению</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450 1001 9900047010 300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Публичные нормативные социальные выплаты гражданам</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450 1001 9900047010 310</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r w:rsidR="00B43030" w:rsidRPr="00B43030" w:rsidTr="00B43030">
        <w:trPr>
          <w:trHeight w:val="255"/>
        </w:trPr>
        <w:tc>
          <w:tcPr>
            <w:tcW w:w="4835"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Иные пенсии, социальные доплаты к пенсиям</w:t>
            </w:r>
          </w:p>
        </w:tc>
        <w:tc>
          <w:tcPr>
            <w:tcW w:w="2977" w:type="dxa"/>
            <w:tcBorders>
              <w:top w:val="nil"/>
              <w:left w:val="nil"/>
              <w:bottom w:val="single" w:sz="4" w:space="0" w:color="auto"/>
              <w:right w:val="nil"/>
            </w:tcBorders>
            <w:vAlign w:val="center"/>
            <w:hideMark/>
          </w:tcPr>
          <w:p w:rsidR="00B43030" w:rsidRPr="00B43030" w:rsidRDefault="00B43030">
            <w:pPr>
              <w:rPr>
                <w:sz w:val="18"/>
                <w:szCs w:val="18"/>
              </w:rPr>
            </w:pPr>
            <w:r w:rsidRPr="00B43030">
              <w:rPr>
                <w:sz w:val="18"/>
                <w:szCs w:val="18"/>
              </w:rPr>
              <w:t>450 1001 9900047010 312</w:t>
            </w:r>
          </w:p>
        </w:tc>
        <w:tc>
          <w:tcPr>
            <w:tcW w:w="1480" w:type="dxa"/>
            <w:tcBorders>
              <w:top w:val="nil"/>
              <w:left w:val="single" w:sz="8" w:space="0" w:color="auto"/>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200 000,00</w:t>
            </w:r>
          </w:p>
        </w:tc>
      </w:tr>
    </w:tbl>
    <w:p w:rsidR="00B43030" w:rsidRPr="00B43030" w:rsidRDefault="00B43030" w:rsidP="00B43030">
      <w:pPr>
        <w:rPr>
          <w:sz w:val="18"/>
          <w:szCs w:val="18"/>
        </w:rPr>
      </w:pPr>
    </w:p>
    <w:p w:rsidR="00B43030" w:rsidRPr="00B43030" w:rsidRDefault="00B43030" w:rsidP="00B43030">
      <w:pPr>
        <w:rPr>
          <w:sz w:val="18"/>
          <w:szCs w:val="18"/>
        </w:rPr>
      </w:pPr>
    </w:p>
    <w:p w:rsidR="00B43030" w:rsidRPr="00B43030" w:rsidRDefault="00B43030" w:rsidP="00B43030">
      <w:pPr>
        <w:jc w:val="right"/>
        <w:rPr>
          <w:sz w:val="18"/>
          <w:szCs w:val="18"/>
        </w:rPr>
      </w:pPr>
      <w:r w:rsidRPr="00B43030">
        <w:rPr>
          <w:sz w:val="18"/>
          <w:szCs w:val="18"/>
        </w:rPr>
        <w:t xml:space="preserve">                                                                                                   Приложение № 7</w:t>
      </w:r>
    </w:p>
    <w:p w:rsidR="00B43030" w:rsidRPr="00B43030" w:rsidRDefault="00B43030" w:rsidP="00B43030">
      <w:pPr>
        <w:jc w:val="right"/>
        <w:rPr>
          <w:sz w:val="18"/>
          <w:szCs w:val="18"/>
        </w:rPr>
      </w:pPr>
      <w:r w:rsidRPr="00B43030">
        <w:rPr>
          <w:sz w:val="18"/>
          <w:szCs w:val="18"/>
        </w:rPr>
        <w:t xml:space="preserve">                                 к решению девятой сессии</w:t>
      </w:r>
    </w:p>
    <w:p w:rsidR="00B43030" w:rsidRPr="00B43030" w:rsidRDefault="00B43030" w:rsidP="00B43030">
      <w:pPr>
        <w:jc w:val="right"/>
        <w:rPr>
          <w:sz w:val="18"/>
          <w:szCs w:val="18"/>
        </w:rPr>
      </w:pPr>
      <w:r w:rsidRPr="00B43030">
        <w:rPr>
          <w:sz w:val="18"/>
          <w:szCs w:val="18"/>
        </w:rPr>
        <w:t>Совета депутатов Красносельского сельсовета</w:t>
      </w:r>
    </w:p>
    <w:p w:rsidR="00B43030" w:rsidRPr="00B43030" w:rsidRDefault="00B43030" w:rsidP="00B43030">
      <w:pPr>
        <w:jc w:val="right"/>
        <w:rPr>
          <w:sz w:val="18"/>
          <w:szCs w:val="18"/>
        </w:rPr>
      </w:pPr>
      <w:r w:rsidRPr="00B43030">
        <w:rPr>
          <w:sz w:val="18"/>
          <w:szCs w:val="18"/>
        </w:rPr>
        <w:t>Чановского района Новосибирской области</w:t>
      </w:r>
    </w:p>
    <w:p w:rsidR="00B43030" w:rsidRPr="00B43030" w:rsidRDefault="00B43030" w:rsidP="00B43030">
      <w:pPr>
        <w:jc w:val="right"/>
        <w:rPr>
          <w:sz w:val="18"/>
          <w:szCs w:val="18"/>
        </w:rPr>
      </w:pPr>
      <w:r w:rsidRPr="00B43030">
        <w:rPr>
          <w:sz w:val="18"/>
          <w:szCs w:val="18"/>
        </w:rPr>
        <w:t xml:space="preserve">    «О  внесении изменений в бюджет </w:t>
      </w:r>
    </w:p>
    <w:p w:rsidR="00B43030" w:rsidRPr="00B43030" w:rsidRDefault="00B43030" w:rsidP="00B43030">
      <w:pPr>
        <w:jc w:val="right"/>
        <w:rPr>
          <w:sz w:val="18"/>
          <w:szCs w:val="18"/>
        </w:rPr>
      </w:pPr>
      <w:r w:rsidRPr="00B43030">
        <w:rPr>
          <w:sz w:val="18"/>
          <w:szCs w:val="18"/>
        </w:rPr>
        <w:t xml:space="preserve">Красносельского сельсовета на 2021г. </w:t>
      </w:r>
    </w:p>
    <w:p w:rsidR="00B43030" w:rsidRPr="00B43030" w:rsidRDefault="00B43030" w:rsidP="00B43030">
      <w:pPr>
        <w:jc w:val="right"/>
        <w:rPr>
          <w:sz w:val="18"/>
          <w:szCs w:val="18"/>
        </w:rPr>
      </w:pPr>
      <w:r w:rsidRPr="00B43030">
        <w:rPr>
          <w:sz w:val="18"/>
          <w:szCs w:val="18"/>
        </w:rPr>
        <w:t xml:space="preserve">                        и плановый период 2022 и 2023гг.»</w:t>
      </w:r>
    </w:p>
    <w:p w:rsidR="00B43030" w:rsidRPr="00B43030" w:rsidRDefault="00B43030" w:rsidP="00B43030">
      <w:pPr>
        <w:jc w:val="right"/>
        <w:rPr>
          <w:sz w:val="18"/>
          <w:szCs w:val="18"/>
        </w:rPr>
      </w:pPr>
      <w:r w:rsidRPr="00B43030">
        <w:rPr>
          <w:sz w:val="18"/>
          <w:szCs w:val="18"/>
        </w:rPr>
        <w:t>от 30.04.2021 № 38</w:t>
      </w:r>
    </w:p>
    <w:p w:rsidR="00B43030" w:rsidRPr="00B43030" w:rsidRDefault="00B43030" w:rsidP="00B43030">
      <w:pPr>
        <w:rPr>
          <w:sz w:val="18"/>
          <w:szCs w:val="18"/>
        </w:rPr>
      </w:pPr>
      <w:r w:rsidRPr="00B43030">
        <w:rPr>
          <w:sz w:val="18"/>
          <w:szCs w:val="18"/>
        </w:rPr>
        <w:t>.</w:t>
      </w:r>
    </w:p>
    <w:p w:rsidR="00B43030" w:rsidRPr="00B43030" w:rsidRDefault="00B43030" w:rsidP="00B43030">
      <w:pPr>
        <w:jc w:val="center"/>
        <w:rPr>
          <w:b/>
          <w:sz w:val="18"/>
          <w:szCs w:val="18"/>
        </w:rPr>
      </w:pPr>
      <w:r w:rsidRPr="00B43030">
        <w:rPr>
          <w:b/>
          <w:sz w:val="18"/>
          <w:szCs w:val="18"/>
        </w:rPr>
        <w:t>Источники финансирования дефицита бюджета</w:t>
      </w:r>
    </w:p>
    <w:p w:rsidR="00B43030" w:rsidRPr="00B43030" w:rsidRDefault="00B43030" w:rsidP="00B43030">
      <w:pPr>
        <w:jc w:val="center"/>
        <w:rPr>
          <w:b/>
          <w:sz w:val="18"/>
          <w:szCs w:val="18"/>
        </w:rPr>
      </w:pPr>
      <w:r w:rsidRPr="00B43030">
        <w:rPr>
          <w:b/>
          <w:sz w:val="18"/>
          <w:szCs w:val="18"/>
        </w:rPr>
        <w:t>Красносельского сельсовета на 2020г.</w:t>
      </w:r>
    </w:p>
    <w:p w:rsidR="00B43030" w:rsidRPr="00B43030" w:rsidRDefault="00B43030" w:rsidP="00B43030">
      <w:pPr>
        <w:jc w:val="right"/>
        <w:rPr>
          <w:sz w:val="18"/>
          <w:szCs w:val="18"/>
        </w:rPr>
      </w:pPr>
      <w:r w:rsidRPr="00B43030">
        <w:rPr>
          <w:sz w:val="18"/>
          <w:szCs w:val="18"/>
        </w:rPr>
        <w:t>Таблица 1</w:t>
      </w:r>
    </w:p>
    <w:p w:rsidR="00B43030" w:rsidRPr="00B43030" w:rsidRDefault="00B43030" w:rsidP="00B43030">
      <w:pPr>
        <w:jc w:val="right"/>
        <w:rPr>
          <w:b/>
          <w:sz w:val="18"/>
          <w:szCs w:val="18"/>
        </w:rPr>
      </w:pPr>
    </w:p>
    <w:p w:rsidR="00B43030" w:rsidRPr="00B43030" w:rsidRDefault="00B43030" w:rsidP="00B43030">
      <w:pPr>
        <w:jc w:val="right"/>
        <w:rPr>
          <w:b/>
          <w:sz w:val="18"/>
          <w:szCs w:val="18"/>
        </w:rPr>
      </w:pPr>
    </w:p>
    <w:p w:rsidR="00B43030" w:rsidRPr="00B43030" w:rsidRDefault="00B43030" w:rsidP="00B43030">
      <w:pPr>
        <w:jc w:val="right"/>
        <w:rPr>
          <w:b/>
          <w:sz w:val="18"/>
          <w:szCs w:val="18"/>
        </w:rPr>
      </w:pPr>
    </w:p>
    <w:p w:rsidR="00B43030" w:rsidRPr="00B43030" w:rsidRDefault="00B43030" w:rsidP="00B43030">
      <w:pPr>
        <w:jc w:val="right"/>
        <w:rPr>
          <w:b/>
          <w:sz w:val="18"/>
          <w:szCs w:val="18"/>
        </w:rPr>
      </w:pPr>
    </w:p>
    <w:tbl>
      <w:tblPr>
        <w:tblW w:w="9371" w:type="dxa"/>
        <w:tblInd w:w="93" w:type="dxa"/>
        <w:tblLook w:val="04A0"/>
      </w:tblPr>
      <w:tblGrid>
        <w:gridCol w:w="4643"/>
        <w:gridCol w:w="2885"/>
        <w:gridCol w:w="1843"/>
      </w:tblGrid>
      <w:tr w:rsidR="00B43030" w:rsidRPr="00B43030" w:rsidTr="00B43030">
        <w:trPr>
          <w:trHeight w:val="255"/>
        </w:trPr>
        <w:tc>
          <w:tcPr>
            <w:tcW w:w="4643" w:type="dxa"/>
            <w:vMerge w:val="restart"/>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Наименование показателя</w:t>
            </w:r>
          </w:p>
        </w:tc>
        <w:tc>
          <w:tcPr>
            <w:tcW w:w="2885" w:type="dxa"/>
            <w:vMerge w:val="restart"/>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jc w:val="center"/>
              <w:rPr>
                <w:sz w:val="18"/>
                <w:szCs w:val="18"/>
              </w:rPr>
            </w:pPr>
            <w:r w:rsidRPr="00B43030">
              <w:rPr>
                <w:sz w:val="18"/>
                <w:szCs w:val="18"/>
              </w:rPr>
              <w:t>Код источника финансирования дефицита бюджета по бюджетной классификации</w:t>
            </w:r>
          </w:p>
        </w:tc>
        <w:tc>
          <w:tcPr>
            <w:tcW w:w="1843" w:type="dxa"/>
            <w:vMerge w:val="restart"/>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jc w:val="center"/>
              <w:rPr>
                <w:sz w:val="18"/>
                <w:szCs w:val="18"/>
              </w:rPr>
            </w:pPr>
            <w:r w:rsidRPr="00B43030">
              <w:rPr>
                <w:sz w:val="18"/>
                <w:szCs w:val="18"/>
              </w:rPr>
              <w:t>Утвержденные бюджетные назначения</w:t>
            </w: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rPr>
                <w:sz w:val="18"/>
                <w:szCs w:val="18"/>
              </w:rPr>
            </w:pPr>
          </w:p>
        </w:tc>
      </w:tr>
      <w:tr w:rsidR="00B43030" w:rsidRPr="00B43030" w:rsidTr="00B43030">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rPr>
                <w:sz w:val="18"/>
                <w:szCs w:val="18"/>
              </w:rPr>
            </w:pPr>
          </w:p>
        </w:tc>
      </w:tr>
      <w:tr w:rsidR="00B43030" w:rsidRPr="00B43030" w:rsidTr="00B43030">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rPr>
                <w:sz w:val="18"/>
                <w:szCs w:val="18"/>
              </w:rPr>
            </w:pPr>
          </w:p>
        </w:tc>
      </w:tr>
      <w:tr w:rsidR="00B43030" w:rsidRPr="00B43030" w:rsidTr="00B43030">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B43030" w:rsidRPr="00B43030" w:rsidRDefault="00B43030">
            <w:pPr>
              <w:rPr>
                <w:sz w:val="18"/>
                <w:szCs w:val="18"/>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B43030" w:rsidRPr="00B43030" w:rsidRDefault="00B43030">
            <w:pPr>
              <w:rPr>
                <w:sz w:val="18"/>
                <w:szCs w:val="18"/>
              </w:rPr>
            </w:pPr>
          </w:p>
        </w:tc>
      </w:tr>
      <w:tr w:rsidR="00B43030" w:rsidRPr="00B43030" w:rsidTr="00B43030">
        <w:trPr>
          <w:trHeight w:val="270"/>
        </w:trPr>
        <w:tc>
          <w:tcPr>
            <w:tcW w:w="4643" w:type="dxa"/>
            <w:tcBorders>
              <w:top w:val="nil"/>
              <w:left w:val="single" w:sz="8" w:space="0" w:color="auto"/>
              <w:bottom w:val="single" w:sz="8"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1</w:t>
            </w:r>
          </w:p>
        </w:tc>
        <w:tc>
          <w:tcPr>
            <w:tcW w:w="2885" w:type="dxa"/>
            <w:tcBorders>
              <w:top w:val="nil"/>
              <w:left w:val="nil"/>
              <w:bottom w:val="single" w:sz="8"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3</w:t>
            </w:r>
          </w:p>
        </w:tc>
        <w:tc>
          <w:tcPr>
            <w:tcW w:w="1843" w:type="dxa"/>
            <w:tcBorders>
              <w:top w:val="nil"/>
              <w:left w:val="nil"/>
              <w:bottom w:val="single" w:sz="8" w:space="0" w:color="auto"/>
              <w:right w:val="single" w:sz="8" w:space="0" w:color="auto"/>
            </w:tcBorders>
            <w:vAlign w:val="center"/>
            <w:hideMark/>
          </w:tcPr>
          <w:p w:rsidR="00B43030" w:rsidRPr="00B43030" w:rsidRDefault="00B43030">
            <w:pPr>
              <w:jc w:val="center"/>
              <w:rPr>
                <w:sz w:val="18"/>
                <w:szCs w:val="18"/>
              </w:rPr>
            </w:pPr>
            <w:r w:rsidRPr="00B43030">
              <w:rPr>
                <w:sz w:val="18"/>
                <w:szCs w:val="18"/>
              </w:rPr>
              <w:t>4</w:t>
            </w:r>
          </w:p>
        </w:tc>
      </w:tr>
      <w:tr w:rsidR="00B43030" w:rsidRPr="00B43030" w:rsidTr="00B43030">
        <w:trPr>
          <w:trHeight w:val="255"/>
        </w:trPr>
        <w:tc>
          <w:tcPr>
            <w:tcW w:w="4643" w:type="dxa"/>
            <w:tcBorders>
              <w:top w:val="single" w:sz="4" w:space="0" w:color="auto"/>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Источники финансирования дефицита бюджета - всего</w:t>
            </w:r>
          </w:p>
        </w:tc>
        <w:tc>
          <w:tcPr>
            <w:tcW w:w="2885" w:type="dxa"/>
            <w:tcBorders>
              <w:top w:val="single" w:sz="4" w:space="0" w:color="auto"/>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single" w:sz="4" w:space="0" w:color="auto"/>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1 236 811,39</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     в том числе:</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источники внутреннего финансирования бюджета</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     из них:</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источники внешнего финансирования бюджета</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 xml:space="preserve">     из них:</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изменение остатков средств</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1 236 811,39</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увеличение остатков средств, всего</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-9 920223,60</w:t>
            </w:r>
          </w:p>
        </w:tc>
      </w:tr>
      <w:tr w:rsidR="00B43030" w:rsidRPr="00B43030" w:rsidTr="00B43030">
        <w:trPr>
          <w:trHeight w:val="390"/>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увеличение прочих остатков денежных средств бюджетов сельских поселений</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000 01 05 02 01 10 0000 510</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-9 920223,60</w:t>
            </w:r>
          </w:p>
        </w:tc>
      </w:tr>
      <w:tr w:rsidR="00B43030" w:rsidRPr="00B43030" w:rsidTr="00B43030">
        <w:trPr>
          <w:trHeight w:val="255"/>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уменьшение остатков средств, всего</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 </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11157034,99</w:t>
            </w:r>
          </w:p>
        </w:tc>
      </w:tr>
      <w:tr w:rsidR="00B43030" w:rsidRPr="00B43030" w:rsidTr="00B43030">
        <w:trPr>
          <w:trHeight w:val="390"/>
        </w:trPr>
        <w:tc>
          <w:tcPr>
            <w:tcW w:w="4643" w:type="dxa"/>
            <w:tcBorders>
              <w:top w:val="nil"/>
              <w:left w:val="single" w:sz="8" w:space="0" w:color="auto"/>
              <w:bottom w:val="single" w:sz="4" w:space="0" w:color="auto"/>
              <w:right w:val="single" w:sz="8" w:space="0" w:color="auto"/>
            </w:tcBorders>
            <w:vAlign w:val="center"/>
            <w:hideMark/>
          </w:tcPr>
          <w:p w:rsidR="00B43030" w:rsidRPr="00B43030" w:rsidRDefault="00B43030">
            <w:pPr>
              <w:rPr>
                <w:sz w:val="18"/>
                <w:szCs w:val="18"/>
              </w:rPr>
            </w:pPr>
            <w:r w:rsidRPr="00B43030">
              <w:rPr>
                <w:sz w:val="18"/>
                <w:szCs w:val="18"/>
              </w:rPr>
              <w:t>уменьшение прочих остатков денежных средств бюджетов сельских поселений</w:t>
            </w:r>
          </w:p>
        </w:tc>
        <w:tc>
          <w:tcPr>
            <w:tcW w:w="2885"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000 01 05 02 01 10 0000 610</w:t>
            </w:r>
          </w:p>
        </w:tc>
        <w:tc>
          <w:tcPr>
            <w:tcW w:w="1843" w:type="dxa"/>
            <w:tcBorders>
              <w:top w:val="nil"/>
              <w:left w:val="nil"/>
              <w:bottom w:val="single" w:sz="4" w:space="0" w:color="auto"/>
              <w:right w:val="single" w:sz="8" w:space="0" w:color="auto"/>
            </w:tcBorders>
            <w:vAlign w:val="center"/>
            <w:hideMark/>
          </w:tcPr>
          <w:p w:rsidR="00B43030" w:rsidRPr="00B43030" w:rsidRDefault="00B43030">
            <w:pPr>
              <w:jc w:val="right"/>
              <w:rPr>
                <w:sz w:val="18"/>
                <w:szCs w:val="18"/>
              </w:rPr>
            </w:pPr>
            <w:r w:rsidRPr="00B43030">
              <w:rPr>
                <w:sz w:val="18"/>
                <w:szCs w:val="18"/>
              </w:rPr>
              <w:t>11157034,99</w:t>
            </w:r>
          </w:p>
        </w:tc>
      </w:tr>
    </w:tbl>
    <w:p w:rsidR="00B43030" w:rsidRDefault="00B43030" w:rsidP="00B43030">
      <w:pPr>
        <w:jc w:val="right"/>
        <w:rPr>
          <w:sz w:val="18"/>
          <w:szCs w:val="18"/>
        </w:rPr>
      </w:pPr>
      <w:r>
        <w:rPr>
          <w:sz w:val="18"/>
          <w:szCs w:val="18"/>
        </w:rPr>
        <w:t xml:space="preserve">                                                                                                                                               </w:t>
      </w:r>
    </w:p>
    <w:p w:rsidR="00FA4154" w:rsidRDefault="00FA4154" w:rsidP="001B6588">
      <w:pPr>
        <w:jc w:val="both"/>
        <w:rPr>
          <w:rFonts w:eastAsia="Calibri"/>
          <w:b/>
          <w:sz w:val="18"/>
          <w:szCs w:val="18"/>
        </w:rPr>
      </w:pPr>
    </w:p>
    <w:p w:rsidR="00FA4154" w:rsidRDefault="00FA4154" w:rsidP="001B6588">
      <w:pPr>
        <w:jc w:val="both"/>
        <w:rPr>
          <w:sz w:val="18"/>
          <w:szCs w:val="18"/>
        </w:rPr>
      </w:pPr>
    </w:p>
    <w:p w:rsidR="0063295B" w:rsidRPr="0054050B" w:rsidRDefault="0054050B" w:rsidP="001B6588">
      <w:pPr>
        <w:jc w:val="both"/>
        <w:rPr>
          <w:b/>
          <w:sz w:val="18"/>
          <w:szCs w:val="18"/>
        </w:rPr>
      </w:pPr>
      <w:r>
        <w:rPr>
          <w:sz w:val="18"/>
          <w:szCs w:val="18"/>
        </w:rPr>
        <w:t xml:space="preserve">                                                                                                                                                        </w:t>
      </w:r>
      <w:r w:rsidRPr="0054050B">
        <w:rPr>
          <w:b/>
          <w:sz w:val="18"/>
          <w:szCs w:val="18"/>
        </w:rPr>
        <w:t>ПРОКУРАТУРА РАЗЪЯСНЯЕТ</w:t>
      </w:r>
    </w:p>
    <w:p w:rsidR="0054050B" w:rsidRPr="0046683E" w:rsidRDefault="0054050B" w:rsidP="0054050B">
      <w:pPr>
        <w:rPr>
          <w:b/>
          <w:sz w:val="32"/>
          <w:szCs w:val="32"/>
        </w:rPr>
      </w:pPr>
    </w:p>
    <w:p w:rsidR="0054050B" w:rsidRPr="0054050B" w:rsidRDefault="0054050B" w:rsidP="0054050B">
      <w:pPr>
        <w:pStyle w:val="a3"/>
        <w:jc w:val="both"/>
        <w:rPr>
          <w:rFonts w:ascii="Times New Roman" w:hAnsi="Times New Roman" w:cs="Times New Roman"/>
          <w:sz w:val="18"/>
        </w:rPr>
      </w:pPr>
      <w:r w:rsidRPr="0054050B">
        <w:rPr>
          <w:rFonts w:ascii="Times New Roman" w:hAnsi="Times New Roman" w:cs="Times New Roman"/>
          <w:sz w:val="18"/>
        </w:rPr>
        <w:t>ГРАЖДАНЕ, НЕ ПОПАДАЙТЕСЬ В ЛОВУШКУ МОШЕННИКОВ!</w:t>
      </w:r>
    </w:p>
    <w:p w:rsidR="0054050B" w:rsidRPr="0054050B" w:rsidRDefault="0054050B" w:rsidP="0054050B">
      <w:pPr>
        <w:pStyle w:val="a3"/>
        <w:jc w:val="both"/>
        <w:rPr>
          <w:rFonts w:ascii="Times New Roman" w:hAnsi="Times New Roman" w:cs="Times New Roman"/>
          <w:sz w:val="18"/>
        </w:rPr>
      </w:pPr>
    </w:p>
    <w:p w:rsidR="0054050B" w:rsidRPr="0054050B" w:rsidRDefault="0054050B" w:rsidP="0054050B">
      <w:pPr>
        <w:pStyle w:val="a3"/>
        <w:jc w:val="both"/>
        <w:rPr>
          <w:rFonts w:ascii="Times New Roman" w:hAnsi="Times New Roman" w:cs="Times New Roman"/>
          <w:sz w:val="18"/>
        </w:rPr>
      </w:pPr>
      <w:r w:rsidRPr="0054050B">
        <w:rPr>
          <w:rFonts w:ascii="Times New Roman" w:hAnsi="Times New Roman" w:cs="Times New Roman"/>
          <w:sz w:val="18"/>
        </w:rPr>
        <w:t>ОНИ СООБЩАЮТ ЛОЖНЫЕ СВЕДЕНИЯ ОБ ОФОРМЛЕННЫХ НА ВАС КРЕДИТАХ!</w:t>
      </w:r>
    </w:p>
    <w:p w:rsidR="0054050B" w:rsidRPr="0054050B" w:rsidRDefault="0054050B" w:rsidP="0054050B">
      <w:pPr>
        <w:pStyle w:val="a3"/>
        <w:jc w:val="both"/>
        <w:rPr>
          <w:rFonts w:ascii="Times New Roman" w:hAnsi="Times New Roman" w:cs="Times New Roman"/>
          <w:sz w:val="18"/>
        </w:rPr>
      </w:pPr>
    </w:p>
    <w:p w:rsidR="0054050B" w:rsidRPr="0054050B" w:rsidRDefault="0054050B" w:rsidP="0054050B">
      <w:pPr>
        <w:pStyle w:val="a3"/>
        <w:jc w:val="both"/>
        <w:rPr>
          <w:rFonts w:ascii="Times New Roman" w:hAnsi="Times New Roman" w:cs="Times New Roman"/>
          <w:sz w:val="18"/>
        </w:rPr>
      </w:pPr>
      <w:r w:rsidRPr="0054050B">
        <w:rPr>
          <w:rFonts w:ascii="Times New Roman" w:hAnsi="Times New Roman" w:cs="Times New Roman"/>
          <w:sz w:val="18"/>
        </w:rPr>
        <w:t>ПРЕДЛАГАЮТ ПЕРЕВЕСТИ ДЕНЬГИ НА «БЕЗОПАСНЫЕ СЧЕТА»</w:t>
      </w:r>
    </w:p>
    <w:p w:rsidR="0054050B" w:rsidRPr="0054050B" w:rsidRDefault="0054050B" w:rsidP="0054050B">
      <w:pPr>
        <w:pStyle w:val="a3"/>
        <w:jc w:val="both"/>
        <w:rPr>
          <w:rFonts w:ascii="Times New Roman" w:hAnsi="Times New Roman" w:cs="Times New Roman"/>
          <w:sz w:val="18"/>
        </w:rPr>
      </w:pPr>
    </w:p>
    <w:p w:rsidR="0054050B" w:rsidRPr="0054050B" w:rsidRDefault="0054050B" w:rsidP="0054050B">
      <w:pPr>
        <w:pStyle w:val="a3"/>
        <w:jc w:val="both"/>
        <w:rPr>
          <w:rFonts w:ascii="Times New Roman" w:hAnsi="Times New Roman" w:cs="Times New Roman"/>
          <w:sz w:val="18"/>
        </w:rPr>
      </w:pPr>
      <w:r w:rsidRPr="0054050B">
        <w:rPr>
          <w:rFonts w:ascii="Times New Roman" w:hAnsi="Times New Roman" w:cs="Times New Roman"/>
          <w:sz w:val="18"/>
        </w:rPr>
        <w:t>СЛЕДУЯ ИХ УКАЗАНИЯМ, ВЫ ТЕРЯЕТЕ СВОИ СБЕРЕЖЕНИЯ!</w:t>
      </w:r>
    </w:p>
    <w:p w:rsidR="0054050B" w:rsidRPr="0054050B" w:rsidRDefault="0054050B" w:rsidP="0054050B">
      <w:pPr>
        <w:pStyle w:val="a3"/>
        <w:jc w:val="both"/>
        <w:rPr>
          <w:rFonts w:ascii="Times New Roman" w:hAnsi="Times New Roman" w:cs="Times New Roman"/>
          <w:sz w:val="18"/>
        </w:rPr>
      </w:pPr>
    </w:p>
    <w:p w:rsidR="0054050B" w:rsidRPr="0054050B" w:rsidRDefault="0054050B" w:rsidP="0054050B">
      <w:pPr>
        <w:pStyle w:val="a3"/>
        <w:jc w:val="both"/>
        <w:rPr>
          <w:rFonts w:ascii="Times New Roman" w:hAnsi="Times New Roman" w:cs="Times New Roman"/>
          <w:sz w:val="18"/>
        </w:rPr>
      </w:pPr>
    </w:p>
    <w:p w:rsidR="0054050B" w:rsidRPr="0054050B" w:rsidRDefault="0054050B" w:rsidP="0054050B">
      <w:pPr>
        <w:pStyle w:val="a3"/>
        <w:jc w:val="both"/>
        <w:rPr>
          <w:rFonts w:ascii="Times New Roman" w:hAnsi="Times New Roman" w:cs="Times New Roman"/>
          <w:sz w:val="18"/>
        </w:rPr>
      </w:pPr>
    </w:p>
    <w:p w:rsidR="0054050B" w:rsidRPr="0054050B" w:rsidRDefault="0054050B" w:rsidP="0054050B">
      <w:pPr>
        <w:pStyle w:val="a3"/>
        <w:jc w:val="both"/>
        <w:rPr>
          <w:rFonts w:ascii="Times New Roman" w:hAnsi="Times New Roman" w:cs="Times New Roman"/>
          <w:sz w:val="18"/>
        </w:rPr>
      </w:pPr>
      <w:r w:rsidRPr="0054050B">
        <w:rPr>
          <w:rFonts w:ascii="Times New Roman" w:hAnsi="Times New Roman" w:cs="Times New Roman"/>
          <w:sz w:val="18"/>
        </w:rPr>
        <w:tab/>
      </w:r>
      <w:r>
        <w:rPr>
          <w:rFonts w:ascii="Times New Roman" w:hAnsi="Times New Roman" w:cs="Times New Roman"/>
          <w:sz w:val="18"/>
        </w:rPr>
        <w:t xml:space="preserve">                                                                       </w:t>
      </w:r>
      <w:r w:rsidRPr="0054050B">
        <w:rPr>
          <w:rFonts w:ascii="Times New Roman" w:hAnsi="Times New Roman" w:cs="Times New Roman"/>
          <w:sz w:val="18"/>
        </w:rPr>
        <w:t xml:space="preserve">ПРОКУРАТУРА НОВОСИБИРСКОЙ ОБЛАСТИ </w:t>
      </w:r>
      <w:r w:rsidRPr="0054050B">
        <w:rPr>
          <w:rFonts w:ascii="Times New Roman" w:hAnsi="Times New Roman" w:cs="Times New Roman"/>
          <w:noProof/>
          <w:sz w:val="18"/>
        </w:rPr>
        <w:drawing>
          <wp:inline distT="0" distB="0" distL="0" distR="0">
            <wp:extent cx="952500" cy="838200"/>
            <wp:effectExtent l="19050" t="0" r="0" b="0"/>
            <wp:docPr id="3" name="Рисунок 1" descr="https://iohotnik.ru/wp-content/uploads/5/4/c/54c49cf8af5e264c98eebfa384539d1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ohotnik.ru/wp-content/uploads/5/4/c/54c49cf8af5e264c98eebfa384539d1d.png"/>
                    <pic:cNvPicPr>
                      <a:picLocks noChangeAspect="1" noChangeArrowheads="1"/>
                    </pic:cNvPicPr>
                  </pic:nvPicPr>
                  <pic:blipFill>
                    <a:blip r:embed="rId12" cstate="print"/>
                    <a:srcRect/>
                    <a:stretch>
                      <a:fillRect/>
                    </a:stretch>
                  </pic:blipFill>
                  <pic:spPr bwMode="auto">
                    <a:xfrm>
                      <a:off x="0" y="0"/>
                      <a:ext cx="956526" cy="841743"/>
                    </a:xfrm>
                    <a:prstGeom prst="rect">
                      <a:avLst/>
                    </a:prstGeom>
                    <a:noFill/>
                    <a:ln w="9525">
                      <a:noFill/>
                      <a:miter lim="800000"/>
                      <a:headEnd/>
                      <a:tailEnd/>
                    </a:ln>
                  </pic:spPr>
                </pic:pic>
              </a:graphicData>
            </a:graphic>
          </wp:inline>
        </w:drawing>
      </w:r>
    </w:p>
    <w:p w:rsidR="0054050B" w:rsidRDefault="0054050B" w:rsidP="001B6588">
      <w:pPr>
        <w:jc w:val="both"/>
        <w:rPr>
          <w:sz w:val="18"/>
          <w:szCs w:val="18"/>
        </w:rPr>
      </w:pPr>
    </w:p>
    <w:p w:rsidR="0063295B" w:rsidRDefault="0063295B" w:rsidP="001B6588">
      <w:pPr>
        <w:jc w:val="both"/>
        <w:rPr>
          <w:sz w:val="18"/>
          <w:szCs w:val="18"/>
        </w:rPr>
      </w:pPr>
    </w:p>
    <w:p w:rsidR="0054050B" w:rsidRPr="0046683E" w:rsidRDefault="0054050B" w:rsidP="0054050B">
      <w:pPr>
        <w:rPr>
          <w:b/>
          <w:sz w:val="32"/>
          <w:szCs w:val="32"/>
        </w:rPr>
      </w:pP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ГРАЖДАНЕ, ОСТЕРЕГАЙТЕСЬ ТЕЛЕФОННЫХ МОШЕННИКОВ!</w:t>
      </w:r>
    </w:p>
    <w:p w:rsidR="0054050B" w:rsidRPr="0054050B" w:rsidRDefault="0054050B" w:rsidP="0054050B">
      <w:pPr>
        <w:pStyle w:val="a3"/>
        <w:rPr>
          <w:rFonts w:ascii="Times New Roman" w:hAnsi="Times New Roman" w:cs="Times New Roman"/>
          <w:sz w:val="18"/>
        </w:rPr>
      </w:pP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НЕ ОБЩАЙТЕСЬ ПО ТЕЛЕФОНУ С НЕЗНАКОМЫМИ ЛЮДЬМИ,</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ПРЕДСТАВЛЯЮЩИМИСЯ СОТРУДНИКАМИ БАНКОВ!</w:t>
      </w:r>
    </w:p>
    <w:p w:rsidR="0054050B" w:rsidRPr="0054050B" w:rsidRDefault="0054050B" w:rsidP="0054050B">
      <w:pPr>
        <w:pStyle w:val="a3"/>
        <w:rPr>
          <w:rFonts w:ascii="Times New Roman" w:hAnsi="Times New Roman" w:cs="Times New Roman"/>
          <w:sz w:val="18"/>
        </w:rPr>
      </w:pP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НЕ СОВЕРШАЙТЕ ПО ИХ УКАЗАНИЯМ НИКАКИХ ФИНАНСОВЫХ ОПЕРАЦИЙ!</w:t>
      </w:r>
    </w:p>
    <w:p w:rsidR="0054050B" w:rsidRPr="0054050B" w:rsidRDefault="0054050B" w:rsidP="0054050B">
      <w:pPr>
        <w:pStyle w:val="a3"/>
        <w:rPr>
          <w:rFonts w:ascii="Times New Roman" w:hAnsi="Times New Roman" w:cs="Times New Roman"/>
          <w:sz w:val="18"/>
        </w:rPr>
      </w:pPr>
    </w:p>
    <w:p w:rsidR="0054050B" w:rsidRPr="0054050B" w:rsidRDefault="0054050B" w:rsidP="0054050B">
      <w:pPr>
        <w:pStyle w:val="a3"/>
        <w:rPr>
          <w:rFonts w:ascii="Times New Roman" w:hAnsi="Times New Roman" w:cs="Times New Roman"/>
          <w:sz w:val="18"/>
        </w:rPr>
      </w:pPr>
    </w:p>
    <w:p w:rsidR="0054050B" w:rsidRPr="0054050B" w:rsidRDefault="0054050B" w:rsidP="0054050B">
      <w:pPr>
        <w:pStyle w:val="a3"/>
        <w:rPr>
          <w:rFonts w:ascii="Times New Roman" w:hAnsi="Times New Roman" w:cs="Times New Roman"/>
          <w:sz w:val="18"/>
        </w:rPr>
      </w:pPr>
    </w:p>
    <w:p w:rsidR="0054050B" w:rsidRPr="0046683E" w:rsidRDefault="0054050B" w:rsidP="0054050B">
      <w:pPr>
        <w:pStyle w:val="a3"/>
      </w:pPr>
      <w:r w:rsidRPr="0054050B">
        <w:rPr>
          <w:rFonts w:ascii="Times New Roman" w:hAnsi="Times New Roman" w:cs="Times New Roman"/>
          <w:sz w:val="18"/>
        </w:rPr>
        <w:tab/>
      </w:r>
      <w:r>
        <w:rPr>
          <w:rFonts w:ascii="Times New Roman" w:hAnsi="Times New Roman" w:cs="Times New Roman"/>
          <w:sz w:val="18"/>
        </w:rPr>
        <w:t xml:space="preserve">                                                                         </w:t>
      </w:r>
      <w:r w:rsidRPr="0054050B">
        <w:rPr>
          <w:rFonts w:ascii="Times New Roman" w:hAnsi="Times New Roman" w:cs="Times New Roman"/>
          <w:sz w:val="18"/>
        </w:rPr>
        <w:t>ПРОКУРАТУРА НОВОСИБИРСКОЙ ОБЛАСТИ</w:t>
      </w:r>
      <w:r w:rsidRPr="0054050B">
        <w:rPr>
          <w:sz w:val="18"/>
        </w:rPr>
        <w:t xml:space="preserve"> </w:t>
      </w:r>
      <w:r w:rsidRPr="0046683E">
        <w:rPr>
          <w:noProof/>
        </w:rPr>
        <w:drawing>
          <wp:inline distT="0" distB="0" distL="0" distR="0">
            <wp:extent cx="898634" cy="956896"/>
            <wp:effectExtent l="19050" t="0" r="0" b="0"/>
            <wp:docPr id="1" name="Рисунок 1" descr="https://iohotnik.ru/wp-content/uploads/5/4/c/54c49cf8af5e264c98eebfa384539d1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ohotnik.ru/wp-content/uploads/5/4/c/54c49cf8af5e264c98eebfa384539d1d.png"/>
                    <pic:cNvPicPr>
                      <a:picLocks noChangeAspect="1" noChangeArrowheads="1"/>
                    </pic:cNvPicPr>
                  </pic:nvPicPr>
                  <pic:blipFill>
                    <a:blip r:embed="rId12" cstate="print"/>
                    <a:srcRect/>
                    <a:stretch>
                      <a:fillRect/>
                    </a:stretch>
                  </pic:blipFill>
                  <pic:spPr bwMode="auto">
                    <a:xfrm>
                      <a:off x="0" y="0"/>
                      <a:ext cx="898287" cy="956526"/>
                    </a:xfrm>
                    <a:prstGeom prst="rect">
                      <a:avLst/>
                    </a:prstGeom>
                    <a:noFill/>
                    <a:ln w="9525">
                      <a:noFill/>
                      <a:miter lim="800000"/>
                      <a:headEnd/>
                      <a:tailEnd/>
                    </a:ln>
                  </pic:spPr>
                </pic:pic>
              </a:graphicData>
            </a:graphic>
          </wp:inline>
        </w:drawing>
      </w:r>
    </w:p>
    <w:p w:rsidR="0054050B" w:rsidRDefault="0054050B" w:rsidP="0054050B">
      <w:pPr>
        <w:widowControl w:val="0"/>
        <w:autoSpaceDE w:val="0"/>
        <w:autoSpaceDN w:val="0"/>
        <w:adjustRightInd w:val="0"/>
        <w:jc w:val="both"/>
        <w:rPr>
          <w:b/>
          <w:bCs/>
          <w:sz w:val="27"/>
        </w:rPr>
      </w:pPr>
    </w:p>
    <w:p w:rsidR="0054050B" w:rsidRPr="0054050B" w:rsidRDefault="0054050B" w:rsidP="0054050B">
      <w:pPr>
        <w:widowControl w:val="0"/>
        <w:autoSpaceDE w:val="0"/>
        <w:autoSpaceDN w:val="0"/>
        <w:adjustRightInd w:val="0"/>
        <w:spacing w:before="100" w:beforeAutospacing="1"/>
        <w:ind w:firstLine="567"/>
        <w:jc w:val="both"/>
        <w:rPr>
          <w:b/>
          <w:bCs/>
          <w:sz w:val="18"/>
          <w:szCs w:val="18"/>
        </w:rPr>
      </w:pPr>
      <w:r>
        <w:rPr>
          <w:b/>
          <w:bCs/>
          <w:sz w:val="18"/>
          <w:szCs w:val="18"/>
        </w:rPr>
        <w:t xml:space="preserve">                                                                                                                                                  </w:t>
      </w:r>
      <w:r w:rsidRPr="0054050B">
        <w:rPr>
          <w:b/>
          <w:bCs/>
          <w:sz w:val="18"/>
          <w:szCs w:val="18"/>
        </w:rPr>
        <w:t>П</w:t>
      </w:r>
      <w:r>
        <w:rPr>
          <w:b/>
          <w:bCs/>
          <w:sz w:val="18"/>
          <w:szCs w:val="18"/>
        </w:rPr>
        <w:t>РОКУРАТУРА РАЗЪЯСНЯЕТ</w:t>
      </w:r>
    </w:p>
    <w:p w:rsidR="0054050B" w:rsidRPr="0054050B" w:rsidRDefault="0054050B" w:rsidP="0054050B">
      <w:pPr>
        <w:widowControl w:val="0"/>
        <w:autoSpaceDE w:val="0"/>
        <w:autoSpaceDN w:val="0"/>
        <w:adjustRightInd w:val="0"/>
        <w:ind w:left="5663" w:firstLine="1"/>
        <w:jc w:val="both"/>
        <w:rPr>
          <w:sz w:val="18"/>
          <w:szCs w:val="18"/>
        </w:rPr>
      </w:pPr>
    </w:p>
    <w:p w:rsidR="0054050B" w:rsidRPr="0054050B" w:rsidRDefault="0054050B" w:rsidP="0054050B">
      <w:pPr>
        <w:pStyle w:val="a3"/>
        <w:rPr>
          <w:rFonts w:ascii="Times New Roman" w:hAnsi="Times New Roman" w:cs="Times New Roman"/>
          <w:sz w:val="18"/>
        </w:rPr>
      </w:pPr>
      <w:r w:rsidRPr="0054050B">
        <w:t>«</w:t>
      </w:r>
      <w:r w:rsidRPr="0054050B">
        <w:rPr>
          <w:rFonts w:ascii="Times New Roman" w:hAnsi="Times New Roman" w:cs="Times New Roman"/>
          <w:sz w:val="18"/>
        </w:rPr>
        <w:t>Принятие мер по предупреждению коррупции - обязанность организаций»</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Федеральным законом от 25.12.2008 № 273-ФЗ «О противодействии коррупции»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В соответствии со ст. 13.3 названного Закона организации обязаны разрабатывать и принимать меры по предупреждению коррупции.</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К числу мер по предупреждению коррупции,  принимаемых в организации, могут относиться:</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 определение подразделений или должностных лиц, ответственных за профилактику коррупционных и иных правонарушений;</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 сотрудничество организации с правоохранительными органами;</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 разработка и внедрение в практику стандартов и процедур, направленных на обеспечение добросовестной работы организации;</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  принятие кодекса этики и служебного поведения работников организации; предотвращение и урегулирование конфликта интересов;</w:t>
      </w:r>
    </w:p>
    <w:p w:rsidR="0054050B" w:rsidRPr="0054050B" w:rsidRDefault="0054050B" w:rsidP="0054050B">
      <w:pPr>
        <w:pStyle w:val="a3"/>
        <w:rPr>
          <w:rFonts w:ascii="Times New Roman" w:hAnsi="Times New Roman" w:cs="Times New Roman"/>
          <w:sz w:val="18"/>
        </w:rPr>
      </w:pPr>
      <w:r w:rsidRPr="0054050B">
        <w:rPr>
          <w:rFonts w:ascii="Times New Roman" w:hAnsi="Times New Roman" w:cs="Times New Roman"/>
          <w:sz w:val="18"/>
        </w:rPr>
        <w:t>- недопущение составления неофициальной отчетности и использования поддельных документов.</w:t>
      </w:r>
    </w:p>
    <w:p w:rsidR="0054050B" w:rsidRPr="0054050B" w:rsidRDefault="0054050B" w:rsidP="0054050B">
      <w:pPr>
        <w:pStyle w:val="a3"/>
        <w:jc w:val="right"/>
        <w:rPr>
          <w:rFonts w:ascii="Times New Roman" w:hAnsi="Times New Roman" w:cs="Times New Roman"/>
          <w:sz w:val="18"/>
        </w:rPr>
      </w:pPr>
      <w:r w:rsidRPr="0054050B">
        <w:rPr>
          <w:rFonts w:ascii="Times New Roman" w:hAnsi="Times New Roman" w:cs="Times New Roman"/>
          <w:sz w:val="18"/>
        </w:rPr>
        <w:t xml:space="preserve">Заместитель прокурора </w:t>
      </w:r>
    </w:p>
    <w:p w:rsidR="0054050B" w:rsidRPr="0054050B" w:rsidRDefault="0054050B" w:rsidP="0054050B">
      <w:pPr>
        <w:pStyle w:val="a3"/>
        <w:jc w:val="right"/>
        <w:rPr>
          <w:rFonts w:ascii="Times New Roman" w:hAnsi="Times New Roman" w:cs="Times New Roman"/>
          <w:sz w:val="18"/>
        </w:rPr>
      </w:pPr>
      <w:r w:rsidRPr="0054050B">
        <w:rPr>
          <w:rFonts w:ascii="Times New Roman" w:hAnsi="Times New Roman" w:cs="Times New Roman"/>
          <w:sz w:val="18"/>
        </w:rPr>
        <w:t>Чановского района</w:t>
      </w:r>
    </w:p>
    <w:p w:rsidR="0054050B" w:rsidRPr="0054050B" w:rsidRDefault="0054050B" w:rsidP="0054050B">
      <w:pPr>
        <w:pStyle w:val="a3"/>
        <w:jc w:val="right"/>
        <w:rPr>
          <w:rFonts w:ascii="Times New Roman" w:hAnsi="Times New Roman" w:cs="Times New Roman"/>
          <w:sz w:val="18"/>
        </w:rPr>
      </w:pPr>
      <w:r w:rsidRPr="0054050B">
        <w:rPr>
          <w:rFonts w:ascii="Times New Roman" w:hAnsi="Times New Roman" w:cs="Times New Roman"/>
          <w:sz w:val="18"/>
        </w:rPr>
        <w:t>советник юстиции</w:t>
      </w:r>
    </w:p>
    <w:p w:rsidR="0054050B" w:rsidRPr="0054050B" w:rsidRDefault="0054050B" w:rsidP="0054050B">
      <w:pPr>
        <w:pStyle w:val="a3"/>
        <w:jc w:val="right"/>
        <w:rPr>
          <w:rFonts w:ascii="Times New Roman" w:hAnsi="Times New Roman" w:cs="Times New Roman"/>
          <w:sz w:val="18"/>
        </w:rPr>
      </w:pPr>
      <w:r w:rsidRPr="0054050B">
        <w:rPr>
          <w:rFonts w:ascii="Times New Roman" w:hAnsi="Times New Roman" w:cs="Times New Roman"/>
          <w:sz w:val="18"/>
        </w:rPr>
        <w:t xml:space="preserve">А.Е. </w:t>
      </w:r>
      <w:proofErr w:type="spellStart"/>
      <w:r w:rsidRPr="0054050B">
        <w:rPr>
          <w:rFonts w:ascii="Times New Roman" w:hAnsi="Times New Roman" w:cs="Times New Roman"/>
          <w:sz w:val="18"/>
        </w:rPr>
        <w:t>Островерхова</w:t>
      </w:r>
      <w:proofErr w:type="spellEnd"/>
    </w:p>
    <w:p w:rsidR="0054050B" w:rsidRPr="0054050B" w:rsidRDefault="0054050B" w:rsidP="0054050B">
      <w:pPr>
        <w:widowControl w:val="0"/>
        <w:autoSpaceDE w:val="0"/>
        <w:autoSpaceDN w:val="0"/>
        <w:adjustRightInd w:val="0"/>
        <w:ind w:left="5663" w:firstLine="1"/>
        <w:jc w:val="both"/>
        <w:rPr>
          <w:b/>
          <w:bCs/>
          <w:sz w:val="18"/>
          <w:szCs w:val="18"/>
        </w:rPr>
      </w:pPr>
    </w:p>
    <w:p w:rsidR="00AF50E1" w:rsidRPr="0054050B" w:rsidRDefault="00AF50E1" w:rsidP="00AF50E1">
      <w:pPr>
        <w:widowControl w:val="0"/>
        <w:autoSpaceDE w:val="0"/>
        <w:autoSpaceDN w:val="0"/>
        <w:adjustRightInd w:val="0"/>
        <w:spacing w:before="100" w:beforeAutospacing="1"/>
        <w:ind w:firstLine="851"/>
        <w:jc w:val="both"/>
        <w:rPr>
          <w:sz w:val="18"/>
          <w:szCs w:val="18"/>
        </w:rPr>
      </w:pPr>
      <w:r>
        <w:rPr>
          <w:b/>
          <w:bCs/>
          <w:sz w:val="18"/>
          <w:szCs w:val="18"/>
        </w:rPr>
        <w:t xml:space="preserve">                                                                                                                                        </w:t>
      </w:r>
      <w:r w:rsidRPr="0054050B">
        <w:rPr>
          <w:b/>
          <w:bCs/>
          <w:sz w:val="18"/>
          <w:szCs w:val="18"/>
        </w:rPr>
        <w:t>П</w:t>
      </w:r>
      <w:r>
        <w:rPr>
          <w:b/>
          <w:bCs/>
          <w:sz w:val="18"/>
          <w:szCs w:val="18"/>
        </w:rPr>
        <w:t>РОКУРАТУРА РАЗЪЯСНЯЕТ</w:t>
      </w:r>
    </w:p>
    <w:p w:rsidR="0054050B" w:rsidRPr="00AF50E1" w:rsidRDefault="0054050B" w:rsidP="00AF50E1">
      <w:pPr>
        <w:pStyle w:val="a3"/>
        <w:jc w:val="both"/>
        <w:rPr>
          <w:rFonts w:ascii="Times New Roman" w:hAnsi="Times New Roman" w:cs="Times New Roman"/>
          <w:sz w:val="18"/>
        </w:rPr>
      </w:pPr>
      <w:proofErr w:type="gramStart"/>
      <w:r w:rsidRPr="00AF50E1">
        <w:rPr>
          <w:rFonts w:ascii="Times New Roman" w:hAnsi="Times New Roman" w:cs="Times New Roman"/>
          <w:sz w:val="18"/>
        </w:rPr>
        <w:t xml:space="preserve">Преступления в сфере информационных технологий включают как распространение вредоносных программ, взлом паролей, кражу номеров банковских карт и других банковских реквизитов, так и распространение противоправной информации (клеветы, материалов порнографического характера, материалов возбуждающих межнациональную и межрелигиозную вражду и т.д.) через Интернет, а также вредоносное вмешательство через компьютерные сети в работу различных систем. </w:t>
      </w:r>
      <w:proofErr w:type="gramEnd"/>
    </w:p>
    <w:p w:rsidR="0054050B" w:rsidRPr="00AF50E1" w:rsidRDefault="0054050B" w:rsidP="00AF50E1">
      <w:pPr>
        <w:pStyle w:val="a3"/>
        <w:jc w:val="both"/>
        <w:rPr>
          <w:rFonts w:ascii="Times New Roman" w:hAnsi="Times New Roman" w:cs="Times New Roman"/>
          <w:sz w:val="18"/>
        </w:rPr>
      </w:pPr>
      <w:r w:rsidRPr="00AF50E1">
        <w:rPr>
          <w:rFonts w:ascii="Times New Roman" w:hAnsi="Times New Roman" w:cs="Times New Roman"/>
          <w:sz w:val="18"/>
        </w:rPr>
        <w:t xml:space="preserve">    </w:t>
      </w:r>
      <w:r w:rsidRPr="00AF50E1">
        <w:rPr>
          <w:rFonts w:ascii="Times New Roman" w:hAnsi="Times New Roman" w:cs="Times New Roman"/>
          <w:sz w:val="18"/>
        </w:rPr>
        <w:tab/>
        <w:t xml:space="preserve">В соответствии с действующим уголовным законодательством Российской Федерации под преступлением в сфере компьютерной информации понимаются совершаемые в сфере информационных процессов и посягающие на информационную безопасность деяния, предметом которых являются информация и компьютерные средства. </w:t>
      </w:r>
    </w:p>
    <w:p w:rsidR="0054050B" w:rsidRPr="00AF50E1" w:rsidRDefault="0054050B" w:rsidP="00AF50E1">
      <w:pPr>
        <w:pStyle w:val="a3"/>
        <w:jc w:val="both"/>
        <w:rPr>
          <w:rFonts w:ascii="Times New Roman" w:hAnsi="Times New Roman" w:cs="Times New Roman"/>
          <w:sz w:val="18"/>
        </w:rPr>
      </w:pPr>
      <w:r w:rsidRPr="00AF50E1">
        <w:rPr>
          <w:rFonts w:ascii="Times New Roman" w:hAnsi="Times New Roman" w:cs="Times New Roman"/>
          <w:sz w:val="18"/>
        </w:rPr>
        <w:t xml:space="preserve">  </w:t>
      </w:r>
      <w:r w:rsidRPr="00AF50E1">
        <w:rPr>
          <w:rFonts w:ascii="Times New Roman" w:hAnsi="Times New Roman" w:cs="Times New Roman"/>
          <w:sz w:val="18"/>
        </w:rPr>
        <w:tab/>
        <w:t>Ответственность за совершение указанных преступлений предусмотрена главой 28 Уголовного кодекса Российской Федерации.</w:t>
      </w:r>
    </w:p>
    <w:p w:rsidR="0054050B" w:rsidRPr="00AF50E1" w:rsidRDefault="0054050B" w:rsidP="00AF50E1">
      <w:pPr>
        <w:pStyle w:val="a3"/>
        <w:jc w:val="both"/>
        <w:rPr>
          <w:rFonts w:ascii="Times New Roman" w:hAnsi="Times New Roman" w:cs="Times New Roman"/>
          <w:sz w:val="18"/>
        </w:rPr>
      </w:pPr>
      <w:r w:rsidRPr="00AF50E1">
        <w:rPr>
          <w:rFonts w:ascii="Times New Roman" w:hAnsi="Times New Roman" w:cs="Times New Roman"/>
          <w:sz w:val="18"/>
        </w:rPr>
        <w:t>По Уголовному кодексу Российской Федерации преступлениями в сфере компьютерной информации являются:</w:t>
      </w:r>
    </w:p>
    <w:p w:rsidR="0054050B" w:rsidRPr="00AF50E1" w:rsidRDefault="0054050B" w:rsidP="00AF50E1">
      <w:pPr>
        <w:pStyle w:val="a3"/>
        <w:jc w:val="both"/>
        <w:rPr>
          <w:rFonts w:ascii="Times New Roman" w:hAnsi="Times New Roman" w:cs="Times New Roman"/>
          <w:sz w:val="18"/>
        </w:rPr>
      </w:pPr>
      <w:r w:rsidRPr="00AF50E1">
        <w:rPr>
          <w:rFonts w:ascii="Times New Roman" w:hAnsi="Times New Roman" w:cs="Times New Roman"/>
          <w:sz w:val="18"/>
        </w:rPr>
        <w:t xml:space="preserve">- неправомерный доступ к компьютерной информации (ст. 272 УК РФ), </w:t>
      </w:r>
    </w:p>
    <w:p w:rsidR="0054050B" w:rsidRPr="00AF50E1" w:rsidRDefault="0054050B" w:rsidP="00AF50E1">
      <w:pPr>
        <w:pStyle w:val="a3"/>
        <w:jc w:val="both"/>
        <w:rPr>
          <w:rFonts w:ascii="Times New Roman" w:hAnsi="Times New Roman" w:cs="Times New Roman"/>
          <w:sz w:val="18"/>
        </w:rPr>
      </w:pPr>
      <w:r w:rsidRPr="00AF50E1">
        <w:rPr>
          <w:rFonts w:ascii="Times New Roman" w:hAnsi="Times New Roman" w:cs="Times New Roman"/>
          <w:sz w:val="18"/>
        </w:rPr>
        <w:t xml:space="preserve">- создание, использование и распространение вредоносных компьютерных программ (ст. 273 УК РФ), </w:t>
      </w:r>
    </w:p>
    <w:p w:rsidR="0054050B" w:rsidRPr="00AF50E1" w:rsidRDefault="0054050B" w:rsidP="00AF50E1">
      <w:pPr>
        <w:pStyle w:val="a3"/>
        <w:jc w:val="both"/>
        <w:rPr>
          <w:rFonts w:ascii="Times New Roman" w:hAnsi="Times New Roman" w:cs="Times New Roman"/>
          <w:sz w:val="18"/>
        </w:rPr>
      </w:pPr>
      <w:r w:rsidRPr="00AF50E1">
        <w:rPr>
          <w:rFonts w:ascii="Times New Roman" w:hAnsi="Times New Roman" w:cs="Times New Roman"/>
          <w:sz w:val="18"/>
        </w:rPr>
        <w:lastRenderedPageBreak/>
        <w:t>- нарушение правил эксплуатации сре</w:t>
      </w:r>
      <w:proofErr w:type="gramStart"/>
      <w:r w:rsidRPr="00AF50E1">
        <w:rPr>
          <w:rFonts w:ascii="Times New Roman" w:hAnsi="Times New Roman" w:cs="Times New Roman"/>
          <w:sz w:val="18"/>
        </w:rPr>
        <w:t>дств хр</w:t>
      </w:r>
      <w:proofErr w:type="gramEnd"/>
      <w:r w:rsidRPr="00AF50E1">
        <w:rPr>
          <w:rFonts w:ascii="Times New Roman" w:hAnsi="Times New Roman" w:cs="Times New Roman"/>
          <w:sz w:val="18"/>
        </w:rPr>
        <w:t>анения, обработки или передачи компьютерной информации и информационно-телекоммуникационных сетей и распространение порнографии</w:t>
      </w:r>
      <w:r w:rsidRPr="00AF50E1">
        <w:rPr>
          <w:rFonts w:ascii="Times New Roman" w:hAnsi="Times New Roman" w:cs="Times New Roman"/>
          <w:sz w:val="18"/>
        </w:rPr>
        <w:br/>
        <w:t>(ст. 274 УК РФ).</w:t>
      </w:r>
    </w:p>
    <w:p w:rsidR="0054050B" w:rsidRPr="0054050B" w:rsidRDefault="0054050B" w:rsidP="00AF50E1">
      <w:pPr>
        <w:pStyle w:val="a3"/>
        <w:jc w:val="both"/>
      </w:pPr>
      <w:r w:rsidRPr="00AF50E1">
        <w:rPr>
          <w:rFonts w:ascii="Times New Roman" w:hAnsi="Times New Roman" w:cs="Times New Roman"/>
          <w:sz w:val="18"/>
        </w:rPr>
        <w:t xml:space="preserve">  </w:t>
      </w:r>
      <w:r w:rsidRPr="00AF50E1">
        <w:rPr>
          <w:rFonts w:ascii="Times New Roman" w:hAnsi="Times New Roman" w:cs="Times New Roman"/>
          <w:sz w:val="18"/>
        </w:rPr>
        <w:tab/>
      </w:r>
      <w:proofErr w:type="gramStart"/>
      <w:r w:rsidRPr="00AF50E1">
        <w:rPr>
          <w:rFonts w:ascii="Times New Roman" w:hAnsi="Times New Roman" w:cs="Times New Roman"/>
          <w:sz w:val="18"/>
        </w:rPr>
        <w:t>Общественная опасность противоправных действий в области электронной техники и информационных технологий выражается в том, что они могут повлечь за собой нарушение деятельности автоматизированных систем управления и контроля различных объектов, серьезное нарушение работы ЭВМ и их систем, несанкционированные действия по уничтожению, модификации, искажению, копированию информации и информационных ресурсов, иные формы незаконного вмешательства в информационные системы, которые способны вызвать тяжкие и необратимые</w:t>
      </w:r>
      <w:proofErr w:type="gramEnd"/>
      <w:r w:rsidRPr="00AF50E1">
        <w:rPr>
          <w:rFonts w:ascii="Times New Roman" w:hAnsi="Times New Roman" w:cs="Times New Roman"/>
          <w:sz w:val="18"/>
        </w:rPr>
        <w:t xml:space="preserve"> последствия</w:t>
      </w:r>
      <w:r w:rsidRPr="0054050B">
        <w:t xml:space="preserve">. </w:t>
      </w:r>
    </w:p>
    <w:p w:rsidR="0054050B" w:rsidRPr="0054050B" w:rsidRDefault="0054050B" w:rsidP="00AF50E1">
      <w:pPr>
        <w:widowControl w:val="0"/>
        <w:autoSpaceDE w:val="0"/>
        <w:autoSpaceDN w:val="0"/>
        <w:adjustRightInd w:val="0"/>
        <w:spacing w:line="240" w:lineRule="exact"/>
        <w:ind w:left="4956" w:firstLine="708"/>
        <w:jc w:val="right"/>
        <w:rPr>
          <w:bCs/>
          <w:sz w:val="18"/>
          <w:szCs w:val="18"/>
        </w:rPr>
      </w:pPr>
      <w:r w:rsidRPr="0054050B">
        <w:rPr>
          <w:bCs/>
          <w:sz w:val="18"/>
          <w:szCs w:val="18"/>
        </w:rPr>
        <w:t xml:space="preserve">Заместитель прокурора </w:t>
      </w:r>
    </w:p>
    <w:p w:rsidR="0054050B" w:rsidRPr="0054050B" w:rsidRDefault="0054050B" w:rsidP="00AF50E1">
      <w:pPr>
        <w:widowControl w:val="0"/>
        <w:autoSpaceDE w:val="0"/>
        <w:autoSpaceDN w:val="0"/>
        <w:adjustRightInd w:val="0"/>
        <w:spacing w:line="240" w:lineRule="exact"/>
        <w:ind w:left="4955" w:firstLine="709"/>
        <w:jc w:val="right"/>
        <w:rPr>
          <w:bCs/>
          <w:sz w:val="18"/>
          <w:szCs w:val="18"/>
        </w:rPr>
      </w:pPr>
      <w:r w:rsidRPr="0054050B">
        <w:rPr>
          <w:bCs/>
          <w:sz w:val="18"/>
          <w:szCs w:val="18"/>
        </w:rPr>
        <w:t>Чановского района</w:t>
      </w:r>
    </w:p>
    <w:p w:rsidR="0054050B" w:rsidRPr="0054050B" w:rsidRDefault="0054050B" w:rsidP="00AF50E1">
      <w:pPr>
        <w:widowControl w:val="0"/>
        <w:autoSpaceDE w:val="0"/>
        <w:autoSpaceDN w:val="0"/>
        <w:adjustRightInd w:val="0"/>
        <w:spacing w:line="240" w:lineRule="exact"/>
        <w:ind w:left="4955" w:firstLine="709"/>
        <w:jc w:val="right"/>
        <w:rPr>
          <w:bCs/>
          <w:sz w:val="18"/>
          <w:szCs w:val="18"/>
        </w:rPr>
      </w:pPr>
      <w:r w:rsidRPr="0054050B">
        <w:rPr>
          <w:bCs/>
          <w:sz w:val="18"/>
          <w:szCs w:val="18"/>
        </w:rPr>
        <w:t>советник юстиции</w:t>
      </w:r>
    </w:p>
    <w:p w:rsidR="0054050B" w:rsidRPr="0054050B" w:rsidRDefault="0054050B" w:rsidP="00AF50E1">
      <w:pPr>
        <w:widowControl w:val="0"/>
        <w:autoSpaceDE w:val="0"/>
        <w:autoSpaceDN w:val="0"/>
        <w:adjustRightInd w:val="0"/>
        <w:spacing w:line="240" w:lineRule="exact"/>
        <w:ind w:left="4956" w:firstLine="708"/>
        <w:jc w:val="right"/>
        <w:rPr>
          <w:bCs/>
          <w:sz w:val="18"/>
          <w:szCs w:val="18"/>
        </w:rPr>
      </w:pPr>
      <w:r w:rsidRPr="0054050B">
        <w:rPr>
          <w:bCs/>
          <w:sz w:val="18"/>
          <w:szCs w:val="18"/>
        </w:rPr>
        <w:t xml:space="preserve">А.Е. </w:t>
      </w:r>
      <w:proofErr w:type="spellStart"/>
      <w:r w:rsidRPr="0054050B">
        <w:rPr>
          <w:bCs/>
          <w:sz w:val="18"/>
          <w:szCs w:val="18"/>
        </w:rPr>
        <w:t>Островерхова</w:t>
      </w:r>
      <w:proofErr w:type="spellEnd"/>
    </w:p>
    <w:p w:rsidR="0054050B" w:rsidRPr="0054050B" w:rsidRDefault="00AF50E1" w:rsidP="0054050B">
      <w:pPr>
        <w:widowControl w:val="0"/>
        <w:autoSpaceDE w:val="0"/>
        <w:autoSpaceDN w:val="0"/>
        <w:adjustRightInd w:val="0"/>
        <w:spacing w:before="100" w:beforeAutospacing="1"/>
        <w:ind w:firstLine="567"/>
        <w:jc w:val="both"/>
        <w:rPr>
          <w:b/>
          <w:bCs/>
          <w:sz w:val="18"/>
          <w:szCs w:val="18"/>
        </w:rPr>
      </w:pPr>
      <w:r>
        <w:rPr>
          <w:b/>
          <w:bCs/>
          <w:sz w:val="18"/>
          <w:szCs w:val="18"/>
        </w:rPr>
        <w:t xml:space="preserve">                                                                                                                                                   </w:t>
      </w:r>
      <w:r w:rsidRPr="0054050B">
        <w:rPr>
          <w:b/>
          <w:bCs/>
          <w:sz w:val="18"/>
          <w:szCs w:val="18"/>
        </w:rPr>
        <w:t>П</w:t>
      </w:r>
      <w:r>
        <w:rPr>
          <w:b/>
          <w:bCs/>
          <w:sz w:val="18"/>
          <w:szCs w:val="18"/>
        </w:rPr>
        <w:t>РОКУРАТУРА РАЗЪЯСНЯЕТ</w:t>
      </w:r>
    </w:p>
    <w:p w:rsidR="0054050B" w:rsidRPr="0054050B" w:rsidRDefault="0054050B" w:rsidP="0054050B">
      <w:pPr>
        <w:pStyle w:val="ab"/>
        <w:spacing w:before="0" w:beforeAutospacing="0" w:after="0" w:afterAutospacing="0"/>
        <w:ind w:firstLine="709"/>
        <w:jc w:val="both"/>
        <w:rPr>
          <w:sz w:val="18"/>
          <w:szCs w:val="18"/>
        </w:rPr>
      </w:pPr>
      <w:r w:rsidRPr="0054050B">
        <w:rPr>
          <w:sz w:val="18"/>
          <w:szCs w:val="18"/>
        </w:rPr>
        <w:t xml:space="preserve">В соответствии с Федеральным законом от 08.01.1998 № 3-ФЗ «О наркотических средствах и психотропных веществах» в Российской Федерации действует государственная монополия на основные виды деятельности, связанные с оборотом наркотических средств, психотропных веществ и их </w:t>
      </w:r>
      <w:proofErr w:type="spellStart"/>
      <w:r w:rsidRPr="0054050B">
        <w:rPr>
          <w:sz w:val="18"/>
          <w:szCs w:val="18"/>
        </w:rPr>
        <w:t>прекурсоров</w:t>
      </w:r>
      <w:proofErr w:type="spellEnd"/>
      <w:r w:rsidRPr="0054050B">
        <w:rPr>
          <w:sz w:val="18"/>
          <w:szCs w:val="18"/>
        </w:rPr>
        <w:t xml:space="preserve">, а также на культивирование </w:t>
      </w:r>
      <w:proofErr w:type="spellStart"/>
      <w:r w:rsidRPr="0054050B">
        <w:rPr>
          <w:sz w:val="18"/>
          <w:szCs w:val="18"/>
        </w:rPr>
        <w:t>наркосодержащих</w:t>
      </w:r>
      <w:proofErr w:type="spellEnd"/>
      <w:r w:rsidRPr="0054050B">
        <w:rPr>
          <w:sz w:val="18"/>
          <w:szCs w:val="18"/>
        </w:rPr>
        <w:t xml:space="preserve"> растений.</w:t>
      </w:r>
    </w:p>
    <w:p w:rsidR="0054050B" w:rsidRPr="0054050B" w:rsidRDefault="0054050B" w:rsidP="0054050B">
      <w:pPr>
        <w:pStyle w:val="ab"/>
        <w:spacing w:before="0" w:beforeAutospacing="0" w:after="0" w:afterAutospacing="0"/>
        <w:ind w:firstLine="709"/>
        <w:jc w:val="both"/>
        <w:rPr>
          <w:sz w:val="18"/>
          <w:szCs w:val="18"/>
        </w:rPr>
      </w:pPr>
      <w:proofErr w:type="gramStart"/>
      <w:r w:rsidRPr="0054050B">
        <w:rPr>
          <w:sz w:val="18"/>
          <w:szCs w:val="18"/>
        </w:rPr>
        <w:t>Оборот наркотических средств, психотропных веществ включает в себя разработку, производство, изготовление, переработку, хранение, перевозку, пересылку, отпуск, реализацию, распределение, приобретение, использование, ввоз на территорию Российской Федерации, вывоз с территории Российской Федерации, уничтожение наркотических средств, психотропных веществ, разрешенные и контролируемые в соответствии с законодательством Российской Федерации.</w:t>
      </w:r>
      <w:proofErr w:type="gramEnd"/>
    </w:p>
    <w:p w:rsidR="0054050B" w:rsidRPr="0054050B" w:rsidRDefault="0054050B" w:rsidP="0054050B">
      <w:pPr>
        <w:pStyle w:val="ab"/>
        <w:spacing w:before="0" w:beforeAutospacing="0" w:after="0" w:afterAutospacing="0"/>
        <w:ind w:firstLine="709"/>
        <w:jc w:val="both"/>
        <w:rPr>
          <w:sz w:val="18"/>
          <w:szCs w:val="18"/>
        </w:rPr>
      </w:pPr>
      <w:r w:rsidRPr="0054050B">
        <w:rPr>
          <w:sz w:val="18"/>
          <w:szCs w:val="18"/>
        </w:rPr>
        <w:t>В случае осуществления оборота наркотических средств и психотропных веществ в нарушение законодательства Российской Федерации предусмотрена уголовная ответственность.</w:t>
      </w:r>
    </w:p>
    <w:p w:rsidR="0054050B" w:rsidRPr="0054050B" w:rsidRDefault="0054050B" w:rsidP="0054050B">
      <w:pPr>
        <w:pStyle w:val="ab"/>
        <w:spacing w:before="0" w:beforeAutospacing="0" w:after="0" w:afterAutospacing="0"/>
        <w:ind w:firstLine="709"/>
        <w:jc w:val="both"/>
        <w:rPr>
          <w:sz w:val="18"/>
          <w:szCs w:val="18"/>
        </w:rPr>
      </w:pPr>
      <w:r w:rsidRPr="0054050B">
        <w:rPr>
          <w:sz w:val="18"/>
          <w:szCs w:val="18"/>
        </w:rPr>
        <w:t>Согласно статье 228 Уголовного кодекса Российской Федерации уголовно наказуемыми являются действия по незаконному приобретению, хранению, перевозке, изготовлению, переработке без цели сбыта наркотических средств, психотропных веществ или их аналогов, а также по незаконному приобретению, хранению, перевозке без цели сбыта растений либо их частей, содержащих наркотические средства или психотропные вещества.</w:t>
      </w:r>
    </w:p>
    <w:p w:rsidR="0054050B" w:rsidRPr="0054050B" w:rsidRDefault="0054050B" w:rsidP="0054050B">
      <w:pPr>
        <w:pStyle w:val="ab"/>
        <w:spacing w:before="0" w:beforeAutospacing="0" w:after="0" w:afterAutospacing="0"/>
        <w:ind w:firstLine="709"/>
        <w:jc w:val="both"/>
        <w:rPr>
          <w:sz w:val="18"/>
          <w:szCs w:val="18"/>
        </w:rPr>
      </w:pPr>
      <w:r w:rsidRPr="0054050B">
        <w:rPr>
          <w:sz w:val="18"/>
          <w:szCs w:val="18"/>
        </w:rPr>
        <w:t>Условием для наступления уголовной ответственности является наличие значительного размера наркотических средств и психотропных веществ, а также растений либо их частей. Согласно Постановлению Правительства Российской Федерации от 01.10.2012 № 1002 в зависимости от вида наркотического средства и психотропного вещества значительным может быть размер, превышающий 0,0001 грамма, 0,0002 грамма.</w:t>
      </w:r>
      <w:r w:rsidRPr="0054050B">
        <w:rPr>
          <w:sz w:val="18"/>
          <w:szCs w:val="18"/>
        </w:rPr>
        <w:br/>
        <w:t>За совершение указанного преступления предусмотрено максимальное наказание в виде лишения свободы до 3 лет. При этом совершение данных деяний в крупном либо особо крупном размере влечет наказание в виде лишения свободы до 10 лет и до 15 лет соответственно.</w:t>
      </w:r>
    </w:p>
    <w:p w:rsidR="0054050B" w:rsidRPr="0054050B" w:rsidRDefault="0054050B" w:rsidP="0054050B">
      <w:pPr>
        <w:pStyle w:val="ab"/>
        <w:spacing w:before="0" w:beforeAutospacing="0" w:after="0" w:afterAutospacing="0"/>
        <w:ind w:firstLine="709"/>
        <w:jc w:val="both"/>
        <w:rPr>
          <w:sz w:val="18"/>
          <w:szCs w:val="18"/>
        </w:rPr>
      </w:pPr>
      <w:r w:rsidRPr="0054050B">
        <w:rPr>
          <w:sz w:val="18"/>
          <w:szCs w:val="18"/>
        </w:rPr>
        <w:t>Также статьей 228.1 Уголовного кодекса Российской Федерации предусмотрена уголовная ответственность за незаконное производство, сбыт или пересылку наркотических средств, психотропных веществ или их аналогов, а также незаконные сбыт или пересылку растений либо их частей, содержащих наркотические средства или психотропные вещества.</w:t>
      </w:r>
    </w:p>
    <w:p w:rsidR="0054050B" w:rsidRPr="0054050B" w:rsidRDefault="0054050B" w:rsidP="0054050B">
      <w:pPr>
        <w:pStyle w:val="ab"/>
        <w:spacing w:before="0" w:beforeAutospacing="0" w:after="0" w:afterAutospacing="0"/>
        <w:ind w:firstLine="709"/>
        <w:jc w:val="both"/>
        <w:rPr>
          <w:sz w:val="18"/>
          <w:szCs w:val="18"/>
        </w:rPr>
      </w:pPr>
      <w:r w:rsidRPr="0054050B">
        <w:rPr>
          <w:sz w:val="18"/>
          <w:szCs w:val="18"/>
        </w:rPr>
        <w:t xml:space="preserve">Такие действия наказываются лишением свободы на срок от 4 до 8 лет с ограничением свободы на срок до 1 года либо без такового. Для лиц, совершивших указанные деяния в особо крупном размере, санкцией </w:t>
      </w:r>
      <w:r w:rsidRPr="0054050B">
        <w:rPr>
          <w:sz w:val="18"/>
          <w:szCs w:val="18"/>
        </w:rPr>
        <w:br/>
      </w:r>
      <w:proofErr w:type="gramStart"/>
      <w:r w:rsidRPr="0054050B">
        <w:rPr>
          <w:sz w:val="18"/>
          <w:szCs w:val="18"/>
        </w:rPr>
        <w:t>ч</w:t>
      </w:r>
      <w:proofErr w:type="gramEnd"/>
      <w:r w:rsidRPr="0054050B">
        <w:rPr>
          <w:sz w:val="18"/>
          <w:szCs w:val="18"/>
        </w:rPr>
        <w:t>. 5 ст. 228.1 Уголовного кодекса Российской Федерации предусмотрено наказание в виде лишения свободы на срок от 15 до 20 лет.</w:t>
      </w:r>
    </w:p>
    <w:p w:rsidR="0054050B" w:rsidRPr="0054050B" w:rsidRDefault="0054050B" w:rsidP="00AF50E1">
      <w:pPr>
        <w:widowControl w:val="0"/>
        <w:autoSpaceDE w:val="0"/>
        <w:autoSpaceDN w:val="0"/>
        <w:adjustRightInd w:val="0"/>
        <w:spacing w:line="240" w:lineRule="exact"/>
        <w:ind w:left="4956" w:firstLine="708"/>
        <w:jc w:val="right"/>
        <w:rPr>
          <w:bCs/>
          <w:sz w:val="18"/>
          <w:szCs w:val="18"/>
        </w:rPr>
      </w:pPr>
      <w:r w:rsidRPr="0054050B">
        <w:rPr>
          <w:bCs/>
          <w:sz w:val="18"/>
          <w:szCs w:val="18"/>
        </w:rPr>
        <w:t xml:space="preserve">Заместитель прокурора </w:t>
      </w:r>
    </w:p>
    <w:p w:rsidR="0054050B" w:rsidRPr="0054050B" w:rsidRDefault="0054050B" w:rsidP="00AF50E1">
      <w:pPr>
        <w:widowControl w:val="0"/>
        <w:autoSpaceDE w:val="0"/>
        <w:autoSpaceDN w:val="0"/>
        <w:adjustRightInd w:val="0"/>
        <w:spacing w:line="240" w:lineRule="exact"/>
        <w:ind w:left="4955" w:firstLine="709"/>
        <w:jc w:val="right"/>
        <w:rPr>
          <w:bCs/>
          <w:sz w:val="18"/>
          <w:szCs w:val="18"/>
        </w:rPr>
      </w:pPr>
      <w:r w:rsidRPr="0054050B">
        <w:rPr>
          <w:bCs/>
          <w:sz w:val="18"/>
          <w:szCs w:val="18"/>
        </w:rPr>
        <w:t>Чановского района</w:t>
      </w:r>
    </w:p>
    <w:p w:rsidR="0054050B" w:rsidRPr="0054050B" w:rsidRDefault="0054050B" w:rsidP="00AF50E1">
      <w:pPr>
        <w:widowControl w:val="0"/>
        <w:autoSpaceDE w:val="0"/>
        <w:autoSpaceDN w:val="0"/>
        <w:adjustRightInd w:val="0"/>
        <w:spacing w:line="240" w:lineRule="exact"/>
        <w:ind w:left="4955" w:firstLine="709"/>
        <w:jc w:val="right"/>
        <w:rPr>
          <w:bCs/>
          <w:sz w:val="18"/>
          <w:szCs w:val="18"/>
        </w:rPr>
      </w:pPr>
      <w:r w:rsidRPr="0054050B">
        <w:rPr>
          <w:bCs/>
          <w:sz w:val="18"/>
          <w:szCs w:val="18"/>
        </w:rPr>
        <w:t xml:space="preserve">советник юстиции </w:t>
      </w:r>
    </w:p>
    <w:p w:rsidR="0054050B" w:rsidRPr="0054050B" w:rsidRDefault="0054050B" w:rsidP="00AF50E1">
      <w:pPr>
        <w:widowControl w:val="0"/>
        <w:autoSpaceDE w:val="0"/>
        <w:autoSpaceDN w:val="0"/>
        <w:adjustRightInd w:val="0"/>
        <w:spacing w:line="240" w:lineRule="exact"/>
        <w:ind w:left="4956" w:firstLine="708"/>
        <w:jc w:val="right"/>
        <w:rPr>
          <w:bCs/>
          <w:sz w:val="18"/>
          <w:szCs w:val="18"/>
        </w:rPr>
      </w:pPr>
      <w:r w:rsidRPr="0054050B">
        <w:rPr>
          <w:bCs/>
          <w:sz w:val="18"/>
          <w:szCs w:val="18"/>
        </w:rPr>
        <w:t xml:space="preserve">А.Е. </w:t>
      </w:r>
      <w:proofErr w:type="spellStart"/>
      <w:r w:rsidRPr="0054050B">
        <w:rPr>
          <w:bCs/>
          <w:sz w:val="18"/>
          <w:szCs w:val="18"/>
        </w:rPr>
        <w:t>Островерхова</w:t>
      </w:r>
      <w:proofErr w:type="spellEnd"/>
    </w:p>
    <w:p w:rsidR="0054050B" w:rsidRPr="0054050B" w:rsidRDefault="0054050B" w:rsidP="0054050B">
      <w:pPr>
        <w:pStyle w:val="ab"/>
        <w:spacing w:before="0" w:beforeAutospacing="0" w:after="0" w:afterAutospacing="0"/>
        <w:ind w:firstLine="709"/>
        <w:jc w:val="both"/>
        <w:rPr>
          <w:sz w:val="18"/>
          <w:szCs w:val="18"/>
        </w:rPr>
      </w:pPr>
    </w:p>
    <w:p w:rsidR="0054050B" w:rsidRPr="0054050B" w:rsidRDefault="0054050B" w:rsidP="0054050B">
      <w:pPr>
        <w:pStyle w:val="ab"/>
        <w:spacing w:before="0" w:beforeAutospacing="0" w:after="0" w:afterAutospacing="0"/>
        <w:jc w:val="both"/>
        <w:rPr>
          <w:sz w:val="18"/>
          <w:szCs w:val="18"/>
        </w:rPr>
      </w:pPr>
    </w:p>
    <w:p w:rsidR="0054050B" w:rsidRPr="00AF50E1" w:rsidRDefault="0054050B" w:rsidP="0054050B">
      <w:pPr>
        <w:pStyle w:val="ab"/>
        <w:spacing w:before="0" w:beforeAutospacing="0" w:after="0" w:afterAutospacing="0"/>
        <w:jc w:val="both"/>
        <w:rPr>
          <w:b/>
          <w:color w:val="000000"/>
          <w:sz w:val="18"/>
          <w:szCs w:val="18"/>
        </w:rPr>
      </w:pPr>
      <w:proofErr w:type="gramStart"/>
      <w:r w:rsidRPr="00AF50E1">
        <w:rPr>
          <w:b/>
          <w:color w:val="000000"/>
          <w:sz w:val="18"/>
          <w:szCs w:val="18"/>
        </w:rPr>
        <w:t>АДМИНИСТРАТИВНАЯ</w:t>
      </w:r>
      <w:proofErr w:type="gramEnd"/>
      <w:r w:rsidRPr="00AF50E1">
        <w:rPr>
          <w:b/>
          <w:color w:val="000000"/>
          <w:sz w:val="18"/>
          <w:szCs w:val="18"/>
        </w:rPr>
        <w:t xml:space="preserve"> ОТВЕСТВЕННОСТЬ ЗА ОСКОРБЛЕНИЕ</w:t>
      </w:r>
    </w:p>
    <w:p w:rsidR="0054050B" w:rsidRPr="0054050B" w:rsidRDefault="0054050B" w:rsidP="0054050B">
      <w:pPr>
        <w:pStyle w:val="ab"/>
        <w:spacing w:before="0" w:beforeAutospacing="0" w:after="0" w:afterAutospacing="0"/>
        <w:jc w:val="both"/>
        <w:rPr>
          <w:color w:val="000000"/>
          <w:sz w:val="18"/>
          <w:szCs w:val="18"/>
        </w:rPr>
      </w:pP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 xml:space="preserve">С  15 января 2021 года статьей 5.61 </w:t>
      </w:r>
      <w:proofErr w:type="spellStart"/>
      <w:r w:rsidRPr="0054050B">
        <w:rPr>
          <w:color w:val="000000"/>
          <w:sz w:val="18"/>
          <w:szCs w:val="18"/>
        </w:rPr>
        <w:t>КоАП</w:t>
      </w:r>
      <w:proofErr w:type="spellEnd"/>
      <w:r w:rsidRPr="0054050B">
        <w:rPr>
          <w:color w:val="000000"/>
          <w:sz w:val="18"/>
          <w:szCs w:val="18"/>
        </w:rPr>
        <w:t xml:space="preserve"> РФ, усилена административная ответственность за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Так, за совершение данного правонарушения теперь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Ранее за совершение данного правонарушения наложение административного штрафа на граждан  составляло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Одновременно с этим также установлена административная ответственность за оскорбление,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Совершение данного деяния повлечет за собой наложение административного штрафа: на граждан -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 xml:space="preserve">Также устанавливается административная ответственность за непринятие мер к недопущению оскорбления в информационно-телекоммуникационных сетях, включая сеть "Интернет". В этом случае размер административного штрафа </w:t>
      </w:r>
      <w:r w:rsidRPr="0054050B">
        <w:rPr>
          <w:color w:val="000000"/>
          <w:sz w:val="18"/>
          <w:szCs w:val="18"/>
        </w:rPr>
        <w:lastRenderedPageBreak/>
        <w:t>составит: для должностных лиц - от тридцати тысяч до пятидесяти тысяч рублей; для юридических лиц - от пятидесяти тысяч до ста тысяч рублей.</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Одновременно вводятся повышенные меры административной ответственности за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Для указанной категории лиц предусматривается штраф в размере от пятидесяти тысяч до ста тысяч рублей либо дисквалификация на срок до одного года. В случае повторного совершения такого правонарушения наказанием будет увеличенный размер штрафа на сумму от ста тысяч до ста пятидесяти тысяч рублей либо дисквалификация на срок до двух лет.</w:t>
      </w:r>
    </w:p>
    <w:p w:rsidR="0054050B" w:rsidRPr="0054050B" w:rsidRDefault="0054050B" w:rsidP="0054050B">
      <w:pPr>
        <w:pStyle w:val="ab"/>
        <w:spacing w:before="0" w:beforeAutospacing="0" w:after="0" w:afterAutospacing="0"/>
        <w:ind w:firstLine="708"/>
        <w:jc w:val="both"/>
        <w:rPr>
          <w:color w:val="000000"/>
          <w:sz w:val="18"/>
          <w:szCs w:val="18"/>
        </w:rPr>
      </w:pPr>
      <w:r w:rsidRPr="0054050B">
        <w:rPr>
          <w:color w:val="000000"/>
          <w:sz w:val="18"/>
          <w:szCs w:val="18"/>
        </w:rPr>
        <w:t xml:space="preserve">Кроме того, </w:t>
      </w:r>
      <w:proofErr w:type="spellStart"/>
      <w:r w:rsidRPr="0054050B">
        <w:rPr>
          <w:color w:val="000000"/>
          <w:sz w:val="18"/>
          <w:szCs w:val="18"/>
        </w:rPr>
        <w:t>КоАП</w:t>
      </w:r>
      <w:proofErr w:type="spellEnd"/>
      <w:r w:rsidRPr="0054050B">
        <w:rPr>
          <w:color w:val="000000"/>
          <w:sz w:val="18"/>
          <w:szCs w:val="18"/>
        </w:rPr>
        <w:t xml:space="preserve"> РФ дополнен новой статьей 5.61.1 "Клевета", предусматривающей административную ответственность юридических лиц в виде штрафа в размере от пятисот тысяч до трех миллионов рублей за клевету, то есть за распространение заведомо ложных сведений, порочащих честь и достоинство другого лица или подрывающих его репутацию.</w:t>
      </w:r>
    </w:p>
    <w:p w:rsidR="0054050B" w:rsidRPr="0054050B" w:rsidRDefault="0054050B" w:rsidP="0054050B">
      <w:pPr>
        <w:pStyle w:val="ab"/>
        <w:spacing w:before="0" w:beforeAutospacing="0" w:after="0" w:afterAutospacing="0"/>
        <w:jc w:val="both"/>
        <w:rPr>
          <w:color w:val="000000"/>
          <w:sz w:val="18"/>
          <w:szCs w:val="18"/>
        </w:rPr>
      </w:pPr>
      <w:r w:rsidRPr="0054050B">
        <w:rPr>
          <w:color w:val="000000"/>
          <w:sz w:val="18"/>
          <w:szCs w:val="18"/>
        </w:rPr>
        <w:t> </w:t>
      </w:r>
    </w:p>
    <w:p w:rsidR="00AF50E1" w:rsidRPr="00AF50E1" w:rsidRDefault="0054050B" w:rsidP="00AF50E1">
      <w:pPr>
        <w:pStyle w:val="a3"/>
        <w:jc w:val="right"/>
        <w:rPr>
          <w:rFonts w:ascii="Times New Roman" w:hAnsi="Times New Roman" w:cs="Times New Roman"/>
          <w:sz w:val="18"/>
        </w:rPr>
      </w:pPr>
      <w:r w:rsidRPr="0054050B">
        <w:t xml:space="preserve">  </w:t>
      </w:r>
      <w:r w:rsidRPr="00AF50E1">
        <w:rPr>
          <w:rFonts w:ascii="Times New Roman" w:hAnsi="Times New Roman" w:cs="Times New Roman"/>
          <w:sz w:val="18"/>
        </w:rPr>
        <w:t>Помощник прокурора</w:t>
      </w:r>
    </w:p>
    <w:p w:rsidR="00AF50E1" w:rsidRPr="00AF50E1" w:rsidRDefault="0054050B" w:rsidP="00AF50E1">
      <w:pPr>
        <w:pStyle w:val="a3"/>
        <w:jc w:val="right"/>
        <w:rPr>
          <w:rFonts w:ascii="Times New Roman" w:hAnsi="Times New Roman" w:cs="Times New Roman"/>
          <w:sz w:val="18"/>
        </w:rPr>
      </w:pPr>
      <w:r w:rsidRPr="00AF50E1">
        <w:rPr>
          <w:rFonts w:ascii="Times New Roman" w:hAnsi="Times New Roman" w:cs="Times New Roman"/>
          <w:sz w:val="18"/>
        </w:rPr>
        <w:t xml:space="preserve"> Чановского района </w:t>
      </w:r>
    </w:p>
    <w:p w:rsidR="00AF50E1" w:rsidRPr="00AF50E1" w:rsidRDefault="0054050B" w:rsidP="00AF50E1">
      <w:pPr>
        <w:pStyle w:val="a3"/>
        <w:jc w:val="right"/>
        <w:rPr>
          <w:rFonts w:ascii="Times New Roman" w:hAnsi="Times New Roman" w:cs="Times New Roman"/>
          <w:sz w:val="18"/>
        </w:rPr>
      </w:pPr>
      <w:r w:rsidRPr="00AF50E1">
        <w:rPr>
          <w:rFonts w:ascii="Times New Roman" w:hAnsi="Times New Roman" w:cs="Times New Roman"/>
          <w:sz w:val="18"/>
        </w:rPr>
        <w:t xml:space="preserve">юрист 1 класса </w:t>
      </w:r>
    </w:p>
    <w:p w:rsidR="0054050B" w:rsidRPr="00AF50E1" w:rsidRDefault="0054050B" w:rsidP="00AF50E1">
      <w:pPr>
        <w:pStyle w:val="a3"/>
        <w:jc w:val="right"/>
        <w:rPr>
          <w:rFonts w:ascii="Times New Roman" w:hAnsi="Times New Roman" w:cs="Times New Roman"/>
          <w:sz w:val="18"/>
        </w:rPr>
      </w:pPr>
      <w:r w:rsidRPr="00AF50E1">
        <w:rPr>
          <w:rFonts w:ascii="Times New Roman" w:hAnsi="Times New Roman" w:cs="Times New Roman"/>
          <w:sz w:val="18"/>
        </w:rPr>
        <w:t xml:space="preserve">О.Е. </w:t>
      </w:r>
      <w:proofErr w:type="spellStart"/>
      <w:r w:rsidRPr="00AF50E1">
        <w:rPr>
          <w:rFonts w:ascii="Times New Roman" w:hAnsi="Times New Roman" w:cs="Times New Roman"/>
          <w:sz w:val="18"/>
        </w:rPr>
        <w:t>Кузеванова</w:t>
      </w:r>
      <w:proofErr w:type="spellEnd"/>
      <w:r w:rsidRPr="00AF50E1">
        <w:rPr>
          <w:rFonts w:ascii="Times New Roman" w:hAnsi="Times New Roman" w:cs="Times New Roman"/>
          <w:sz w:val="18"/>
        </w:rPr>
        <w:t xml:space="preserve"> </w:t>
      </w:r>
    </w:p>
    <w:p w:rsidR="0054050B" w:rsidRPr="0054050B" w:rsidRDefault="0054050B" w:rsidP="0054050B">
      <w:pPr>
        <w:pStyle w:val="ab"/>
        <w:spacing w:before="0" w:beforeAutospacing="0" w:after="0" w:afterAutospacing="0"/>
        <w:jc w:val="both"/>
        <w:rPr>
          <w:color w:val="000000"/>
          <w:sz w:val="18"/>
          <w:szCs w:val="18"/>
        </w:rPr>
      </w:pPr>
    </w:p>
    <w:p w:rsidR="00AF50E1" w:rsidRDefault="00AF50E1" w:rsidP="00AF50E1">
      <w:pPr>
        <w:shd w:val="clear" w:color="auto" w:fill="FFFFFF"/>
        <w:jc w:val="right"/>
        <w:rPr>
          <w:b/>
          <w:bCs/>
          <w:sz w:val="18"/>
          <w:szCs w:val="18"/>
        </w:rPr>
      </w:pPr>
      <w:r w:rsidRPr="0054050B">
        <w:rPr>
          <w:b/>
          <w:bCs/>
          <w:sz w:val="18"/>
          <w:szCs w:val="18"/>
        </w:rPr>
        <w:t>П</w:t>
      </w:r>
      <w:r>
        <w:rPr>
          <w:b/>
          <w:bCs/>
          <w:sz w:val="18"/>
          <w:szCs w:val="18"/>
        </w:rPr>
        <w:t>РОКУРАТУРА РАЗЪЯСНЯЕТ</w:t>
      </w:r>
    </w:p>
    <w:p w:rsidR="0054050B" w:rsidRPr="0054050B" w:rsidRDefault="0054050B" w:rsidP="0054050B">
      <w:pPr>
        <w:shd w:val="clear" w:color="auto" w:fill="FFFFFF"/>
        <w:jc w:val="both"/>
        <w:rPr>
          <w:color w:val="000000"/>
          <w:sz w:val="18"/>
          <w:szCs w:val="18"/>
        </w:rPr>
      </w:pPr>
      <w:r w:rsidRPr="0054050B">
        <w:rPr>
          <w:color w:val="000000"/>
          <w:sz w:val="18"/>
          <w:szCs w:val="18"/>
        </w:rPr>
        <w:t> </w:t>
      </w:r>
      <w:proofErr w:type="gramStart"/>
      <w:r w:rsidRPr="0054050B">
        <w:rPr>
          <w:color w:val="333333"/>
          <w:sz w:val="18"/>
          <w:szCs w:val="18"/>
          <w:shd w:val="clear" w:color="auto" w:fill="FFFFFF"/>
        </w:rPr>
        <w:t>Уголовный кодекс Российской Федерации (далее – УК РФ) устанавливает уголовную ответственность за легализацию денежных средств или иного имущества, заведомо приобретенных другими лицами преступным путем, за легализацию денежных средств или иного имущества, приобретенных лицом в результате совершения им преступления, и за приобретение или сбыт имущества, заведомо добытого преступным путем (статьи 174, 174.1 и 175 УК РФ), санкции данных статей предусматривают наказание до</w:t>
      </w:r>
      <w:proofErr w:type="gramEnd"/>
      <w:r w:rsidRPr="0054050B">
        <w:rPr>
          <w:color w:val="333333"/>
          <w:sz w:val="18"/>
          <w:szCs w:val="18"/>
          <w:shd w:val="clear" w:color="auto" w:fill="FFFFFF"/>
        </w:rPr>
        <w:t xml:space="preserve"> 7 лет лишения свободы.</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xml:space="preserve">         </w:t>
      </w:r>
      <w:proofErr w:type="gramStart"/>
      <w:r w:rsidRPr="0054050B">
        <w:rPr>
          <w:color w:val="333333"/>
          <w:sz w:val="18"/>
          <w:szCs w:val="18"/>
          <w:shd w:val="clear" w:color="auto" w:fill="FFFFFF"/>
        </w:rPr>
        <w:t>В соответствии с разъяснением, содержащимся в постановлении Пленума Верховного Суда Российской Федерации от 07.07.2015 № 32 «О судебной практике по делам о легализации (отмывании) денежных средств или иного имущества, приобретенных преступным путем, и о приобретении или сбыте имущества, заведомо добытого преступным путем» ответственность по статье 174 или статье 174.1 УК РФ наступает и при совершении одной финансовой операции или сделки с</w:t>
      </w:r>
      <w:proofErr w:type="gramEnd"/>
      <w:r w:rsidRPr="0054050B">
        <w:rPr>
          <w:color w:val="333333"/>
          <w:sz w:val="18"/>
          <w:szCs w:val="18"/>
          <w:shd w:val="clear" w:color="auto" w:fill="FFFFFF"/>
        </w:rPr>
        <w:t xml:space="preserve"> </w:t>
      </w:r>
      <w:proofErr w:type="gramStart"/>
      <w:r w:rsidRPr="0054050B">
        <w:rPr>
          <w:color w:val="333333"/>
          <w:sz w:val="18"/>
          <w:szCs w:val="18"/>
          <w:shd w:val="clear" w:color="auto" w:fill="FFFFFF"/>
        </w:rPr>
        <w:t>денежными средствами или иным имуществом, приобретенными преступным путем (в результате совершения преступления), если будет установлено, что такое деяние было совершено с целью придания правомерного вида владению, пользованию и распоряжению указанными денежными средствами или иным имуществом (например, заключение договора купли-продажи объекта недвижимости, преступное приобретение которого маскируется заведомо подложными документами о праве собственности на данный объект).</w:t>
      </w:r>
      <w:proofErr w:type="gramEnd"/>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xml:space="preserve">         </w:t>
      </w:r>
      <w:proofErr w:type="gramStart"/>
      <w:r w:rsidRPr="0054050B">
        <w:rPr>
          <w:color w:val="333333"/>
          <w:sz w:val="18"/>
          <w:szCs w:val="18"/>
          <w:shd w:val="clear" w:color="auto" w:fill="FFFFFF"/>
        </w:rPr>
        <w:t>Цель придания правомерного вида владению, пользованию и распоряжению денежными средствами или иным имуществом, приобретенными преступным путем (в результате совершения преступления), может быть установлена на основании фактических обстоятельств дела, указывающих на характер совершенных финансовых операций или сделок, а также иных сопряженных с ними действий виновного лица и его соучастников, направленных на сокрытие факта преступного приобретения имущества и обеспечение возможности его свободного</w:t>
      </w:r>
      <w:proofErr w:type="gramEnd"/>
      <w:r w:rsidRPr="0054050B">
        <w:rPr>
          <w:color w:val="333333"/>
          <w:sz w:val="18"/>
          <w:szCs w:val="18"/>
          <w:shd w:val="clear" w:color="auto" w:fill="FFFFFF"/>
        </w:rPr>
        <w:t xml:space="preserve"> оборота.</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Положения статей 174 и 174.1 Уголовного кодекса Российской Федерации, которые устанавливают уголовное наказание за два одинаковых состава преступления, но с различными субъектами.</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Статья 174 УК РФ устанавливает наказание для лиц, по сути, являющихся посредниками или исполнителями отмывания денег, при этом фактического и непосредственного отношения к данным активам не имеющих.</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Статья 174.1 УК РФ устанавливает наказание для лиц, которые преступным путём легализуют денежные средства, полученные самими этими лицами преступным путем.</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Санкция за совершение данных преступлений предусматривает наказание в виде штрафа в сумме до 120 тысяч рублей либо заработной платы (иного дохода) осужденного за период до одного года (часть первая ст.174 или 174.1 УК РФ).</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Частями вторыми данных статей предусмотрена ответственность за те же действия, совершенные в отношении денежных средств либо имущества в крупном размере, который, в силу примечания к статье 174 УК РФ, установлен в сумме свыше 1 500 000 рублей. Санкция за такие действия предусматривает максимальное наказание в виде лишения свободы на срок до 2 лет со штрафом до 50 тысяч рублей либо заработной платы (иного дохода) осужденного за период до трех месяцев либо без такового.</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xml:space="preserve">         </w:t>
      </w:r>
      <w:proofErr w:type="gramStart"/>
      <w:r w:rsidRPr="0054050B">
        <w:rPr>
          <w:color w:val="333333"/>
          <w:sz w:val="18"/>
          <w:szCs w:val="18"/>
          <w:shd w:val="clear" w:color="auto" w:fill="FFFFFF"/>
        </w:rPr>
        <w:t>Легализация, совершенная в составе группы лиц по предварительному сговору либо лицом с использованием своего служебного положения,  предусматривает наказание в виде лишения свободы на срок до 5 лет, с возможными дополнительными видами наказаний в виде штрафа в размере до 500 тысяч рублей или зарплаты (иного дохода за период до трех лет, ограничения свободы на срок до двух лет, лишения права занимать</w:t>
      </w:r>
      <w:proofErr w:type="gramEnd"/>
      <w:r w:rsidRPr="0054050B">
        <w:rPr>
          <w:color w:val="333333"/>
          <w:sz w:val="18"/>
          <w:szCs w:val="18"/>
          <w:shd w:val="clear" w:color="auto" w:fill="FFFFFF"/>
        </w:rPr>
        <w:t xml:space="preserve"> определенные должности или заниматься определенной деятельностью на срок до трех лет.</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xml:space="preserve">         </w:t>
      </w:r>
      <w:proofErr w:type="gramStart"/>
      <w:r w:rsidRPr="0054050B">
        <w:rPr>
          <w:color w:val="333333"/>
          <w:sz w:val="18"/>
          <w:szCs w:val="18"/>
          <w:shd w:val="clear" w:color="auto" w:fill="FFFFFF"/>
        </w:rPr>
        <w:t xml:space="preserve">Ответственность за легализацию, совершенную организованной группой или в особо крупном размере (то есть в отношении денег либо имущества на сумму свыше 6 000 </w:t>
      </w:r>
      <w:proofErr w:type="spellStart"/>
      <w:r w:rsidRPr="0054050B">
        <w:rPr>
          <w:color w:val="333333"/>
          <w:sz w:val="18"/>
          <w:szCs w:val="18"/>
          <w:shd w:val="clear" w:color="auto" w:fill="FFFFFF"/>
        </w:rPr>
        <w:t>000</w:t>
      </w:r>
      <w:proofErr w:type="spellEnd"/>
      <w:r w:rsidRPr="0054050B">
        <w:rPr>
          <w:color w:val="333333"/>
          <w:sz w:val="18"/>
          <w:szCs w:val="18"/>
          <w:shd w:val="clear" w:color="auto" w:fill="FFFFFF"/>
        </w:rPr>
        <w:t xml:space="preserve"> рублей) наступает в виде лишения свободы на срок до 7 лет, с возможными дополнительными видами в виде штрафа в размере до 1 000 </w:t>
      </w:r>
      <w:proofErr w:type="spellStart"/>
      <w:r w:rsidRPr="0054050B">
        <w:rPr>
          <w:color w:val="333333"/>
          <w:sz w:val="18"/>
          <w:szCs w:val="18"/>
          <w:shd w:val="clear" w:color="auto" w:fill="FFFFFF"/>
        </w:rPr>
        <w:t>000</w:t>
      </w:r>
      <w:proofErr w:type="spellEnd"/>
      <w:r w:rsidRPr="0054050B">
        <w:rPr>
          <w:color w:val="333333"/>
          <w:sz w:val="18"/>
          <w:szCs w:val="18"/>
          <w:shd w:val="clear" w:color="auto" w:fill="FFFFFF"/>
        </w:rPr>
        <w:t xml:space="preserve"> рублей или зарплаты (иного дохода) за период до пяти лет, ограничения свободы</w:t>
      </w:r>
      <w:proofErr w:type="gramEnd"/>
      <w:r w:rsidRPr="0054050B">
        <w:rPr>
          <w:color w:val="333333"/>
          <w:sz w:val="18"/>
          <w:szCs w:val="18"/>
          <w:shd w:val="clear" w:color="auto" w:fill="FFFFFF"/>
        </w:rPr>
        <w:t xml:space="preserve"> на срок до двух лет, лишения права занимать определенные должности или заниматься определенной деятельностью на срок до пяти лет.</w:t>
      </w:r>
    </w:p>
    <w:p w:rsidR="0054050B" w:rsidRPr="0054050B" w:rsidRDefault="0054050B" w:rsidP="0054050B">
      <w:pPr>
        <w:shd w:val="clear" w:color="auto" w:fill="FFFFFF"/>
        <w:jc w:val="both"/>
        <w:rPr>
          <w:color w:val="333333"/>
          <w:sz w:val="18"/>
          <w:szCs w:val="18"/>
        </w:rPr>
      </w:pPr>
      <w:r w:rsidRPr="0054050B">
        <w:rPr>
          <w:color w:val="333333"/>
          <w:sz w:val="18"/>
          <w:szCs w:val="18"/>
          <w:shd w:val="clear" w:color="auto" w:fill="FFFFFF"/>
        </w:rPr>
        <w:t xml:space="preserve">         </w:t>
      </w:r>
      <w:proofErr w:type="gramStart"/>
      <w:r w:rsidRPr="0054050B">
        <w:rPr>
          <w:color w:val="333333"/>
          <w:sz w:val="18"/>
          <w:szCs w:val="18"/>
          <w:shd w:val="clear" w:color="auto" w:fill="FFFFFF"/>
        </w:rPr>
        <w:t>В отношении лиц, признанных виновными в совершении преступлений, предусмотренных ст.174 или ст. 174.1 УК РФ, применяется конфискация преступных доходов в соответствии с правилами, установленными статьями 104.1 - 104.3 УК РФ, а именно, если конфискация определенных преступных доходов невозможна вследствие его использования, продажи или по иной причине, суд выносит решение о конфискации соответствующей денежной суммы.</w:t>
      </w:r>
      <w:proofErr w:type="gramEnd"/>
    </w:p>
    <w:p w:rsidR="0054050B" w:rsidRPr="0054050B" w:rsidRDefault="0054050B" w:rsidP="00AF50E1">
      <w:pPr>
        <w:ind w:left="4763" w:firstLine="709"/>
        <w:jc w:val="right"/>
        <w:rPr>
          <w:sz w:val="18"/>
          <w:szCs w:val="18"/>
        </w:rPr>
      </w:pPr>
      <w:r w:rsidRPr="0054050B">
        <w:rPr>
          <w:sz w:val="18"/>
          <w:szCs w:val="18"/>
        </w:rPr>
        <w:t xml:space="preserve">Помощник прокурора </w:t>
      </w:r>
    </w:p>
    <w:p w:rsidR="0054050B" w:rsidRPr="0054050B" w:rsidRDefault="0054050B" w:rsidP="00AF50E1">
      <w:pPr>
        <w:ind w:left="4763" w:firstLine="709"/>
        <w:jc w:val="right"/>
        <w:rPr>
          <w:sz w:val="18"/>
          <w:szCs w:val="18"/>
        </w:rPr>
      </w:pPr>
      <w:r w:rsidRPr="0054050B">
        <w:rPr>
          <w:sz w:val="18"/>
          <w:szCs w:val="18"/>
        </w:rPr>
        <w:t xml:space="preserve">Чановского района </w:t>
      </w:r>
    </w:p>
    <w:p w:rsidR="0054050B" w:rsidRPr="0054050B" w:rsidRDefault="0054050B" w:rsidP="00AF50E1">
      <w:pPr>
        <w:ind w:left="4763" w:firstLine="709"/>
        <w:jc w:val="right"/>
        <w:rPr>
          <w:sz w:val="18"/>
          <w:szCs w:val="18"/>
        </w:rPr>
      </w:pPr>
      <w:r w:rsidRPr="0054050B">
        <w:rPr>
          <w:sz w:val="18"/>
          <w:szCs w:val="18"/>
        </w:rPr>
        <w:t xml:space="preserve">юрист 1 класса </w:t>
      </w:r>
    </w:p>
    <w:p w:rsidR="0054050B" w:rsidRDefault="0054050B" w:rsidP="00AF50E1">
      <w:pPr>
        <w:ind w:left="4763" w:firstLine="709"/>
        <w:jc w:val="right"/>
        <w:rPr>
          <w:sz w:val="18"/>
          <w:szCs w:val="18"/>
        </w:rPr>
      </w:pPr>
      <w:r w:rsidRPr="0054050B">
        <w:rPr>
          <w:sz w:val="18"/>
          <w:szCs w:val="18"/>
        </w:rPr>
        <w:t xml:space="preserve">С.С. </w:t>
      </w:r>
      <w:proofErr w:type="spellStart"/>
      <w:r w:rsidRPr="0054050B">
        <w:rPr>
          <w:sz w:val="18"/>
          <w:szCs w:val="18"/>
        </w:rPr>
        <w:t>Бармин</w:t>
      </w:r>
      <w:proofErr w:type="spellEnd"/>
    </w:p>
    <w:p w:rsidR="00AF50E1" w:rsidRDefault="00AF50E1" w:rsidP="00AF50E1">
      <w:pPr>
        <w:ind w:left="4763" w:firstLine="709"/>
        <w:jc w:val="right"/>
        <w:rPr>
          <w:sz w:val="18"/>
          <w:szCs w:val="18"/>
        </w:rPr>
      </w:pPr>
    </w:p>
    <w:p w:rsidR="00AF50E1" w:rsidRPr="0054050B" w:rsidRDefault="00AF50E1" w:rsidP="00AF50E1">
      <w:pPr>
        <w:ind w:left="4763" w:firstLine="709"/>
        <w:jc w:val="right"/>
        <w:rPr>
          <w:sz w:val="18"/>
          <w:szCs w:val="18"/>
        </w:rPr>
      </w:pPr>
    </w:p>
    <w:p w:rsidR="0054050B" w:rsidRPr="0054050B" w:rsidRDefault="0054050B" w:rsidP="0054050B">
      <w:pPr>
        <w:jc w:val="both"/>
        <w:rPr>
          <w:sz w:val="18"/>
          <w:szCs w:val="18"/>
        </w:rPr>
      </w:pPr>
    </w:p>
    <w:p w:rsidR="00AF50E1" w:rsidRDefault="00AF50E1" w:rsidP="00AF50E1">
      <w:pPr>
        <w:shd w:val="clear" w:color="auto" w:fill="FFFFFF"/>
        <w:jc w:val="right"/>
        <w:rPr>
          <w:b/>
          <w:bCs/>
          <w:sz w:val="18"/>
          <w:szCs w:val="18"/>
        </w:rPr>
      </w:pPr>
      <w:r w:rsidRPr="0054050B">
        <w:rPr>
          <w:b/>
          <w:bCs/>
          <w:sz w:val="18"/>
          <w:szCs w:val="18"/>
        </w:rPr>
        <w:lastRenderedPageBreak/>
        <w:t>П</w:t>
      </w:r>
      <w:r>
        <w:rPr>
          <w:b/>
          <w:bCs/>
          <w:sz w:val="18"/>
          <w:szCs w:val="18"/>
        </w:rPr>
        <w:t>РОКУРАТУРА РАЗЪЯСНЯЕТ</w:t>
      </w:r>
    </w:p>
    <w:p w:rsidR="0054050B" w:rsidRPr="0054050B" w:rsidRDefault="0054050B" w:rsidP="0054050B">
      <w:pPr>
        <w:shd w:val="clear" w:color="auto" w:fill="FFFFFF"/>
        <w:ind w:firstLine="709"/>
        <w:jc w:val="both"/>
        <w:rPr>
          <w:color w:val="333333"/>
          <w:sz w:val="18"/>
          <w:szCs w:val="18"/>
        </w:rPr>
      </w:pPr>
      <w:r w:rsidRPr="0054050B">
        <w:rPr>
          <w:color w:val="333333"/>
          <w:sz w:val="18"/>
          <w:szCs w:val="18"/>
          <w:shd w:val="clear" w:color="auto" w:fill="FFFFFF"/>
        </w:rPr>
        <w:t>Статья 155 Уголовного кодекса Российской Федерации предусматривает, что разглашение тайны усыновления (удочерения) вопреки воле усыновителя, совершенное лицом, обязанным хранить факт усыновления (удочерения) как служебную или профессиональную тайну, либо иным лицом из корыстных или иных низменных побуждений, влечет наступление уголовной ответственности и назначение соответствующего наказания.</w:t>
      </w:r>
    </w:p>
    <w:p w:rsidR="0054050B" w:rsidRPr="0054050B" w:rsidRDefault="0054050B" w:rsidP="0054050B">
      <w:pPr>
        <w:shd w:val="clear" w:color="auto" w:fill="FFFFFF"/>
        <w:ind w:firstLine="709"/>
        <w:jc w:val="both"/>
        <w:rPr>
          <w:color w:val="333333"/>
          <w:sz w:val="18"/>
          <w:szCs w:val="18"/>
        </w:rPr>
      </w:pPr>
      <w:proofErr w:type="gramStart"/>
      <w:r w:rsidRPr="0054050B">
        <w:rPr>
          <w:color w:val="333333"/>
          <w:sz w:val="18"/>
          <w:szCs w:val="18"/>
          <w:shd w:val="clear" w:color="auto" w:fill="FFFFFF"/>
        </w:rPr>
        <w:t>Так, за совершение вышеуказанных действий предусмотрено наказание в виде штрафа в размере до 80 000 рублей или в размере заработной платы или иного дохода осужденного за период до 6 месяцев, либо обязательных работ на срок до 360 часов, либо исправительных работ на срок до 1-го года, либо ареста на срок до 4-х месяцев с лишением права занимать определенные должности или</w:t>
      </w:r>
      <w:proofErr w:type="gramEnd"/>
      <w:r w:rsidRPr="0054050B">
        <w:rPr>
          <w:color w:val="333333"/>
          <w:sz w:val="18"/>
          <w:szCs w:val="18"/>
          <w:shd w:val="clear" w:color="auto" w:fill="FFFFFF"/>
        </w:rPr>
        <w:t xml:space="preserve"> заниматься определенной деятельностью на срок до 3-х лет или без такового.</w:t>
      </w:r>
    </w:p>
    <w:p w:rsidR="0054050B" w:rsidRPr="0054050B" w:rsidRDefault="0054050B" w:rsidP="00AF50E1">
      <w:pPr>
        <w:spacing w:line="240" w:lineRule="exact"/>
        <w:ind w:left="4956" w:firstLine="709"/>
        <w:jc w:val="right"/>
        <w:rPr>
          <w:sz w:val="18"/>
          <w:szCs w:val="18"/>
        </w:rPr>
      </w:pPr>
      <w:r w:rsidRPr="0054050B">
        <w:rPr>
          <w:sz w:val="18"/>
          <w:szCs w:val="18"/>
        </w:rPr>
        <w:t xml:space="preserve">Помощник прокурора </w:t>
      </w:r>
    </w:p>
    <w:p w:rsidR="0054050B" w:rsidRPr="0054050B" w:rsidRDefault="0054050B" w:rsidP="00AF50E1">
      <w:pPr>
        <w:spacing w:line="240" w:lineRule="exact"/>
        <w:ind w:left="4956" w:firstLine="709"/>
        <w:jc w:val="right"/>
        <w:rPr>
          <w:sz w:val="18"/>
          <w:szCs w:val="18"/>
        </w:rPr>
      </w:pPr>
      <w:r w:rsidRPr="0054050B">
        <w:rPr>
          <w:sz w:val="18"/>
          <w:szCs w:val="18"/>
        </w:rPr>
        <w:t xml:space="preserve">Чановского района </w:t>
      </w:r>
    </w:p>
    <w:p w:rsidR="0054050B" w:rsidRPr="0054050B" w:rsidRDefault="0054050B" w:rsidP="00AF50E1">
      <w:pPr>
        <w:spacing w:line="240" w:lineRule="exact"/>
        <w:ind w:left="4956" w:firstLine="709"/>
        <w:jc w:val="right"/>
        <w:rPr>
          <w:sz w:val="18"/>
          <w:szCs w:val="18"/>
        </w:rPr>
      </w:pPr>
      <w:r w:rsidRPr="0054050B">
        <w:rPr>
          <w:sz w:val="18"/>
          <w:szCs w:val="18"/>
        </w:rPr>
        <w:t xml:space="preserve">юрист 1 класса </w:t>
      </w:r>
    </w:p>
    <w:p w:rsidR="0054050B" w:rsidRDefault="0054050B" w:rsidP="00AF50E1">
      <w:pPr>
        <w:spacing w:line="240" w:lineRule="exact"/>
        <w:ind w:left="4956" w:firstLine="709"/>
        <w:jc w:val="right"/>
        <w:rPr>
          <w:sz w:val="18"/>
          <w:szCs w:val="18"/>
        </w:rPr>
      </w:pPr>
      <w:r w:rsidRPr="0054050B">
        <w:rPr>
          <w:sz w:val="18"/>
          <w:szCs w:val="18"/>
        </w:rPr>
        <w:t xml:space="preserve">С.С. </w:t>
      </w:r>
      <w:proofErr w:type="spellStart"/>
      <w:r w:rsidRPr="0054050B">
        <w:rPr>
          <w:sz w:val="18"/>
          <w:szCs w:val="18"/>
        </w:rPr>
        <w:t>Бармин</w:t>
      </w:r>
      <w:proofErr w:type="spellEnd"/>
    </w:p>
    <w:p w:rsidR="00DD007B" w:rsidRDefault="00DD007B" w:rsidP="00DD007B">
      <w:pPr>
        <w:widowControl w:val="0"/>
        <w:autoSpaceDE w:val="0"/>
        <w:autoSpaceDN w:val="0"/>
        <w:adjustRightInd w:val="0"/>
        <w:jc w:val="both"/>
        <w:rPr>
          <w:b/>
          <w:bCs/>
          <w:sz w:val="27"/>
        </w:rPr>
      </w:pPr>
    </w:p>
    <w:p w:rsidR="00DD007B" w:rsidRDefault="00DD007B" w:rsidP="00DD007B">
      <w:pPr>
        <w:shd w:val="clear" w:color="auto" w:fill="FFFFFF"/>
        <w:jc w:val="right"/>
        <w:rPr>
          <w:b/>
          <w:bCs/>
          <w:sz w:val="18"/>
          <w:szCs w:val="18"/>
        </w:rPr>
      </w:pPr>
      <w:r w:rsidRPr="0054050B">
        <w:rPr>
          <w:b/>
          <w:bCs/>
          <w:sz w:val="18"/>
          <w:szCs w:val="18"/>
        </w:rPr>
        <w:t>П</w:t>
      </w:r>
      <w:r>
        <w:rPr>
          <w:b/>
          <w:bCs/>
          <w:sz w:val="18"/>
          <w:szCs w:val="18"/>
        </w:rPr>
        <w:t>РОКУРАТУРА РАЗЪЯСНЯЕТ</w:t>
      </w:r>
    </w:p>
    <w:p w:rsidR="00DD007B" w:rsidRPr="00DD007B" w:rsidRDefault="00DD007B" w:rsidP="00DD007B">
      <w:pPr>
        <w:widowControl w:val="0"/>
        <w:autoSpaceDE w:val="0"/>
        <w:autoSpaceDN w:val="0"/>
        <w:adjustRightInd w:val="0"/>
        <w:ind w:left="5663" w:firstLine="1"/>
        <w:jc w:val="both"/>
        <w:rPr>
          <w:sz w:val="18"/>
          <w:szCs w:val="28"/>
        </w:rPr>
      </w:pPr>
    </w:p>
    <w:p w:rsidR="00DD007B" w:rsidRPr="00DD007B" w:rsidRDefault="00DD007B" w:rsidP="00DD007B">
      <w:pPr>
        <w:widowControl w:val="0"/>
        <w:autoSpaceDE w:val="0"/>
        <w:autoSpaceDN w:val="0"/>
        <w:adjustRightInd w:val="0"/>
        <w:ind w:firstLine="709"/>
        <w:jc w:val="center"/>
        <w:rPr>
          <w:b/>
          <w:bCs/>
          <w:sz w:val="18"/>
          <w:szCs w:val="28"/>
        </w:rPr>
      </w:pPr>
      <w:r w:rsidRPr="00DD007B">
        <w:rPr>
          <w:b/>
          <w:bCs/>
          <w:sz w:val="18"/>
          <w:szCs w:val="28"/>
        </w:rPr>
        <w:t>«Будьте бдительны – не поддавайтесь уловкам мошенников!»</w:t>
      </w:r>
    </w:p>
    <w:p w:rsidR="00DD007B" w:rsidRPr="00DD007B" w:rsidRDefault="00DD007B" w:rsidP="00DD007B">
      <w:pPr>
        <w:widowControl w:val="0"/>
        <w:autoSpaceDE w:val="0"/>
        <w:autoSpaceDN w:val="0"/>
        <w:adjustRightInd w:val="0"/>
        <w:ind w:firstLine="709"/>
        <w:jc w:val="both"/>
        <w:rPr>
          <w:bCs/>
          <w:sz w:val="18"/>
          <w:szCs w:val="28"/>
        </w:rPr>
      </w:pPr>
      <w:r w:rsidRPr="00DD007B">
        <w:rPr>
          <w:bCs/>
          <w:sz w:val="18"/>
          <w:szCs w:val="28"/>
        </w:rPr>
        <w:t>На территории Чановского района участились случаи совершения мошенничеств в отношении граждан путем убеждения оформления на себя кредитов и затем перечисления полученных кредитных денежных средств мошенникам.</w:t>
      </w:r>
    </w:p>
    <w:p w:rsidR="00DD007B" w:rsidRPr="00DD007B" w:rsidRDefault="00DD007B" w:rsidP="00DD007B">
      <w:pPr>
        <w:widowControl w:val="0"/>
        <w:autoSpaceDE w:val="0"/>
        <w:autoSpaceDN w:val="0"/>
        <w:adjustRightInd w:val="0"/>
        <w:ind w:firstLine="709"/>
        <w:jc w:val="both"/>
        <w:rPr>
          <w:bCs/>
          <w:sz w:val="18"/>
          <w:szCs w:val="28"/>
        </w:rPr>
      </w:pPr>
      <w:r w:rsidRPr="00DD007B">
        <w:rPr>
          <w:bCs/>
          <w:sz w:val="18"/>
          <w:szCs w:val="28"/>
        </w:rPr>
        <w:t>Преступники звонят гражданам и представляются сотрудниками банков, иных финансовых организаций, вводят потерпевших в заблуждение, обманывают и в результате похищают их денежные средства.</w:t>
      </w:r>
    </w:p>
    <w:p w:rsidR="00DD007B" w:rsidRPr="00DD007B" w:rsidRDefault="00DD007B" w:rsidP="00DD007B">
      <w:pPr>
        <w:widowControl w:val="0"/>
        <w:autoSpaceDE w:val="0"/>
        <w:autoSpaceDN w:val="0"/>
        <w:adjustRightInd w:val="0"/>
        <w:ind w:firstLine="708"/>
        <w:jc w:val="both"/>
        <w:rPr>
          <w:bCs/>
          <w:sz w:val="18"/>
          <w:szCs w:val="28"/>
        </w:rPr>
      </w:pPr>
      <w:proofErr w:type="gramStart"/>
      <w:r w:rsidRPr="00DD007B">
        <w:rPr>
          <w:bCs/>
          <w:sz w:val="18"/>
          <w:szCs w:val="28"/>
        </w:rPr>
        <w:t xml:space="preserve">Так, например, в одних случаях мошенники сообщают ложные сведения о том, что на лицо оформлен незаконно кредит и в целях списания долга по кредиту, а в некоторых случаях для разблокировки банковских карт, необходимо оформить кредит посредством </w:t>
      </w:r>
      <w:proofErr w:type="spellStart"/>
      <w:r w:rsidRPr="00DD007B">
        <w:rPr>
          <w:bCs/>
          <w:sz w:val="18"/>
          <w:szCs w:val="28"/>
        </w:rPr>
        <w:t>онлайн</w:t>
      </w:r>
      <w:proofErr w:type="spellEnd"/>
      <w:r w:rsidRPr="00DD007B">
        <w:rPr>
          <w:bCs/>
          <w:sz w:val="18"/>
          <w:szCs w:val="28"/>
        </w:rPr>
        <w:t xml:space="preserve"> заявки в мобильных приложениях Банков, либо непосредственно в Банках, при этом мошенники сообщают убедительную информацию о наличии у граждан других (существующих) кредитов, банковских</w:t>
      </w:r>
      <w:proofErr w:type="gramEnd"/>
      <w:r w:rsidRPr="00DD007B">
        <w:rPr>
          <w:bCs/>
          <w:sz w:val="18"/>
          <w:szCs w:val="28"/>
        </w:rPr>
        <w:t xml:space="preserve"> </w:t>
      </w:r>
      <w:proofErr w:type="gramStart"/>
      <w:r w:rsidRPr="00DD007B">
        <w:rPr>
          <w:bCs/>
          <w:sz w:val="18"/>
          <w:szCs w:val="28"/>
        </w:rPr>
        <w:t>картах</w:t>
      </w:r>
      <w:proofErr w:type="gramEnd"/>
      <w:r w:rsidRPr="00DD007B">
        <w:rPr>
          <w:bCs/>
          <w:sz w:val="18"/>
          <w:szCs w:val="28"/>
        </w:rPr>
        <w:t xml:space="preserve">, их номерах, оформленных на них юридических лицах и ИП, на фоне создаётся «офисный шум», разговор и т.д. Потерпевшие лица, введенные в заблуждение, находясь в стрессовой ситуации, </w:t>
      </w:r>
      <w:proofErr w:type="gramStart"/>
      <w:r w:rsidRPr="00DD007B">
        <w:rPr>
          <w:bCs/>
          <w:sz w:val="18"/>
          <w:szCs w:val="28"/>
        </w:rPr>
        <w:t>поддавшись уговорам и убеждениям мошенников оформляют</w:t>
      </w:r>
      <w:proofErr w:type="gramEnd"/>
      <w:r w:rsidRPr="00DD007B">
        <w:rPr>
          <w:bCs/>
          <w:sz w:val="18"/>
          <w:szCs w:val="28"/>
        </w:rPr>
        <w:t xml:space="preserve"> на своё имя кредит, и затем переводят на указанные мошенниками счета, денежные средства. </w:t>
      </w:r>
    </w:p>
    <w:p w:rsidR="00DD007B" w:rsidRPr="00DD007B" w:rsidRDefault="00DD007B" w:rsidP="00DD007B">
      <w:pPr>
        <w:widowControl w:val="0"/>
        <w:autoSpaceDE w:val="0"/>
        <w:autoSpaceDN w:val="0"/>
        <w:adjustRightInd w:val="0"/>
        <w:ind w:firstLine="708"/>
        <w:jc w:val="both"/>
        <w:rPr>
          <w:bCs/>
          <w:sz w:val="18"/>
          <w:szCs w:val="28"/>
        </w:rPr>
      </w:pPr>
      <w:proofErr w:type="gramStart"/>
      <w:r w:rsidRPr="00DD007B">
        <w:rPr>
          <w:bCs/>
          <w:sz w:val="18"/>
          <w:szCs w:val="28"/>
        </w:rPr>
        <w:t>В других случаях мошенники представляются сотрудниками финансовой организации и предлагают дополнительный заработок путем проведения финансовых операций по средствам брокерской конторы, в ходе телефонного разговора путем обмана убеждают лицо внести денежные средства на счет указанного сайта по средством переводов, иногда на следующий день, показывая «прибыль» убеждают внести уже более внушительную сумму, и когда лицо соглашается и вносит солидные суммы (как правило</w:t>
      </w:r>
      <w:proofErr w:type="gramEnd"/>
      <w:r w:rsidRPr="00DD007B">
        <w:rPr>
          <w:bCs/>
          <w:sz w:val="18"/>
          <w:szCs w:val="28"/>
        </w:rPr>
        <w:t xml:space="preserve"> оформляя кредит в банке), мошенники похищают указанные денежные средства.  </w:t>
      </w:r>
    </w:p>
    <w:p w:rsidR="00DD007B" w:rsidRPr="00DD007B" w:rsidRDefault="00DD007B" w:rsidP="00DD007B">
      <w:pPr>
        <w:widowControl w:val="0"/>
        <w:autoSpaceDE w:val="0"/>
        <w:autoSpaceDN w:val="0"/>
        <w:adjustRightInd w:val="0"/>
        <w:ind w:firstLine="708"/>
        <w:jc w:val="both"/>
        <w:rPr>
          <w:bCs/>
          <w:sz w:val="18"/>
          <w:szCs w:val="28"/>
        </w:rPr>
      </w:pPr>
      <w:r w:rsidRPr="00DD007B">
        <w:rPr>
          <w:bCs/>
          <w:sz w:val="18"/>
          <w:szCs w:val="28"/>
        </w:rPr>
        <w:t xml:space="preserve">В связи с чем, хотелось бы обратить внимание граждан и предостеречь от совершения в отношении них преступлений: не отвечайте на незнакомые и сомнительные номера (проверьте информацию об указанных номерах), обратитесь в ближайший офис или на горячую линию Банка, и </w:t>
      </w:r>
      <w:proofErr w:type="gramStart"/>
      <w:r w:rsidRPr="00DD007B">
        <w:rPr>
          <w:bCs/>
          <w:sz w:val="18"/>
          <w:szCs w:val="28"/>
        </w:rPr>
        <w:t>проверьте</w:t>
      </w:r>
      <w:proofErr w:type="gramEnd"/>
      <w:r w:rsidRPr="00DD007B">
        <w:rPr>
          <w:bCs/>
          <w:sz w:val="18"/>
          <w:szCs w:val="28"/>
        </w:rPr>
        <w:t xml:space="preserve"> действительно ли на Вас оформлен кредит и т.д., лицам пожилого возраста лучше сообщить об указанных звонках своим детям или родственникам, не поддавайтесь на уловки мошенников.</w:t>
      </w:r>
    </w:p>
    <w:p w:rsidR="00DD007B" w:rsidRPr="00DD007B" w:rsidRDefault="00DD007B" w:rsidP="00DD007B">
      <w:pPr>
        <w:widowControl w:val="0"/>
        <w:autoSpaceDE w:val="0"/>
        <w:autoSpaceDN w:val="0"/>
        <w:adjustRightInd w:val="0"/>
        <w:spacing w:line="240" w:lineRule="exact"/>
        <w:ind w:left="4956" w:firstLine="708"/>
        <w:jc w:val="right"/>
        <w:rPr>
          <w:bCs/>
          <w:sz w:val="18"/>
          <w:szCs w:val="28"/>
        </w:rPr>
      </w:pPr>
      <w:r w:rsidRPr="00DD007B">
        <w:rPr>
          <w:bCs/>
          <w:sz w:val="18"/>
          <w:szCs w:val="28"/>
        </w:rPr>
        <w:t xml:space="preserve">Заместитель прокурора </w:t>
      </w:r>
    </w:p>
    <w:p w:rsidR="00DD007B" w:rsidRPr="00DD007B" w:rsidRDefault="00DD007B" w:rsidP="00DD007B">
      <w:pPr>
        <w:widowControl w:val="0"/>
        <w:autoSpaceDE w:val="0"/>
        <w:autoSpaceDN w:val="0"/>
        <w:adjustRightInd w:val="0"/>
        <w:spacing w:line="240" w:lineRule="exact"/>
        <w:ind w:left="4955" w:firstLine="709"/>
        <w:jc w:val="right"/>
        <w:rPr>
          <w:bCs/>
          <w:sz w:val="18"/>
          <w:szCs w:val="28"/>
        </w:rPr>
      </w:pPr>
      <w:r>
        <w:rPr>
          <w:bCs/>
          <w:sz w:val="18"/>
          <w:szCs w:val="28"/>
        </w:rPr>
        <w:t xml:space="preserve">                                                              </w:t>
      </w:r>
      <w:r w:rsidRPr="00DD007B">
        <w:rPr>
          <w:bCs/>
          <w:sz w:val="18"/>
          <w:szCs w:val="28"/>
        </w:rPr>
        <w:t>Чановского района</w:t>
      </w:r>
    </w:p>
    <w:p w:rsidR="00DD007B" w:rsidRPr="00DD007B" w:rsidRDefault="00DD007B" w:rsidP="00DD007B">
      <w:pPr>
        <w:widowControl w:val="0"/>
        <w:autoSpaceDE w:val="0"/>
        <w:autoSpaceDN w:val="0"/>
        <w:adjustRightInd w:val="0"/>
        <w:spacing w:line="240" w:lineRule="exact"/>
        <w:ind w:left="4955" w:firstLine="709"/>
        <w:jc w:val="right"/>
        <w:rPr>
          <w:bCs/>
          <w:sz w:val="18"/>
          <w:szCs w:val="28"/>
        </w:rPr>
      </w:pPr>
      <w:r w:rsidRPr="00DD007B">
        <w:rPr>
          <w:bCs/>
          <w:sz w:val="18"/>
          <w:szCs w:val="28"/>
        </w:rPr>
        <w:t xml:space="preserve">советник юстиции </w:t>
      </w:r>
    </w:p>
    <w:p w:rsidR="00DD007B" w:rsidRDefault="00DD007B" w:rsidP="00DD007B">
      <w:pPr>
        <w:widowControl w:val="0"/>
        <w:autoSpaceDE w:val="0"/>
        <w:autoSpaceDN w:val="0"/>
        <w:adjustRightInd w:val="0"/>
        <w:spacing w:line="240" w:lineRule="exact"/>
        <w:ind w:left="4956" w:firstLine="708"/>
        <w:jc w:val="right"/>
        <w:rPr>
          <w:bCs/>
          <w:sz w:val="18"/>
          <w:szCs w:val="28"/>
        </w:rPr>
      </w:pPr>
      <w:r w:rsidRPr="00DD007B">
        <w:rPr>
          <w:bCs/>
          <w:sz w:val="18"/>
          <w:szCs w:val="28"/>
        </w:rPr>
        <w:t xml:space="preserve">А.Е. </w:t>
      </w:r>
      <w:proofErr w:type="spellStart"/>
      <w:r w:rsidRPr="00DD007B">
        <w:rPr>
          <w:bCs/>
          <w:sz w:val="18"/>
          <w:szCs w:val="28"/>
        </w:rPr>
        <w:t>Островерхова</w:t>
      </w:r>
      <w:proofErr w:type="spellEnd"/>
    </w:p>
    <w:p w:rsidR="00AE4518" w:rsidRPr="00DD007B" w:rsidRDefault="00AE4518" w:rsidP="00DD007B">
      <w:pPr>
        <w:widowControl w:val="0"/>
        <w:autoSpaceDE w:val="0"/>
        <w:autoSpaceDN w:val="0"/>
        <w:adjustRightInd w:val="0"/>
        <w:spacing w:line="240" w:lineRule="exact"/>
        <w:ind w:left="4956" w:firstLine="708"/>
        <w:jc w:val="right"/>
        <w:rPr>
          <w:bCs/>
          <w:sz w:val="18"/>
          <w:szCs w:val="28"/>
        </w:rPr>
      </w:pPr>
    </w:p>
    <w:p w:rsidR="00AE4518" w:rsidRDefault="00AE4518" w:rsidP="00AE4518">
      <w:pPr>
        <w:shd w:val="clear" w:color="auto" w:fill="FFFFFF"/>
        <w:jc w:val="right"/>
        <w:rPr>
          <w:b/>
          <w:bCs/>
          <w:sz w:val="18"/>
          <w:szCs w:val="18"/>
        </w:rPr>
      </w:pPr>
      <w:r w:rsidRPr="0054050B">
        <w:rPr>
          <w:b/>
          <w:bCs/>
          <w:sz w:val="18"/>
          <w:szCs w:val="18"/>
        </w:rPr>
        <w:t>П</w:t>
      </w:r>
      <w:r>
        <w:rPr>
          <w:b/>
          <w:bCs/>
          <w:sz w:val="18"/>
          <w:szCs w:val="18"/>
        </w:rPr>
        <w:t>РОКУРАТУРА РАЗЪЯСНЯЕТ</w:t>
      </w:r>
    </w:p>
    <w:p w:rsidR="00DD007B" w:rsidRDefault="00DD007B" w:rsidP="00AE4518">
      <w:pPr>
        <w:spacing w:line="240" w:lineRule="exact"/>
        <w:ind w:left="4956" w:firstLine="709"/>
        <w:rPr>
          <w:sz w:val="18"/>
          <w:szCs w:val="18"/>
        </w:rPr>
      </w:pPr>
    </w:p>
    <w:p w:rsidR="00AE4518" w:rsidRPr="00B93955" w:rsidRDefault="00AE4518" w:rsidP="00AE4518">
      <w:pPr>
        <w:jc w:val="both"/>
        <w:rPr>
          <w:sz w:val="18"/>
          <w:szCs w:val="18"/>
        </w:rPr>
      </w:pPr>
      <w:proofErr w:type="gramStart"/>
      <w:r w:rsidRPr="00B93955">
        <w:rPr>
          <w:sz w:val="18"/>
          <w:szCs w:val="18"/>
        </w:rPr>
        <w:t>Прокурор  Чановского района утвердил обвинительное заключение по уголовному делу, возбужденному по результатам прокурорской проверки в отношении в отношении гр. Х., которая в январе 2020 года путем представления заведомо ложных и недостоверных сведений о нуждаемости в улучшении жилищных условий совершила хищение бюджетных денежных средств  в сумме 1 156 000 рублей выделенных в рамках государственной программы «Комплексное развитие сельских территорий Новосибирской области</w:t>
      </w:r>
      <w:proofErr w:type="gramEnd"/>
      <w:r w:rsidRPr="00B93955">
        <w:rPr>
          <w:sz w:val="18"/>
          <w:szCs w:val="18"/>
        </w:rPr>
        <w:t xml:space="preserve">», чем причинила ущерб государству  в особо крупном размере.  </w:t>
      </w:r>
    </w:p>
    <w:p w:rsidR="00AE4518" w:rsidRPr="00B93955" w:rsidRDefault="00AE4518" w:rsidP="00AE4518">
      <w:pPr>
        <w:jc w:val="both"/>
        <w:rPr>
          <w:sz w:val="18"/>
          <w:szCs w:val="18"/>
        </w:rPr>
      </w:pPr>
      <w:proofErr w:type="gramStart"/>
      <w:r w:rsidRPr="00B93955">
        <w:rPr>
          <w:sz w:val="18"/>
          <w:szCs w:val="18"/>
        </w:rPr>
        <w:t>Она обвиняется в совершении преступления, предусмотренного ч. 4 ст. 159.2 УК РФ (мошенничество при получении выплат, то есть хищение денежных средств при получении иных социальных выплат, установленных законами и иными нормативными правовыми актами, путем представления заведомо ложных и недостоверных сведений и умолчания о фактах, влекущих прекращение указанных выплат, совершенное в особо крупном размере.</w:t>
      </w:r>
      <w:proofErr w:type="gramEnd"/>
    </w:p>
    <w:p w:rsidR="00AE4518" w:rsidRPr="00B93955" w:rsidRDefault="00AE4518" w:rsidP="00AE4518">
      <w:pPr>
        <w:jc w:val="both"/>
        <w:rPr>
          <w:sz w:val="18"/>
          <w:szCs w:val="18"/>
        </w:rPr>
      </w:pPr>
      <w:r w:rsidRPr="00B93955">
        <w:rPr>
          <w:sz w:val="18"/>
          <w:szCs w:val="18"/>
        </w:rPr>
        <w:t xml:space="preserve">По версии следствия, указанное лицо, 17.01.2020 в дневное </w:t>
      </w:r>
      <w:proofErr w:type="gramStart"/>
      <w:r w:rsidRPr="00B93955">
        <w:rPr>
          <w:sz w:val="18"/>
          <w:szCs w:val="18"/>
        </w:rPr>
        <w:t>время</w:t>
      </w:r>
      <w:proofErr w:type="gramEnd"/>
      <w:r w:rsidRPr="00B93955">
        <w:rPr>
          <w:sz w:val="18"/>
          <w:szCs w:val="18"/>
        </w:rPr>
        <w:t xml:space="preserve"> имея преступный умысел на хищение денежных средств в особо крупном размере при получении социальной выплаты на улучшение жилищных условий, действуя в целях улучшения своего материального положения, из корыстных побуждений предоставила в администрацию Чановского района НСО заявление о включении её в состав участников мероприятий по улучшению жилищных условий граждан, в рамках государственной </w:t>
      </w:r>
      <w:proofErr w:type="gramStart"/>
      <w:r w:rsidRPr="00B93955">
        <w:rPr>
          <w:sz w:val="18"/>
          <w:szCs w:val="18"/>
        </w:rPr>
        <w:t>программы «Комплексное развитие сельских территорий Новосибирской области» без законных к тому оснований совершив мошеннические действия в целях получения выплат, приложив к заявлению документы подтверждающие признание её и членов её семьи нуждающимися в улучшении жилищных условий, достоверно зная и умолчав о том, что у нее в собственности имеется по ¼ на каждого члена семьи (муж, двое детей) жилой дом общей площадью 149,6</w:t>
      </w:r>
      <w:proofErr w:type="gramEnd"/>
      <w:r w:rsidRPr="00B93955">
        <w:rPr>
          <w:sz w:val="18"/>
          <w:szCs w:val="18"/>
        </w:rPr>
        <w:t xml:space="preserve"> </w:t>
      </w:r>
      <w:proofErr w:type="gramStart"/>
      <w:r w:rsidRPr="00B93955">
        <w:rPr>
          <w:sz w:val="18"/>
          <w:szCs w:val="18"/>
        </w:rPr>
        <w:t xml:space="preserve">кв.м., купленный в 2014 году, т.е. на каждого члена семьи Х. приходится 37,4 кв.м., что превышает учетную норму установленную администрацией </w:t>
      </w:r>
      <w:proofErr w:type="spellStart"/>
      <w:r w:rsidRPr="00B93955">
        <w:rPr>
          <w:sz w:val="18"/>
          <w:szCs w:val="18"/>
        </w:rPr>
        <w:t>Новопреображенского</w:t>
      </w:r>
      <w:proofErr w:type="spellEnd"/>
      <w:r w:rsidRPr="00B93955">
        <w:rPr>
          <w:sz w:val="18"/>
          <w:szCs w:val="18"/>
        </w:rPr>
        <w:t xml:space="preserve"> сельсовета Чановского района Новосибирской области, соответственно на момент  подачи заявления в администрацию Чановского района НСО о предоставлении социальной выплаты, она не нуждалась в улучшении жилищных условий.</w:t>
      </w:r>
      <w:proofErr w:type="gramEnd"/>
      <w:r w:rsidRPr="00B93955">
        <w:rPr>
          <w:sz w:val="18"/>
          <w:szCs w:val="18"/>
        </w:rPr>
        <w:t xml:space="preserve"> В результате своих действий Х. совершила хищение бюджетных денежных сре</w:t>
      </w:r>
      <w:proofErr w:type="gramStart"/>
      <w:r w:rsidRPr="00B93955">
        <w:rPr>
          <w:sz w:val="18"/>
          <w:szCs w:val="18"/>
        </w:rPr>
        <w:t>дств в с</w:t>
      </w:r>
      <w:proofErr w:type="gramEnd"/>
      <w:r w:rsidRPr="00B93955">
        <w:rPr>
          <w:sz w:val="18"/>
          <w:szCs w:val="18"/>
        </w:rPr>
        <w:t xml:space="preserve">умме 1 156 000 рублей, причинив своими действиями ущерб государству  в особо крупном размере. </w:t>
      </w:r>
    </w:p>
    <w:p w:rsidR="00AE4518" w:rsidRPr="00B93955" w:rsidRDefault="00AE4518" w:rsidP="00AE4518">
      <w:pPr>
        <w:jc w:val="both"/>
        <w:rPr>
          <w:sz w:val="18"/>
          <w:szCs w:val="18"/>
        </w:rPr>
      </w:pPr>
      <w:r w:rsidRPr="00B93955">
        <w:rPr>
          <w:sz w:val="18"/>
          <w:szCs w:val="18"/>
        </w:rPr>
        <w:t>Уголовное дело рассмотрит по существу Чановский районный суд Новосибирской области.</w:t>
      </w:r>
    </w:p>
    <w:p w:rsidR="00AE4518" w:rsidRPr="00B93955" w:rsidRDefault="00AE4518" w:rsidP="00AE4518">
      <w:pPr>
        <w:jc w:val="center"/>
        <w:rPr>
          <w:sz w:val="18"/>
          <w:szCs w:val="18"/>
        </w:rPr>
      </w:pPr>
      <w:r>
        <w:rPr>
          <w:sz w:val="18"/>
          <w:szCs w:val="18"/>
        </w:rPr>
        <w:t xml:space="preserve">                                                                                                                                                                                          </w:t>
      </w:r>
      <w:r w:rsidRPr="00B93955">
        <w:rPr>
          <w:sz w:val="18"/>
          <w:szCs w:val="18"/>
        </w:rPr>
        <w:t>Прокурор района</w:t>
      </w:r>
    </w:p>
    <w:p w:rsidR="00AE4518" w:rsidRDefault="00AE4518" w:rsidP="00AE4518">
      <w:pPr>
        <w:jc w:val="right"/>
        <w:rPr>
          <w:sz w:val="18"/>
          <w:szCs w:val="18"/>
        </w:rPr>
      </w:pPr>
      <w:r>
        <w:rPr>
          <w:sz w:val="18"/>
          <w:szCs w:val="18"/>
        </w:rPr>
        <w:lastRenderedPageBreak/>
        <w:t xml:space="preserve">                                                                             </w:t>
      </w:r>
      <w:r w:rsidRPr="00B93955">
        <w:rPr>
          <w:sz w:val="18"/>
          <w:szCs w:val="18"/>
        </w:rPr>
        <w:t xml:space="preserve">старший советник юстиции </w:t>
      </w:r>
      <w:r w:rsidRPr="00B93955">
        <w:rPr>
          <w:sz w:val="18"/>
          <w:szCs w:val="18"/>
        </w:rPr>
        <w:tab/>
      </w:r>
    </w:p>
    <w:p w:rsidR="00AE4518" w:rsidRPr="00B93955" w:rsidRDefault="00AE4518" w:rsidP="00AE4518">
      <w:pPr>
        <w:jc w:val="right"/>
        <w:rPr>
          <w:sz w:val="18"/>
          <w:szCs w:val="18"/>
        </w:rPr>
      </w:pPr>
      <w:r w:rsidRPr="00B93955">
        <w:rPr>
          <w:sz w:val="18"/>
          <w:szCs w:val="18"/>
        </w:rPr>
        <w:tab/>
      </w:r>
      <w:r w:rsidRPr="00B93955">
        <w:rPr>
          <w:sz w:val="18"/>
          <w:szCs w:val="18"/>
        </w:rPr>
        <w:tab/>
      </w:r>
      <w:r w:rsidRPr="00B93955">
        <w:rPr>
          <w:sz w:val="18"/>
          <w:szCs w:val="18"/>
        </w:rPr>
        <w:tab/>
      </w:r>
      <w:r w:rsidRPr="00B93955">
        <w:rPr>
          <w:sz w:val="18"/>
          <w:szCs w:val="18"/>
        </w:rPr>
        <w:tab/>
      </w:r>
      <w:r w:rsidRPr="00B93955">
        <w:rPr>
          <w:sz w:val="18"/>
          <w:szCs w:val="18"/>
        </w:rPr>
        <w:tab/>
        <w:t xml:space="preserve">    С.В. </w:t>
      </w:r>
      <w:proofErr w:type="spellStart"/>
      <w:r w:rsidRPr="00B93955">
        <w:rPr>
          <w:sz w:val="18"/>
          <w:szCs w:val="18"/>
        </w:rPr>
        <w:t>Федосихин</w:t>
      </w:r>
      <w:proofErr w:type="spellEnd"/>
    </w:p>
    <w:p w:rsidR="00AF50E1" w:rsidRDefault="00AF50E1" w:rsidP="00AE4518">
      <w:pPr>
        <w:spacing w:line="240" w:lineRule="exact"/>
        <w:ind w:firstLine="709"/>
        <w:jc w:val="both"/>
        <w:rPr>
          <w:sz w:val="18"/>
          <w:szCs w:val="18"/>
        </w:rPr>
      </w:pPr>
    </w:p>
    <w:p w:rsidR="00AE4518" w:rsidRDefault="00AE4518" w:rsidP="00AF50E1">
      <w:pPr>
        <w:ind w:firstLine="720"/>
        <w:jc w:val="right"/>
        <w:rPr>
          <w:b/>
          <w:color w:val="000000"/>
          <w:sz w:val="18"/>
          <w:szCs w:val="18"/>
          <w:shd w:val="clear" w:color="auto" w:fill="FFFFFF"/>
        </w:rPr>
      </w:pPr>
    </w:p>
    <w:p w:rsidR="00DD007B" w:rsidRDefault="00AF50E1" w:rsidP="00AF50E1">
      <w:pPr>
        <w:ind w:firstLine="720"/>
        <w:jc w:val="right"/>
        <w:rPr>
          <w:b/>
          <w:color w:val="000000"/>
          <w:sz w:val="18"/>
          <w:szCs w:val="18"/>
          <w:shd w:val="clear" w:color="auto" w:fill="FFFFFF"/>
        </w:rPr>
      </w:pPr>
      <w:r w:rsidRPr="006236DE">
        <w:rPr>
          <w:b/>
          <w:color w:val="000000"/>
          <w:sz w:val="18"/>
          <w:szCs w:val="18"/>
          <w:shd w:val="clear" w:color="auto" w:fill="FFFFFF"/>
        </w:rPr>
        <w:t xml:space="preserve">Отдел надзорной деятельности и профилактической работы </w:t>
      </w:r>
    </w:p>
    <w:p w:rsidR="00AF50E1" w:rsidRDefault="00AF50E1" w:rsidP="00AF50E1">
      <w:pPr>
        <w:ind w:firstLine="720"/>
        <w:jc w:val="right"/>
        <w:rPr>
          <w:b/>
          <w:color w:val="000000"/>
          <w:sz w:val="18"/>
          <w:szCs w:val="18"/>
          <w:shd w:val="clear" w:color="auto" w:fill="FFFFFF"/>
        </w:rPr>
      </w:pPr>
      <w:r w:rsidRPr="006236DE">
        <w:rPr>
          <w:b/>
          <w:color w:val="000000"/>
          <w:sz w:val="18"/>
          <w:szCs w:val="18"/>
          <w:shd w:val="clear" w:color="auto" w:fill="FFFFFF"/>
        </w:rPr>
        <w:t xml:space="preserve">по </w:t>
      </w:r>
      <w:proofErr w:type="spellStart"/>
      <w:r w:rsidRPr="006236DE">
        <w:rPr>
          <w:b/>
          <w:color w:val="000000"/>
          <w:sz w:val="18"/>
          <w:szCs w:val="18"/>
          <w:shd w:val="clear" w:color="auto" w:fill="FFFFFF"/>
        </w:rPr>
        <w:t>Чановскому</w:t>
      </w:r>
      <w:proofErr w:type="spellEnd"/>
      <w:r w:rsidRPr="006236DE">
        <w:rPr>
          <w:b/>
          <w:color w:val="000000"/>
          <w:sz w:val="18"/>
          <w:szCs w:val="18"/>
          <w:shd w:val="clear" w:color="auto" w:fill="FFFFFF"/>
        </w:rPr>
        <w:t xml:space="preserve"> району информирует:</w:t>
      </w:r>
    </w:p>
    <w:p w:rsidR="00AF50E1" w:rsidRDefault="00AF50E1" w:rsidP="001B6588">
      <w:pPr>
        <w:jc w:val="both"/>
        <w:rPr>
          <w:sz w:val="18"/>
          <w:szCs w:val="18"/>
        </w:rPr>
      </w:pPr>
    </w:p>
    <w:p w:rsidR="00AF50E1" w:rsidRPr="00062BE9" w:rsidRDefault="00AF50E1" w:rsidP="00AF50E1">
      <w:pPr>
        <w:jc w:val="center"/>
        <w:rPr>
          <w:b/>
          <w:sz w:val="18"/>
        </w:rPr>
      </w:pPr>
      <w:r w:rsidRPr="00062BE9">
        <w:rPr>
          <w:b/>
          <w:sz w:val="18"/>
        </w:rPr>
        <w:t>Приближается  пожароопасный сезон</w:t>
      </w:r>
    </w:p>
    <w:p w:rsidR="00AF50E1" w:rsidRPr="00AF50E1" w:rsidRDefault="00AF50E1" w:rsidP="00AF50E1">
      <w:pPr>
        <w:ind w:firstLine="708"/>
        <w:jc w:val="both"/>
        <w:rPr>
          <w:sz w:val="18"/>
        </w:rPr>
      </w:pPr>
      <w:r w:rsidRPr="00AF50E1">
        <w:rPr>
          <w:sz w:val="18"/>
        </w:rPr>
        <w:t>Ежегодно с наступлением весеннего периода на территории нашего района осложняется обстановка с природными пожарами,  горением сухой травы и мусора в черте населенных пунктов.  Как правило, в этот период происходит несанкционированное сжигание сухой травы, мусора,  возникают лесные  и ландшафтные пожары. Так же пожары сухой растительности происходят от неосторожного обращения  с огнем (непотушенные окурки и спички</w:t>
      </w:r>
      <w:proofErr w:type="gramStart"/>
      <w:r w:rsidRPr="00AF50E1">
        <w:rPr>
          <w:sz w:val="18"/>
        </w:rPr>
        <w:t>.</w:t>
      </w:r>
      <w:proofErr w:type="gramEnd"/>
      <w:r w:rsidRPr="00AF50E1">
        <w:rPr>
          <w:sz w:val="18"/>
        </w:rPr>
        <w:t xml:space="preserve"> </w:t>
      </w:r>
      <w:proofErr w:type="gramStart"/>
      <w:r w:rsidRPr="00AF50E1">
        <w:rPr>
          <w:sz w:val="18"/>
        </w:rPr>
        <w:t>и</w:t>
      </w:r>
      <w:proofErr w:type="gramEnd"/>
      <w:r w:rsidRPr="00AF50E1">
        <w:rPr>
          <w:sz w:val="18"/>
        </w:rPr>
        <w:t xml:space="preserve"> т.д.)</w:t>
      </w:r>
    </w:p>
    <w:p w:rsidR="00AF50E1" w:rsidRPr="00AF50E1" w:rsidRDefault="00AF50E1" w:rsidP="00AF50E1">
      <w:pPr>
        <w:ind w:firstLine="708"/>
        <w:jc w:val="both"/>
        <w:rPr>
          <w:sz w:val="18"/>
        </w:rPr>
      </w:pPr>
      <w:r w:rsidRPr="00AF50E1">
        <w:rPr>
          <w:sz w:val="18"/>
        </w:rPr>
        <w:t xml:space="preserve">Уже сейчас температура воздуха </w:t>
      </w:r>
      <w:proofErr w:type="gramStart"/>
      <w:r w:rsidRPr="00AF50E1">
        <w:rPr>
          <w:sz w:val="18"/>
        </w:rPr>
        <w:t>повышается</w:t>
      </w:r>
      <w:proofErr w:type="gramEnd"/>
      <w:r w:rsidRPr="00AF50E1">
        <w:rPr>
          <w:sz w:val="18"/>
        </w:rPr>
        <w:t xml:space="preserve"> и снег практически сошел с земли, появились сухие участки местности.  На территории Новосибирской области начали фиксироваться первые случаи горения сухой растительности. </w:t>
      </w:r>
    </w:p>
    <w:p w:rsidR="00AF50E1" w:rsidRPr="00AF50E1" w:rsidRDefault="00AF50E1" w:rsidP="00AF50E1">
      <w:pPr>
        <w:ind w:firstLine="708"/>
        <w:jc w:val="both"/>
        <w:rPr>
          <w:sz w:val="18"/>
        </w:rPr>
      </w:pPr>
      <w:r w:rsidRPr="00AF50E1">
        <w:rPr>
          <w:sz w:val="18"/>
        </w:rPr>
        <w:t xml:space="preserve"> </w:t>
      </w:r>
      <w:proofErr w:type="spellStart"/>
      <w:r w:rsidRPr="00AF50E1">
        <w:rPr>
          <w:sz w:val="18"/>
        </w:rPr>
        <w:t>ОНДиПР</w:t>
      </w:r>
      <w:proofErr w:type="spellEnd"/>
      <w:r w:rsidRPr="00AF50E1">
        <w:rPr>
          <w:sz w:val="18"/>
        </w:rPr>
        <w:t xml:space="preserve"> по </w:t>
      </w:r>
      <w:proofErr w:type="spellStart"/>
      <w:r w:rsidRPr="00AF50E1">
        <w:rPr>
          <w:sz w:val="18"/>
        </w:rPr>
        <w:t>Чановскому</w:t>
      </w:r>
      <w:proofErr w:type="spellEnd"/>
      <w:r w:rsidRPr="00AF50E1">
        <w:rPr>
          <w:sz w:val="18"/>
        </w:rPr>
        <w:t xml:space="preserve"> району в очередной раз обращает внимание  граждан и  должностных  лиц  на необходимость соблюдения следующих требований  пожарной безопасности:   </w:t>
      </w:r>
    </w:p>
    <w:p w:rsidR="00AF50E1" w:rsidRPr="00AF50E1" w:rsidRDefault="00AF50E1" w:rsidP="00AF50E1">
      <w:pPr>
        <w:rPr>
          <w:sz w:val="18"/>
        </w:rPr>
      </w:pPr>
      <w:proofErr w:type="gramStart"/>
      <w:r w:rsidRPr="00AF50E1">
        <w:rPr>
          <w:sz w:val="18"/>
        </w:rPr>
        <w:t xml:space="preserve">- территории населенных пунктов и организаций, в пределах противопожарных расстояний между зданиями, сооружениями и открытыми складами, а также участки, прилегающие к жилым домам, дачным и иным постройкам,  должны своевременно очищаться от горючих отходов, мусора, тары, опавших листьев, сухой травы,  т.е. по мере схода снега очищайте территорию от сухой растительности, так как сухая трава, камыш  и    бурьян источники опасности, </w:t>
      </w:r>
      <w:proofErr w:type="gramEnd"/>
    </w:p>
    <w:p w:rsidR="00AF50E1" w:rsidRPr="00AF50E1" w:rsidRDefault="00AF50E1" w:rsidP="00AF50E1">
      <w:pPr>
        <w:rPr>
          <w:b/>
          <w:sz w:val="18"/>
        </w:rPr>
      </w:pPr>
      <w:r w:rsidRPr="00AF50E1">
        <w:rPr>
          <w:sz w:val="18"/>
        </w:rPr>
        <w:t>- оставшиеся  в жилом секторе с зимы  грубые корма  уберите подальше от построек,</w:t>
      </w:r>
      <w:r w:rsidRPr="00AF50E1">
        <w:rPr>
          <w:sz w:val="18"/>
        </w:rPr>
        <w:br/>
      </w:r>
      <w:r w:rsidRPr="00AF50E1">
        <w:rPr>
          <w:b/>
          <w:sz w:val="18"/>
        </w:rPr>
        <w:t xml:space="preserve">-  при уборке территорий запрещено   производить  сжигание мусора, разведение костров, сжигание отходов и тары; </w:t>
      </w:r>
    </w:p>
    <w:p w:rsidR="00AF50E1" w:rsidRPr="00AF50E1" w:rsidRDefault="00AF50E1" w:rsidP="00AF50E1">
      <w:pPr>
        <w:jc w:val="both"/>
        <w:rPr>
          <w:b/>
          <w:sz w:val="18"/>
        </w:rPr>
      </w:pPr>
      <w:r w:rsidRPr="00AF50E1">
        <w:rPr>
          <w:b/>
          <w:sz w:val="18"/>
        </w:rPr>
        <w:t>- запрещается сжигание стерни, пожнивных остатков и разведение костров на полях.</w:t>
      </w:r>
    </w:p>
    <w:p w:rsidR="00AF50E1" w:rsidRPr="00AF50E1" w:rsidRDefault="00AF50E1" w:rsidP="00AF50E1">
      <w:pPr>
        <w:ind w:right="-1"/>
        <w:jc w:val="both"/>
        <w:rPr>
          <w:sz w:val="18"/>
        </w:rPr>
      </w:pPr>
      <w:r w:rsidRPr="00AF50E1">
        <w:rPr>
          <w:sz w:val="18"/>
        </w:rPr>
        <w:t>-  не устраивайте на территориях населенных пунктов и организаций свалки горючих отходов;</w:t>
      </w:r>
      <w:r w:rsidRPr="00AF50E1">
        <w:rPr>
          <w:sz w:val="18"/>
        </w:rPr>
        <w:br/>
        <w:t>-  необходимо освободить противопожарные  разрывы  между зданиями и сооружениями, создать условия для беспрепятственного проезда пожарных автомобилей к жилым домам и пожарным водоемам;</w:t>
      </w:r>
      <w:r w:rsidRPr="00AF50E1">
        <w:rPr>
          <w:sz w:val="18"/>
        </w:rPr>
        <w:tab/>
      </w:r>
      <w:r w:rsidRPr="00AF50E1">
        <w:rPr>
          <w:sz w:val="18"/>
        </w:rPr>
        <w:br/>
        <w:t>- у каждого жилого строения рекомендуется устанавливать емкость (бочку) с водой или иметь огнетушитель;</w:t>
      </w:r>
      <w:r w:rsidRPr="00AF50E1">
        <w:rPr>
          <w:sz w:val="18"/>
        </w:rPr>
        <w:tab/>
      </w:r>
      <w:r w:rsidRPr="00AF50E1">
        <w:rPr>
          <w:sz w:val="18"/>
        </w:rPr>
        <w:br/>
        <w:t xml:space="preserve"> - соблюдайте особую осторожность при обращении с огнем - помните, что даже непотушенная спичка или сигарета, брошенная в траву, может послужить причиной загорания и привести к серьезному пожару;</w:t>
      </w:r>
    </w:p>
    <w:p w:rsidR="00AF50E1" w:rsidRPr="00AF50E1" w:rsidRDefault="00AF50E1" w:rsidP="00AF50E1">
      <w:pPr>
        <w:ind w:firstLine="708"/>
        <w:jc w:val="both"/>
        <w:rPr>
          <w:sz w:val="18"/>
        </w:rPr>
      </w:pPr>
      <w:r w:rsidRPr="00AF50E1">
        <w:rPr>
          <w:sz w:val="18"/>
        </w:rPr>
        <w:t xml:space="preserve">   Отдельно хочется обратиться к родителям: проведите профилактические беседы со своими детьми, расскажите им об опасности игр со спичками и другими пожароопасными предметами, объясните им, что ни в коем случае нельзя поджигать сухую траву, разводить костры, каким бы увлекательным занятием это не казалось.</w:t>
      </w:r>
      <w:r w:rsidRPr="00AF50E1">
        <w:rPr>
          <w:sz w:val="18"/>
        </w:rPr>
        <w:tab/>
      </w:r>
    </w:p>
    <w:p w:rsidR="00AF50E1" w:rsidRPr="00AF50E1" w:rsidRDefault="00AF50E1" w:rsidP="00AF50E1">
      <w:pPr>
        <w:ind w:firstLine="708"/>
        <w:jc w:val="both"/>
        <w:rPr>
          <w:sz w:val="18"/>
        </w:rPr>
      </w:pPr>
    </w:p>
    <w:p w:rsidR="00AF50E1" w:rsidRPr="00AF50E1" w:rsidRDefault="00AF50E1" w:rsidP="00AF50E1">
      <w:pPr>
        <w:ind w:firstLine="360"/>
        <w:rPr>
          <w:sz w:val="18"/>
        </w:rPr>
      </w:pPr>
      <w:r w:rsidRPr="00AF50E1">
        <w:rPr>
          <w:sz w:val="18"/>
        </w:rPr>
        <w:t xml:space="preserve">Дополнительно доводим информацию до граждан и руководителей предприятий, что   в соответствии с требованиями Правил противопожарного режима в Российской Федерации п. 70  </w:t>
      </w:r>
      <w:r w:rsidRPr="00AF50E1">
        <w:rPr>
          <w:spacing w:val="2"/>
          <w:sz w:val="18"/>
          <w:shd w:val="clear" w:color="auto" w:fill="FFFFFF"/>
        </w:rPr>
        <w:t>В период со дня схода снежного покрова до установления устойчивой дождливой осенней погоды или образования снежного покрова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w:t>
      </w:r>
      <w:proofErr w:type="gramStart"/>
      <w:r w:rsidRPr="00AF50E1">
        <w:rPr>
          <w:spacing w:val="2"/>
          <w:sz w:val="18"/>
          <w:shd w:val="clear" w:color="auto" w:fill="FFFFFF"/>
        </w:rPr>
        <w:t xml:space="preserve"> ,</w:t>
      </w:r>
      <w:proofErr w:type="gramEnd"/>
      <w:r w:rsidRPr="00AF50E1">
        <w:rPr>
          <w:spacing w:val="2"/>
          <w:sz w:val="18"/>
          <w:shd w:val="clear" w:color="auto" w:fill="FFFFFF"/>
        </w:rPr>
        <w:t xml:space="preserve">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
    <w:p w:rsidR="00AF50E1" w:rsidRPr="00AF50E1" w:rsidRDefault="00AF50E1" w:rsidP="00AF50E1">
      <w:pPr>
        <w:jc w:val="both"/>
        <w:rPr>
          <w:sz w:val="18"/>
        </w:rPr>
      </w:pPr>
      <w:r w:rsidRPr="00AF50E1">
        <w:rPr>
          <w:sz w:val="18"/>
        </w:rPr>
        <w:t xml:space="preserve"> В соответствии с п. 186 Правил противопожарного режима в Российской Федерации Правообладатели земельных участков (собственники земельных участков, землепользователи, землевладельцы и арендаторы земельных участков) сельскохозяйственного назначения должны принимать меры по защите сельскохозяйственных угодий от зарастания сорной растительностью и своевременному проведению сенокошения на сенокосах.</w:t>
      </w:r>
    </w:p>
    <w:p w:rsidR="00AF50E1" w:rsidRPr="00AF50E1" w:rsidRDefault="00AF50E1" w:rsidP="00AF50E1">
      <w:pPr>
        <w:jc w:val="both"/>
        <w:rPr>
          <w:sz w:val="18"/>
        </w:rPr>
      </w:pPr>
      <w:r w:rsidRPr="00AF50E1">
        <w:rPr>
          <w:sz w:val="18"/>
        </w:rPr>
        <w:t xml:space="preserve">За нарушения требований пожарной безопасности граждане, должностные лица  организаций, индивидуальные предприниматели и юридические лица несут административную ответственность в соответствии со ст.20.4 </w:t>
      </w:r>
      <w:proofErr w:type="spellStart"/>
      <w:r w:rsidRPr="00AF50E1">
        <w:rPr>
          <w:sz w:val="18"/>
        </w:rPr>
        <w:t>КоАП</w:t>
      </w:r>
      <w:proofErr w:type="spellEnd"/>
      <w:r w:rsidRPr="00AF50E1">
        <w:rPr>
          <w:sz w:val="18"/>
        </w:rPr>
        <w:t xml:space="preserve"> РФ. </w:t>
      </w:r>
    </w:p>
    <w:p w:rsidR="00AF50E1" w:rsidRPr="00AF50E1" w:rsidRDefault="00AF50E1" w:rsidP="00AF50E1">
      <w:pPr>
        <w:jc w:val="both"/>
        <w:rPr>
          <w:sz w:val="18"/>
        </w:rPr>
      </w:pPr>
    </w:p>
    <w:p w:rsidR="00AF50E1" w:rsidRDefault="00AF50E1" w:rsidP="00AF50E1">
      <w:pPr>
        <w:jc w:val="both"/>
        <w:rPr>
          <w:sz w:val="18"/>
        </w:rPr>
      </w:pPr>
      <w:r w:rsidRPr="00AF50E1">
        <w:rPr>
          <w:sz w:val="18"/>
        </w:rPr>
        <w:t xml:space="preserve">Отдел надзорной деятельности и профилактической работу по </w:t>
      </w:r>
      <w:proofErr w:type="spellStart"/>
      <w:r w:rsidRPr="00AF50E1">
        <w:rPr>
          <w:sz w:val="18"/>
        </w:rPr>
        <w:t>Чановскому</w:t>
      </w:r>
      <w:proofErr w:type="spellEnd"/>
      <w:r w:rsidRPr="00AF50E1">
        <w:rPr>
          <w:sz w:val="18"/>
        </w:rPr>
        <w:t xml:space="preserve"> району  </w:t>
      </w:r>
    </w:p>
    <w:p w:rsidR="00AF50E1" w:rsidRDefault="00AF50E1" w:rsidP="00AF50E1">
      <w:pPr>
        <w:jc w:val="both"/>
        <w:rPr>
          <w:sz w:val="18"/>
        </w:rPr>
      </w:pPr>
    </w:p>
    <w:p w:rsidR="00AF50E1" w:rsidRPr="00AF50E1" w:rsidRDefault="00AF50E1" w:rsidP="00062BE9">
      <w:pPr>
        <w:jc w:val="center"/>
        <w:rPr>
          <w:sz w:val="18"/>
          <w:szCs w:val="18"/>
        </w:rPr>
      </w:pPr>
      <w:r w:rsidRPr="00062BE9">
        <w:rPr>
          <w:b/>
          <w:sz w:val="18"/>
          <w:szCs w:val="18"/>
        </w:rPr>
        <w:t>Земли сельскохозяйственного назначения необходимо обрабатывать</w:t>
      </w:r>
      <w:r w:rsidRPr="00AF50E1">
        <w:rPr>
          <w:sz w:val="18"/>
          <w:szCs w:val="18"/>
        </w:rPr>
        <w:t>.</w:t>
      </w:r>
    </w:p>
    <w:p w:rsidR="00AF50E1" w:rsidRPr="00AF50E1" w:rsidRDefault="00AF50E1" w:rsidP="00AF50E1">
      <w:pPr>
        <w:ind w:firstLine="360"/>
        <w:jc w:val="both"/>
        <w:rPr>
          <w:sz w:val="18"/>
          <w:szCs w:val="18"/>
        </w:rPr>
      </w:pPr>
      <w:r w:rsidRPr="00AF50E1">
        <w:rPr>
          <w:sz w:val="18"/>
          <w:szCs w:val="18"/>
        </w:rPr>
        <w:t xml:space="preserve">С установлением теплой погоды на территории Чановского района  снег с полей практически сошел. По прогнозу  </w:t>
      </w:r>
      <w:proofErr w:type="spellStart"/>
      <w:r w:rsidRPr="00AF50E1">
        <w:rPr>
          <w:sz w:val="18"/>
          <w:szCs w:val="18"/>
        </w:rPr>
        <w:t>Западно</w:t>
      </w:r>
      <w:proofErr w:type="spellEnd"/>
      <w:r w:rsidRPr="00AF50E1">
        <w:rPr>
          <w:sz w:val="18"/>
          <w:szCs w:val="18"/>
        </w:rPr>
        <w:t xml:space="preserve"> </w:t>
      </w:r>
      <w:proofErr w:type="gramStart"/>
      <w:r w:rsidRPr="00AF50E1">
        <w:rPr>
          <w:sz w:val="18"/>
          <w:szCs w:val="18"/>
        </w:rPr>
        <w:t>-с</w:t>
      </w:r>
      <w:proofErr w:type="gramEnd"/>
      <w:r w:rsidRPr="00AF50E1">
        <w:rPr>
          <w:sz w:val="18"/>
          <w:szCs w:val="18"/>
        </w:rPr>
        <w:t xml:space="preserve">ибирского УГМС  ожидается дальнейшее повышение температуры, что приведет к полному сходу снежного покрова  в населенных пунктах и полях. Как показывает анализ происходящих пожаров предыдущих лет, с установлением теплой и сухой погоды на территории Чановского района начинают возникать ландшафтные пожары, которые распространяются по всей территории района и в большей степени по землям </w:t>
      </w:r>
      <w:proofErr w:type="spellStart"/>
      <w:r w:rsidRPr="00AF50E1">
        <w:rPr>
          <w:sz w:val="18"/>
          <w:szCs w:val="18"/>
        </w:rPr>
        <w:t>сельскохозяйтсвенного</w:t>
      </w:r>
      <w:proofErr w:type="spellEnd"/>
      <w:r w:rsidRPr="00AF50E1">
        <w:rPr>
          <w:sz w:val="18"/>
          <w:szCs w:val="18"/>
        </w:rPr>
        <w:t xml:space="preserve"> назначения.  В ходе проведения проверок по фактам пожаров было установлено, что собственниками земельных участков, землепользователями не исполняются в полной мере требования, в части содержания земель сельскохозяйственного назначения (сенокосы не выкашиваются, поля не обрабатываются и зарастают сорной растительностью и т.д.)  </w:t>
      </w:r>
    </w:p>
    <w:p w:rsidR="00AF50E1" w:rsidRPr="00AF50E1" w:rsidRDefault="00AF50E1" w:rsidP="00AF50E1">
      <w:pPr>
        <w:ind w:firstLine="360"/>
        <w:jc w:val="both"/>
        <w:rPr>
          <w:sz w:val="18"/>
          <w:szCs w:val="18"/>
        </w:rPr>
      </w:pPr>
      <w:r w:rsidRPr="00AF50E1">
        <w:rPr>
          <w:sz w:val="18"/>
          <w:szCs w:val="18"/>
        </w:rPr>
        <w:t>В соответствии с п. 186 Правил противопожарного режима в Российской Федерации: Правообладатели земельных участков (собственники земельных участков, землепользователи, землевладельцы и арендаторы земельных участков) сельскохозяйственного назначения должны принимать меры по защите сельскохозяйственных угодий от зарастания сорной растительностью и своевременному проведению сенокошения на сенокосах.</w:t>
      </w:r>
    </w:p>
    <w:p w:rsidR="00AF50E1" w:rsidRPr="00AF50E1" w:rsidRDefault="00AF50E1" w:rsidP="00AF50E1">
      <w:pPr>
        <w:ind w:firstLine="360"/>
        <w:jc w:val="both"/>
        <w:rPr>
          <w:sz w:val="18"/>
          <w:szCs w:val="18"/>
        </w:rPr>
      </w:pPr>
      <w:r w:rsidRPr="00AF50E1">
        <w:rPr>
          <w:sz w:val="18"/>
          <w:szCs w:val="18"/>
        </w:rPr>
        <w:t>В  соответствии с  п.70   Правил противопожарного режима в Российской Федерации</w:t>
      </w:r>
      <w:proofErr w:type="gramStart"/>
      <w:r w:rsidRPr="00AF50E1">
        <w:rPr>
          <w:sz w:val="18"/>
          <w:szCs w:val="18"/>
        </w:rPr>
        <w:t xml:space="preserve"> :</w:t>
      </w:r>
      <w:proofErr w:type="gramEnd"/>
      <w:r w:rsidRPr="00AF50E1">
        <w:rPr>
          <w:sz w:val="18"/>
          <w:szCs w:val="18"/>
        </w:rPr>
        <w:t xml:space="preserve">   </w:t>
      </w:r>
      <w:r w:rsidRPr="00AF50E1">
        <w:rPr>
          <w:spacing w:val="2"/>
          <w:sz w:val="18"/>
          <w:szCs w:val="18"/>
          <w:shd w:val="clear" w:color="auto" w:fill="FFFFFF"/>
        </w:rPr>
        <w:t>В период со дня схода снежного покрова до установления устойчивой дождливой осенней погоды или образования снежного покрова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w:t>
      </w:r>
      <w:proofErr w:type="gramStart"/>
      <w:r w:rsidRPr="00AF50E1">
        <w:rPr>
          <w:spacing w:val="2"/>
          <w:sz w:val="18"/>
          <w:szCs w:val="18"/>
          <w:shd w:val="clear" w:color="auto" w:fill="FFFFFF"/>
        </w:rPr>
        <w:t xml:space="preserve"> ,</w:t>
      </w:r>
      <w:proofErr w:type="gramEnd"/>
      <w:r w:rsidRPr="00AF50E1">
        <w:rPr>
          <w:spacing w:val="2"/>
          <w:sz w:val="18"/>
          <w:szCs w:val="18"/>
          <w:shd w:val="clear" w:color="auto" w:fill="FFFFFF"/>
        </w:rPr>
        <w:t xml:space="preserve">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w:t>
      </w:r>
      <w:r w:rsidRPr="00AF50E1">
        <w:rPr>
          <w:spacing w:val="2"/>
          <w:sz w:val="18"/>
          <w:szCs w:val="18"/>
          <w:shd w:val="clear" w:color="auto" w:fill="FFFFFF"/>
        </w:rPr>
        <w:lastRenderedPageBreak/>
        <w:t>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
    <w:p w:rsidR="00AF50E1" w:rsidRPr="00AF50E1" w:rsidRDefault="00AF50E1" w:rsidP="00AF50E1">
      <w:pPr>
        <w:ind w:left="180" w:firstLine="357"/>
        <w:jc w:val="both"/>
        <w:rPr>
          <w:sz w:val="18"/>
          <w:szCs w:val="18"/>
        </w:rPr>
      </w:pPr>
      <w:r w:rsidRPr="00AF50E1">
        <w:rPr>
          <w:sz w:val="18"/>
          <w:szCs w:val="18"/>
        </w:rPr>
        <w:t xml:space="preserve">Не выполнение собственниками земельных участков и землепользователями требований по содержанию земель </w:t>
      </w:r>
      <w:proofErr w:type="spellStart"/>
      <w:r w:rsidRPr="00AF50E1">
        <w:rPr>
          <w:sz w:val="18"/>
          <w:szCs w:val="18"/>
        </w:rPr>
        <w:t>сельхозназначения</w:t>
      </w:r>
      <w:proofErr w:type="spellEnd"/>
      <w:r w:rsidRPr="00AF50E1">
        <w:rPr>
          <w:sz w:val="18"/>
          <w:szCs w:val="18"/>
        </w:rPr>
        <w:t xml:space="preserve"> приводит к тому, что возникающие пожары распространяются на большие площади, создавая угрозу  их перехода на населенные пункты. </w:t>
      </w:r>
    </w:p>
    <w:p w:rsidR="00AF50E1" w:rsidRPr="00AF50E1" w:rsidRDefault="00AF50E1" w:rsidP="00AF50E1">
      <w:pPr>
        <w:pStyle w:val="ConsPlusNormal"/>
        <w:ind w:firstLine="357"/>
        <w:jc w:val="both"/>
        <w:rPr>
          <w:rFonts w:ascii="Times New Roman" w:hAnsi="Times New Roman" w:cs="Times New Roman"/>
          <w:sz w:val="18"/>
          <w:szCs w:val="18"/>
        </w:rPr>
      </w:pPr>
      <w:r w:rsidRPr="00AF50E1">
        <w:rPr>
          <w:rFonts w:ascii="Times New Roman" w:hAnsi="Times New Roman" w:cs="Times New Roman"/>
          <w:sz w:val="18"/>
          <w:szCs w:val="18"/>
        </w:rPr>
        <w:t xml:space="preserve"> Заросшие земли необходимо обрабатывать, а не выжигать,  так как  в соответствии с п.</w:t>
      </w:r>
      <w:r w:rsidRPr="00AF50E1">
        <w:rPr>
          <w:rFonts w:ascii="Times New Roman" w:hAnsi="Times New Roman" w:cs="Times New Roman"/>
          <w:bCs/>
          <w:color w:val="000000"/>
          <w:sz w:val="18"/>
          <w:szCs w:val="18"/>
        </w:rPr>
        <w:t>185 Правил  противопожарного режима в Российской Федерации  запрещается выжигание сухой травянистой растительности, стерни, пожнивных остатков   на землях сельскохозяйственного назначения и землях запаса, разведение костров на полях (проведение «</w:t>
      </w:r>
      <w:proofErr w:type="spellStart"/>
      <w:r w:rsidRPr="00AF50E1">
        <w:rPr>
          <w:rFonts w:ascii="Times New Roman" w:hAnsi="Times New Roman" w:cs="Times New Roman"/>
          <w:bCs/>
          <w:color w:val="000000"/>
          <w:sz w:val="18"/>
          <w:szCs w:val="18"/>
        </w:rPr>
        <w:t>сельхозпалов</w:t>
      </w:r>
      <w:proofErr w:type="spellEnd"/>
      <w:r w:rsidRPr="00AF50E1">
        <w:rPr>
          <w:rFonts w:ascii="Times New Roman" w:hAnsi="Times New Roman" w:cs="Times New Roman"/>
          <w:bCs/>
          <w:color w:val="000000"/>
          <w:sz w:val="18"/>
          <w:szCs w:val="18"/>
        </w:rPr>
        <w:t>»).</w:t>
      </w:r>
      <w:r w:rsidRPr="00AF50E1">
        <w:rPr>
          <w:rFonts w:ascii="Times New Roman" w:hAnsi="Times New Roman" w:cs="Times New Roman"/>
          <w:sz w:val="18"/>
          <w:szCs w:val="18"/>
        </w:rPr>
        <w:t xml:space="preserve"> </w:t>
      </w:r>
    </w:p>
    <w:p w:rsidR="00AF50E1" w:rsidRPr="00AF50E1" w:rsidRDefault="00AF50E1" w:rsidP="00AF50E1">
      <w:pPr>
        <w:pStyle w:val="ConsPlusNormal"/>
        <w:ind w:firstLine="357"/>
        <w:jc w:val="both"/>
        <w:rPr>
          <w:rFonts w:ascii="Times New Roman" w:hAnsi="Times New Roman" w:cs="Times New Roman"/>
          <w:sz w:val="18"/>
          <w:szCs w:val="18"/>
        </w:rPr>
      </w:pPr>
      <w:r w:rsidRPr="00AF50E1">
        <w:rPr>
          <w:rFonts w:ascii="Times New Roman" w:hAnsi="Times New Roman" w:cs="Times New Roman"/>
          <w:sz w:val="18"/>
          <w:szCs w:val="18"/>
        </w:rPr>
        <w:t xml:space="preserve">Таким образом, после схода снега необходимо проводить работы на землях, которыми Вы пользуетесь и являетесь собственниками. </w:t>
      </w:r>
    </w:p>
    <w:p w:rsidR="00AF50E1" w:rsidRPr="00AF50E1" w:rsidRDefault="00AF50E1" w:rsidP="00AF50E1">
      <w:pPr>
        <w:jc w:val="both"/>
        <w:rPr>
          <w:b/>
          <w:sz w:val="18"/>
          <w:szCs w:val="18"/>
        </w:rPr>
      </w:pPr>
      <w:r w:rsidRPr="00AF50E1">
        <w:rPr>
          <w:b/>
          <w:sz w:val="18"/>
          <w:szCs w:val="18"/>
        </w:rPr>
        <w:t xml:space="preserve">Напоминаем, что в соответствии с Российским законодательством за нарушение правил </w:t>
      </w:r>
      <w:r w:rsidRPr="00AF50E1">
        <w:rPr>
          <w:b/>
          <w:bCs/>
          <w:color w:val="000000"/>
          <w:sz w:val="18"/>
          <w:szCs w:val="18"/>
        </w:rPr>
        <w:t>пожар</w:t>
      </w:r>
      <w:r w:rsidRPr="00AF50E1">
        <w:rPr>
          <w:b/>
          <w:sz w:val="18"/>
          <w:szCs w:val="18"/>
        </w:rPr>
        <w:t>ной безопасности предусмотрена административная и уголовная ответственность.</w:t>
      </w:r>
    </w:p>
    <w:p w:rsidR="00AF50E1" w:rsidRPr="00AF50E1" w:rsidRDefault="00AF50E1" w:rsidP="00AF50E1">
      <w:pPr>
        <w:jc w:val="both"/>
        <w:rPr>
          <w:sz w:val="18"/>
          <w:szCs w:val="18"/>
        </w:rPr>
      </w:pPr>
      <w:r w:rsidRPr="00AF50E1">
        <w:rPr>
          <w:spacing w:val="2"/>
          <w:sz w:val="18"/>
          <w:szCs w:val="18"/>
          <w:shd w:val="clear" w:color="auto" w:fill="FFFFFF"/>
        </w:rPr>
        <w:t xml:space="preserve"> </w:t>
      </w:r>
      <w:r w:rsidRPr="00AF50E1">
        <w:rPr>
          <w:sz w:val="18"/>
          <w:szCs w:val="18"/>
        </w:rPr>
        <w:t>Так, например, в соответствии с Кодексом Российской Федерации об административных правонарушениях (ст.20.4</w:t>
      </w:r>
      <w:proofErr w:type="gramStart"/>
      <w:r w:rsidRPr="00AF50E1">
        <w:rPr>
          <w:sz w:val="18"/>
          <w:szCs w:val="18"/>
        </w:rPr>
        <w:t xml:space="preserve">  )</w:t>
      </w:r>
      <w:proofErr w:type="gramEnd"/>
      <w:r w:rsidRPr="00AF50E1">
        <w:rPr>
          <w:sz w:val="18"/>
          <w:szCs w:val="18"/>
        </w:rPr>
        <w:t xml:space="preserve">, в частности, за разведение костров на территории населенного пункта и в неустановленных для этих целей местах, бесконтрольное сжигание стерни на полях для граждан штраф до 5 000 рублей, для должностных лиц до 50 000 рублей,  индивидуальных предпринимателей  до 60 000 рублей, для юридических до 1 000 </w:t>
      </w:r>
      <w:proofErr w:type="spellStart"/>
      <w:r w:rsidRPr="00AF50E1">
        <w:rPr>
          <w:sz w:val="18"/>
          <w:szCs w:val="18"/>
        </w:rPr>
        <w:t>000</w:t>
      </w:r>
      <w:proofErr w:type="spellEnd"/>
      <w:r w:rsidRPr="00AF50E1">
        <w:rPr>
          <w:sz w:val="18"/>
          <w:szCs w:val="18"/>
        </w:rPr>
        <w:t xml:space="preserve"> рублей.  </w:t>
      </w:r>
    </w:p>
    <w:p w:rsidR="00AF50E1" w:rsidRPr="00AF50E1" w:rsidRDefault="00AF50E1" w:rsidP="00AF50E1">
      <w:pPr>
        <w:ind w:firstLine="708"/>
        <w:jc w:val="both"/>
        <w:rPr>
          <w:sz w:val="18"/>
          <w:szCs w:val="18"/>
        </w:rPr>
      </w:pPr>
      <w:r w:rsidRPr="00AF50E1">
        <w:rPr>
          <w:sz w:val="18"/>
          <w:szCs w:val="18"/>
        </w:rPr>
        <w:t xml:space="preserve">Если в результате </w:t>
      </w:r>
      <w:r w:rsidRPr="00AF50E1">
        <w:rPr>
          <w:bCs/>
          <w:color w:val="000000"/>
          <w:sz w:val="18"/>
          <w:szCs w:val="18"/>
        </w:rPr>
        <w:t>пожар</w:t>
      </w:r>
      <w:r w:rsidRPr="00AF50E1">
        <w:rPr>
          <w:sz w:val="18"/>
          <w:szCs w:val="18"/>
        </w:rPr>
        <w:t xml:space="preserve">а собственникам имущества причинен крупный материальный ущерб (свыше 250 тыс. рублей), то за указанные деяния наступает уголовная ответственность по ст. 168 УК РФ,   наказание по которой предусматривает лишение свободы и возмещение причиненного материального ущерба. </w:t>
      </w:r>
    </w:p>
    <w:p w:rsidR="00AF50E1" w:rsidRPr="00AF50E1" w:rsidRDefault="00AF50E1" w:rsidP="00AF50E1">
      <w:pPr>
        <w:ind w:firstLine="708"/>
        <w:jc w:val="both"/>
        <w:rPr>
          <w:sz w:val="18"/>
          <w:szCs w:val="18"/>
        </w:rPr>
      </w:pPr>
      <w:r w:rsidRPr="00AF50E1">
        <w:rPr>
          <w:sz w:val="18"/>
          <w:szCs w:val="18"/>
        </w:rPr>
        <w:t xml:space="preserve">Если в случае </w:t>
      </w:r>
      <w:r w:rsidRPr="00AF50E1">
        <w:rPr>
          <w:bCs/>
          <w:color w:val="000000"/>
          <w:sz w:val="18"/>
          <w:szCs w:val="18"/>
        </w:rPr>
        <w:t>пожар</w:t>
      </w:r>
      <w:r w:rsidRPr="00AF50E1">
        <w:rPr>
          <w:sz w:val="18"/>
          <w:szCs w:val="18"/>
        </w:rPr>
        <w:t xml:space="preserve">а произошла гибель человека, то наступает уголовная ответственность по </w:t>
      </w:r>
      <w:proofErr w:type="gramStart"/>
      <w:r w:rsidRPr="00AF50E1">
        <w:rPr>
          <w:sz w:val="18"/>
          <w:szCs w:val="18"/>
        </w:rPr>
        <w:t>ч</w:t>
      </w:r>
      <w:proofErr w:type="gramEnd"/>
      <w:r w:rsidRPr="00AF50E1">
        <w:rPr>
          <w:sz w:val="18"/>
          <w:szCs w:val="18"/>
        </w:rPr>
        <w:t xml:space="preserve">.2 ст.219 УК РФ (нарушение правил </w:t>
      </w:r>
      <w:r w:rsidRPr="00AF50E1">
        <w:rPr>
          <w:bCs/>
          <w:color w:val="000000"/>
          <w:sz w:val="18"/>
          <w:szCs w:val="18"/>
        </w:rPr>
        <w:t>пожар</w:t>
      </w:r>
      <w:r w:rsidRPr="00AF50E1">
        <w:rPr>
          <w:sz w:val="18"/>
          <w:szCs w:val="18"/>
        </w:rPr>
        <w:t xml:space="preserve">ной безопасности, повлекшее по неосторожности смерть человека),   наказание по которой лишение свободы на срок до 5 лет. </w:t>
      </w:r>
    </w:p>
    <w:p w:rsidR="00AF50E1" w:rsidRPr="00AF50E1" w:rsidRDefault="00AF50E1" w:rsidP="00AF50E1">
      <w:pPr>
        <w:ind w:firstLine="360"/>
        <w:jc w:val="both"/>
        <w:rPr>
          <w:sz w:val="18"/>
          <w:szCs w:val="18"/>
        </w:rPr>
      </w:pPr>
      <w:r w:rsidRPr="00AF50E1">
        <w:rPr>
          <w:bCs/>
          <w:sz w:val="18"/>
          <w:szCs w:val="18"/>
        </w:rPr>
        <w:t xml:space="preserve"> Е</w:t>
      </w:r>
      <w:r w:rsidRPr="00AF50E1">
        <w:rPr>
          <w:sz w:val="18"/>
          <w:szCs w:val="18"/>
        </w:rPr>
        <w:t>сли имело место</w:t>
      </w:r>
      <w:bookmarkStart w:id="2" w:name="Par4"/>
      <w:bookmarkEnd w:id="2"/>
      <w:r w:rsidRPr="00AF50E1">
        <w:rPr>
          <w:sz w:val="18"/>
          <w:szCs w:val="18"/>
        </w:rPr>
        <w:t xml:space="preserve"> уничтожение или повреждение лесных насаждений и иных насаждений в результате </w:t>
      </w:r>
      <w:hyperlink r:id="rId13" w:history="1">
        <w:r w:rsidRPr="00AF50E1">
          <w:rPr>
            <w:sz w:val="18"/>
            <w:szCs w:val="18"/>
          </w:rPr>
          <w:t>неосторожного обращения</w:t>
        </w:r>
      </w:hyperlink>
      <w:r w:rsidRPr="00AF50E1">
        <w:rPr>
          <w:sz w:val="18"/>
          <w:szCs w:val="18"/>
        </w:rPr>
        <w:t xml:space="preserve"> с огнем или иными источниками повышенной опасности, то за указанное деяние</w:t>
      </w:r>
      <w:r w:rsidRPr="00AF50E1">
        <w:rPr>
          <w:bCs/>
          <w:sz w:val="18"/>
          <w:szCs w:val="18"/>
        </w:rPr>
        <w:t xml:space="preserve"> наступает уголовная ответственность  по ст. 261 УК РФ,   наказание по которой лишение свободы на срок до 4 лет.</w:t>
      </w:r>
    </w:p>
    <w:p w:rsidR="00AF50E1" w:rsidRDefault="00AF50E1" w:rsidP="00AF50E1">
      <w:pPr>
        <w:rPr>
          <w:sz w:val="18"/>
          <w:szCs w:val="18"/>
        </w:rPr>
      </w:pPr>
      <w:r w:rsidRPr="00AF50E1">
        <w:rPr>
          <w:sz w:val="18"/>
          <w:szCs w:val="18"/>
        </w:rPr>
        <w:t xml:space="preserve">ОНД и </w:t>
      </w:r>
      <w:proofErr w:type="gramStart"/>
      <w:r w:rsidRPr="00AF50E1">
        <w:rPr>
          <w:sz w:val="18"/>
          <w:szCs w:val="18"/>
        </w:rPr>
        <w:t>ПР</w:t>
      </w:r>
      <w:proofErr w:type="gramEnd"/>
      <w:r w:rsidRPr="00AF50E1">
        <w:rPr>
          <w:sz w:val="18"/>
          <w:szCs w:val="18"/>
        </w:rPr>
        <w:t xml:space="preserve"> по </w:t>
      </w:r>
      <w:proofErr w:type="spellStart"/>
      <w:r w:rsidRPr="00AF50E1">
        <w:rPr>
          <w:sz w:val="18"/>
          <w:szCs w:val="18"/>
        </w:rPr>
        <w:t>Чановскому</w:t>
      </w:r>
      <w:proofErr w:type="spellEnd"/>
      <w:r w:rsidRPr="00AF50E1">
        <w:rPr>
          <w:sz w:val="18"/>
          <w:szCs w:val="18"/>
        </w:rPr>
        <w:t xml:space="preserve"> району </w:t>
      </w:r>
    </w:p>
    <w:p w:rsidR="00DD007B" w:rsidRDefault="00DD007B" w:rsidP="00AF50E1">
      <w:pPr>
        <w:rPr>
          <w:sz w:val="18"/>
          <w:szCs w:val="18"/>
        </w:rPr>
      </w:pPr>
    </w:p>
    <w:p w:rsidR="00DD007B" w:rsidRDefault="00DD007B" w:rsidP="00AF50E1">
      <w:pPr>
        <w:rPr>
          <w:sz w:val="18"/>
          <w:szCs w:val="18"/>
        </w:rPr>
      </w:pPr>
    </w:p>
    <w:p w:rsidR="00AF50E1" w:rsidRPr="00AF50E1" w:rsidRDefault="00AF50E1" w:rsidP="00AF50E1">
      <w:pPr>
        <w:rPr>
          <w:sz w:val="12"/>
          <w:szCs w:val="18"/>
        </w:rPr>
      </w:pPr>
    </w:p>
    <w:p w:rsidR="00AF50E1" w:rsidRPr="00AF50E1" w:rsidRDefault="00AF50E1" w:rsidP="00AF50E1">
      <w:pPr>
        <w:shd w:val="clear" w:color="auto" w:fill="FFFFFF"/>
        <w:spacing w:line="270" w:lineRule="atLeast"/>
        <w:jc w:val="center"/>
        <w:rPr>
          <w:rStyle w:val="a8"/>
          <w:rFonts w:eastAsiaTheme="majorEastAsia"/>
          <w:b/>
          <w:color w:val="auto"/>
          <w:sz w:val="18"/>
        </w:rPr>
      </w:pPr>
      <w:r w:rsidRPr="00AF50E1">
        <w:rPr>
          <w:rStyle w:val="a8"/>
          <w:rFonts w:eastAsiaTheme="majorEastAsia"/>
          <w:b/>
          <w:color w:val="auto"/>
          <w:sz w:val="18"/>
          <w:u w:val="none"/>
        </w:rPr>
        <w:t>Не поджигайте  сухую растительность.</w:t>
      </w:r>
    </w:p>
    <w:p w:rsidR="00AF50E1" w:rsidRPr="00AF50E1" w:rsidRDefault="00AF50E1" w:rsidP="00AF50E1">
      <w:pPr>
        <w:shd w:val="clear" w:color="auto" w:fill="FFFFFF"/>
        <w:spacing w:line="270" w:lineRule="atLeast"/>
        <w:jc w:val="both"/>
        <w:rPr>
          <w:rStyle w:val="a8"/>
          <w:rFonts w:eastAsiaTheme="majorEastAsia"/>
          <w:color w:val="auto"/>
          <w:sz w:val="18"/>
        </w:rPr>
      </w:pPr>
      <w:r w:rsidRPr="00AF50E1">
        <w:rPr>
          <w:rStyle w:val="a8"/>
          <w:rFonts w:eastAsiaTheme="majorEastAsia"/>
          <w:color w:val="auto"/>
          <w:sz w:val="18"/>
          <w:u w:val="none"/>
        </w:rPr>
        <w:t xml:space="preserve">     С наступлением весенней теплой и сухой погоды на территории Чановского района ежегодно    происходит большое количество пожаров сухой травы, мусора, стерни на полях сельхоз предприятий. При малейшем порыве ветра площадь загорания увеличивается в десятки раз и может достичь угрожающей площади.</w:t>
      </w:r>
      <w:r w:rsidRPr="00AF50E1">
        <w:rPr>
          <w:sz w:val="18"/>
        </w:rPr>
        <w:t xml:space="preserve"> По состоянию на 15 апреля 2021г. на территории Новосибирской области зарегистрирован  41 факт горения сухой </w:t>
      </w:r>
      <w:proofErr w:type="gramStart"/>
      <w:r w:rsidRPr="00AF50E1">
        <w:rPr>
          <w:sz w:val="18"/>
        </w:rPr>
        <w:t>растительности</w:t>
      </w:r>
      <w:proofErr w:type="gramEnd"/>
      <w:r w:rsidRPr="00AF50E1">
        <w:rPr>
          <w:sz w:val="18"/>
        </w:rPr>
        <w:t xml:space="preserve"> обнаруженный посредством космического мониторинга, а так же подразделениями пожарной охраны Новосибирской области начали ежедневно совершаться выезда   на тушение сухой травы в населенных пунктах.  В настоящее время большая часть выявленных «</w:t>
      </w:r>
      <w:proofErr w:type="spellStart"/>
      <w:r w:rsidRPr="00AF50E1">
        <w:rPr>
          <w:sz w:val="18"/>
        </w:rPr>
        <w:t>термоточек</w:t>
      </w:r>
      <w:proofErr w:type="spellEnd"/>
      <w:r w:rsidRPr="00AF50E1">
        <w:rPr>
          <w:sz w:val="18"/>
        </w:rPr>
        <w:t>» это плановые профилактические отжиги проводимые службами лесного хозяйства   и органами местного самоуправления, с соблюдением требований нормативных документов по пожарной безопасности. Зачастую граждане, увидев, что проводятся «профилактические отжиги» начинают самостоятельно выжигать прошлогоднюю траву на полях и лугах, а так же производить сжигание мусора в населенных пунктах, что категорически запрещено Правилами противопожарного режима и за что предусмотрена административная ответственность. Граждане и должностные лица организаций, не уделяя должного внимания вопросам пожарной безопасности,  поджигают поля и уезжают, вследствие чего д</w:t>
      </w:r>
      <w:r w:rsidRPr="00AF50E1">
        <w:rPr>
          <w:rStyle w:val="a8"/>
          <w:rFonts w:eastAsiaTheme="majorEastAsia"/>
          <w:color w:val="auto"/>
          <w:sz w:val="18"/>
          <w:u w:val="none"/>
        </w:rPr>
        <w:t>анные пожары   нередко приводят к возникновению пожаров в лесах, а также в населенных пунктах.</w:t>
      </w:r>
      <w:r w:rsidRPr="00AF50E1">
        <w:rPr>
          <w:rStyle w:val="a8"/>
          <w:rFonts w:eastAsiaTheme="majorEastAsia"/>
          <w:color w:val="auto"/>
          <w:sz w:val="18"/>
        </w:rPr>
        <w:t xml:space="preserve"> </w:t>
      </w:r>
      <w:r w:rsidRPr="00AF50E1">
        <w:rPr>
          <w:sz w:val="18"/>
        </w:rPr>
        <w:t>В результате эти пожары наносят большой вред – сгорают дома, люди остаются без жилья, погибают в огне или получают ожоги.</w:t>
      </w:r>
    </w:p>
    <w:p w:rsidR="00AF50E1" w:rsidRPr="00AF50E1" w:rsidRDefault="00AF50E1" w:rsidP="00AF50E1">
      <w:pPr>
        <w:shd w:val="clear" w:color="auto" w:fill="FFFFFF"/>
        <w:spacing w:line="270" w:lineRule="atLeast"/>
        <w:jc w:val="both"/>
        <w:rPr>
          <w:rStyle w:val="a8"/>
          <w:rFonts w:eastAsiaTheme="majorEastAsia"/>
          <w:color w:val="auto"/>
          <w:sz w:val="18"/>
          <w:u w:val="none"/>
        </w:rPr>
      </w:pPr>
      <w:r w:rsidRPr="00AF50E1">
        <w:rPr>
          <w:rStyle w:val="a8"/>
          <w:rFonts w:eastAsiaTheme="majorEastAsia"/>
          <w:color w:val="auto"/>
          <w:sz w:val="18"/>
          <w:u w:val="none"/>
        </w:rPr>
        <w:t xml:space="preserve">     ОНД и </w:t>
      </w:r>
      <w:proofErr w:type="gramStart"/>
      <w:r w:rsidRPr="00AF50E1">
        <w:rPr>
          <w:rStyle w:val="a8"/>
          <w:rFonts w:eastAsiaTheme="majorEastAsia"/>
          <w:color w:val="auto"/>
          <w:sz w:val="18"/>
          <w:u w:val="none"/>
        </w:rPr>
        <w:t>ПР</w:t>
      </w:r>
      <w:proofErr w:type="gramEnd"/>
      <w:r w:rsidRPr="00AF50E1">
        <w:rPr>
          <w:rStyle w:val="a8"/>
          <w:rFonts w:eastAsiaTheme="majorEastAsia"/>
          <w:color w:val="auto"/>
          <w:sz w:val="18"/>
          <w:u w:val="none"/>
        </w:rPr>
        <w:t xml:space="preserve"> по </w:t>
      </w:r>
      <w:proofErr w:type="spellStart"/>
      <w:r w:rsidRPr="00AF50E1">
        <w:rPr>
          <w:rStyle w:val="a8"/>
          <w:rFonts w:eastAsiaTheme="majorEastAsia"/>
          <w:color w:val="auto"/>
          <w:sz w:val="18"/>
          <w:u w:val="none"/>
        </w:rPr>
        <w:t>Чановскому</w:t>
      </w:r>
      <w:proofErr w:type="spellEnd"/>
      <w:r w:rsidRPr="00AF50E1">
        <w:rPr>
          <w:rStyle w:val="a8"/>
          <w:rFonts w:eastAsiaTheme="majorEastAsia"/>
          <w:color w:val="auto"/>
          <w:sz w:val="18"/>
          <w:u w:val="none"/>
        </w:rPr>
        <w:t xml:space="preserve"> району УНД и ПР  ГУ МЧС России по Новосибирской области призывает жителей соблюдать требования пожарной безопасности, принять меры по уборке территорий приусадебных участков  жилых домов,</w:t>
      </w:r>
    </w:p>
    <w:p w:rsidR="00AF50E1" w:rsidRPr="00AF50E1" w:rsidRDefault="00AF50E1" w:rsidP="00AF50E1">
      <w:pPr>
        <w:shd w:val="clear" w:color="auto" w:fill="FFFFFF"/>
        <w:spacing w:line="270" w:lineRule="atLeast"/>
        <w:jc w:val="both"/>
        <w:rPr>
          <w:rStyle w:val="a8"/>
          <w:rFonts w:eastAsiaTheme="majorEastAsia"/>
          <w:color w:val="auto"/>
          <w:sz w:val="18"/>
          <w:u w:val="none"/>
        </w:rPr>
      </w:pPr>
      <w:r w:rsidRPr="00AF50E1">
        <w:rPr>
          <w:rStyle w:val="a8"/>
          <w:rFonts w:eastAsiaTheme="majorEastAsia"/>
          <w:color w:val="auto"/>
          <w:sz w:val="18"/>
          <w:u w:val="none"/>
        </w:rPr>
        <w:t xml:space="preserve">     -мусор необходимо вывозить в специально отведенные органами местного самоуправления места.</w:t>
      </w:r>
    </w:p>
    <w:p w:rsidR="00AF50E1" w:rsidRPr="00AF50E1" w:rsidRDefault="00AF50E1" w:rsidP="00AF50E1">
      <w:pPr>
        <w:shd w:val="clear" w:color="auto" w:fill="FFFFFF"/>
        <w:spacing w:line="270" w:lineRule="atLeast"/>
        <w:jc w:val="both"/>
        <w:rPr>
          <w:rStyle w:val="a8"/>
          <w:rFonts w:eastAsiaTheme="majorEastAsia"/>
          <w:color w:val="auto"/>
          <w:sz w:val="18"/>
          <w:u w:val="none"/>
        </w:rPr>
      </w:pPr>
      <w:r w:rsidRPr="00AF50E1">
        <w:rPr>
          <w:rStyle w:val="a8"/>
          <w:rFonts w:eastAsiaTheme="majorEastAsia"/>
          <w:color w:val="auto"/>
          <w:sz w:val="18"/>
          <w:u w:val="none"/>
        </w:rPr>
        <w:t xml:space="preserve">     Выезжая за населенные пункты, на дачи и отдыхая на природе, а также при уборке территорий:</w:t>
      </w:r>
    </w:p>
    <w:p w:rsidR="00AF50E1" w:rsidRPr="00AF50E1" w:rsidRDefault="00AF50E1" w:rsidP="00AF50E1">
      <w:pPr>
        <w:shd w:val="clear" w:color="auto" w:fill="FFFFFF"/>
        <w:spacing w:line="270" w:lineRule="atLeast"/>
        <w:jc w:val="both"/>
        <w:rPr>
          <w:rStyle w:val="a8"/>
          <w:rFonts w:eastAsiaTheme="majorEastAsia"/>
          <w:color w:val="auto"/>
          <w:sz w:val="18"/>
          <w:u w:val="none"/>
        </w:rPr>
      </w:pPr>
      <w:r w:rsidRPr="00AF50E1">
        <w:rPr>
          <w:rStyle w:val="a8"/>
          <w:rFonts w:eastAsiaTheme="majorEastAsia"/>
          <w:color w:val="auto"/>
          <w:sz w:val="18"/>
          <w:u w:val="none"/>
        </w:rPr>
        <w:t xml:space="preserve">    -  не жгите траву, не разводите костры;</w:t>
      </w:r>
    </w:p>
    <w:p w:rsidR="00AF50E1" w:rsidRPr="00AF50E1" w:rsidRDefault="00AF50E1" w:rsidP="00AF50E1">
      <w:pPr>
        <w:jc w:val="both"/>
        <w:rPr>
          <w:sz w:val="18"/>
        </w:rPr>
      </w:pPr>
      <w:r w:rsidRPr="00AF50E1">
        <w:rPr>
          <w:b/>
          <w:sz w:val="18"/>
        </w:rPr>
        <w:t xml:space="preserve">    -  </w:t>
      </w:r>
      <w:r w:rsidRPr="00AF50E1">
        <w:rPr>
          <w:sz w:val="18"/>
        </w:rPr>
        <w:t xml:space="preserve">тщательно тушите  окурки и горящие спички перед тем, как выбросить их; </w:t>
      </w:r>
    </w:p>
    <w:p w:rsidR="00AF50E1" w:rsidRPr="00AF50E1" w:rsidRDefault="00AF50E1" w:rsidP="00AF50E1">
      <w:pPr>
        <w:shd w:val="clear" w:color="auto" w:fill="FFFFFF"/>
        <w:spacing w:line="270" w:lineRule="atLeast"/>
        <w:jc w:val="both"/>
        <w:rPr>
          <w:rStyle w:val="a8"/>
          <w:rFonts w:eastAsiaTheme="majorEastAsia"/>
          <w:color w:val="auto"/>
          <w:sz w:val="18"/>
          <w:u w:val="none"/>
        </w:rPr>
      </w:pPr>
      <w:r w:rsidRPr="00AF50E1">
        <w:rPr>
          <w:rStyle w:val="a8"/>
          <w:rFonts w:eastAsiaTheme="majorEastAsia"/>
          <w:color w:val="auto"/>
          <w:sz w:val="18"/>
          <w:u w:val="none"/>
        </w:rPr>
        <w:t xml:space="preserve">    - не проходите мимо горящей травы; при невозможности потушить пожар своими силами, сообщайте в службу спасения 101, 112</w:t>
      </w:r>
      <w:proofErr w:type="gramStart"/>
      <w:r w:rsidRPr="00AF50E1">
        <w:rPr>
          <w:rStyle w:val="a8"/>
          <w:rFonts w:eastAsiaTheme="majorEastAsia"/>
          <w:color w:val="auto"/>
          <w:sz w:val="18"/>
          <w:u w:val="none"/>
        </w:rPr>
        <w:t xml:space="preserve">  ;</w:t>
      </w:r>
      <w:proofErr w:type="gramEnd"/>
    </w:p>
    <w:p w:rsidR="00AF50E1" w:rsidRPr="00AF50E1" w:rsidRDefault="00AF50E1" w:rsidP="00AF50E1">
      <w:pPr>
        <w:shd w:val="clear" w:color="auto" w:fill="FFFFFF"/>
        <w:spacing w:line="270" w:lineRule="atLeast"/>
        <w:jc w:val="both"/>
        <w:rPr>
          <w:rStyle w:val="a8"/>
          <w:rFonts w:eastAsiaTheme="majorEastAsia"/>
          <w:color w:val="auto"/>
          <w:sz w:val="18"/>
        </w:rPr>
      </w:pPr>
      <w:r w:rsidRPr="00AF50E1">
        <w:rPr>
          <w:rStyle w:val="a8"/>
          <w:rFonts w:eastAsiaTheme="majorEastAsia"/>
          <w:color w:val="auto"/>
          <w:sz w:val="18"/>
          <w:u w:val="none"/>
        </w:rPr>
        <w:t xml:space="preserve">     - проезжая по   автодороге или в вагоне поезда, не бросайте непотушенные окурки из окон.</w:t>
      </w:r>
    </w:p>
    <w:p w:rsidR="00AF50E1" w:rsidRPr="00AF50E1" w:rsidRDefault="00AF50E1" w:rsidP="00AF50E1">
      <w:pPr>
        <w:jc w:val="both"/>
        <w:rPr>
          <w:b/>
          <w:sz w:val="18"/>
        </w:rPr>
      </w:pPr>
      <w:r w:rsidRPr="00AF50E1">
        <w:rPr>
          <w:b/>
          <w:sz w:val="18"/>
        </w:rPr>
        <w:t xml:space="preserve">         Напоминаем, что в соответствии с Российским законодательством за нарушение правил </w:t>
      </w:r>
      <w:r w:rsidRPr="00AF50E1">
        <w:rPr>
          <w:b/>
          <w:bCs/>
          <w:color w:val="000000"/>
          <w:sz w:val="18"/>
        </w:rPr>
        <w:t>пожар</w:t>
      </w:r>
      <w:r w:rsidRPr="00AF50E1">
        <w:rPr>
          <w:b/>
          <w:sz w:val="18"/>
        </w:rPr>
        <w:t>ной безопасности предусмотрена административная и уголовная ответственность.</w:t>
      </w:r>
    </w:p>
    <w:p w:rsidR="00AF50E1" w:rsidRPr="00AF50E1" w:rsidRDefault="00AF50E1" w:rsidP="00AF50E1">
      <w:pPr>
        <w:jc w:val="both"/>
        <w:rPr>
          <w:sz w:val="18"/>
        </w:rPr>
      </w:pPr>
      <w:r w:rsidRPr="00AF50E1">
        <w:rPr>
          <w:sz w:val="18"/>
        </w:rPr>
        <w:t xml:space="preserve">           </w:t>
      </w:r>
    </w:p>
    <w:p w:rsidR="00AF50E1" w:rsidRPr="00AF50E1" w:rsidRDefault="00AF50E1" w:rsidP="00AF50E1">
      <w:pPr>
        <w:ind w:left="2977"/>
        <w:jc w:val="right"/>
        <w:rPr>
          <w:sz w:val="18"/>
        </w:rPr>
      </w:pPr>
      <w:r w:rsidRPr="00AF50E1">
        <w:rPr>
          <w:sz w:val="18"/>
        </w:rPr>
        <w:t xml:space="preserve">ОНД и </w:t>
      </w:r>
      <w:proofErr w:type="gramStart"/>
      <w:r w:rsidRPr="00AF50E1">
        <w:rPr>
          <w:sz w:val="18"/>
        </w:rPr>
        <w:t>ПР</w:t>
      </w:r>
      <w:proofErr w:type="gramEnd"/>
      <w:r w:rsidRPr="00AF50E1">
        <w:rPr>
          <w:sz w:val="18"/>
        </w:rPr>
        <w:t xml:space="preserve"> по </w:t>
      </w:r>
      <w:proofErr w:type="spellStart"/>
      <w:r w:rsidRPr="00AF50E1">
        <w:rPr>
          <w:sz w:val="18"/>
        </w:rPr>
        <w:t>Чановскому</w:t>
      </w:r>
      <w:proofErr w:type="spellEnd"/>
      <w:r w:rsidRPr="00AF50E1">
        <w:rPr>
          <w:sz w:val="18"/>
        </w:rPr>
        <w:t xml:space="preserve"> району УНД и ПР  ГУ МЧС России </w:t>
      </w:r>
    </w:p>
    <w:p w:rsidR="00AF50E1" w:rsidRDefault="00AF50E1" w:rsidP="00AF50E1">
      <w:pPr>
        <w:ind w:left="2977"/>
        <w:jc w:val="right"/>
        <w:rPr>
          <w:sz w:val="18"/>
        </w:rPr>
      </w:pPr>
      <w:r w:rsidRPr="00AF50E1">
        <w:rPr>
          <w:sz w:val="18"/>
        </w:rPr>
        <w:t xml:space="preserve">по Новосибирской области </w:t>
      </w:r>
    </w:p>
    <w:p w:rsidR="00AF50E1" w:rsidRDefault="00AF50E1" w:rsidP="00AF50E1">
      <w:pPr>
        <w:shd w:val="clear" w:color="auto" w:fill="FFFFFF"/>
        <w:spacing w:line="270" w:lineRule="atLeast"/>
        <w:jc w:val="center"/>
        <w:rPr>
          <w:rStyle w:val="a8"/>
          <w:rFonts w:eastAsiaTheme="majorEastAsia"/>
          <w:b/>
          <w:color w:val="auto"/>
        </w:rPr>
      </w:pPr>
    </w:p>
    <w:p w:rsidR="00AF50E1" w:rsidRPr="00062BE9" w:rsidRDefault="00AF50E1" w:rsidP="00AF50E1">
      <w:pPr>
        <w:shd w:val="clear" w:color="auto" w:fill="FFFFFF"/>
        <w:spacing w:line="270" w:lineRule="atLeast"/>
        <w:jc w:val="center"/>
        <w:rPr>
          <w:rStyle w:val="a8"/>
          <w:rFonts w:eastAsiaTheme="majorEastAsia"/>
          <w:b/>
          <w:color w:val="auto"/>
          <w:sz w:val="18"/>
          <w:szCs w:val="18"/>
          <w:u w:val="none"/>
        </w:rPr>
      </w:pPr>
      <w:r w:rsidRPr="00062BE9">
        <w:rPr>
          <w:rStyle w:val="a8"/>
          <w:rFonts w:eastAsiaTheme="majorEastAsia"/>
          <w:b/>
          <w:color w:val="auto"/>
          <w:sz w:val="18"/>
          <w:szCs w:val="18"/>
          <w:u w:val="none"/>
        </w:rPr>
        <w:t xml:space="preserve">В </w:t>
      </w:r>
      <w:proofErr w:type="spellStart"/>
      <w:r w:rsidRPr="00062BE9">
        <w:rPr>
          <w:rStyle w:val="a8"/>
          <w:rFonts w:eastAsiaTheme="majorEastAsia"/>
          <w:b/>
          <w:color w:val="auto"/>
          <w:sz w:val="18"/>
          <w:szCs w:val="18"/>
          <w:u w:val="none"/>
        </w:rPr>
        <w:t>Чановском</w:t>
      </w:r>
      <w:proofErr w:type="spellEnd"/>
      <w:r w:rsidRPr="00062BE9">
        <w:rPr>
          <w:rStyle w:val="a8"/>
          <w:rFonts w:eastAsiaTheme="majorEastAsia"/>
          <w:b/>
          <w:color w:val="auto"/>
          <w:sz w:val="18"/>
          <w:szCs w:val="18"/>
          <w:u w:val="none"/>
        </w:rPr>
        <w:t xml:space="preserve"> районе полыхает сухая трава!</w:t>
      </w:r>
    </w:p>
    <w:p w:rsidR="00AF50E1" w:rsidRPr="00062BE9" w:rsidRDefault="00AF50E1" w:rsidP="00AF50E1">
      <w:pPr>
        <w:shd w:val="clear" w:color="auto" w:fill="FFFFFF"/>
        <w:spacing w:line="270" w:lineRule="atLeast"/>
        <w:ind w:firstLine="360"/>
        <w:rPr>
          <w:rStyle w:val="a8"/>
          <w:rFonts w:eastAsiaTheme="majorEastAsia"/>
          <w:color w:val="auto"/>
          <w:sz w:val="18"/>
          <w:szCs w:val="18"/>
          <w:u w:val="none"/>
        </w:rPr>
      </w:pPr>
      <w:r w:rsidRPr="00062BE9">
        <w:rPr>
          <w:rStyle w:val="a8"/>
          <w:rFonts w:eastAsiaTheme="majorEastAsia"/>
          <w:color w:val="auto"/>
          <w:sz w:val="18"/>
          <w:szCs w:val="18"/>
          <w:u w:val="none"/>
        </w:rPr>
        <w:t xml:space="preserve">   Прошло только несколько весенних теплых дней, а над </w:t>
      </w:r>
      <w:proofErr w:type="spellStart"/>
      <w:r w:rsidRPr="00062BE9">
        <w:rPr>
          <w:rStyle w:val="a8"/>
          <w:rFonts w:eastAsiaTheme="majorEastAsia"/>
          <w:color w:val="auto"/>
          <w:sz w:val="18"/>
          <w:szCs w:val="18"/>
          <w:u w:val="none"/>
        </w:rPr>
        <w:t>Чановским</w:t>
      </w:r>
      <w:proofErr w:type="spellEnd"/>
      <w:r w:rsidRPr="00062BE9">
        <w:rPr>
          <w:rStyle w:val="a8"/>
          <w:rFonts w:eastAsiaTheme="majorEastAsia"/>
          <w:color w:val="auto"/>
          <w:sz w:val="18"/>
          <w:szCs w:val="18"/>
          <w:u w:val="none"/>
        </w:rPr>
        <w:t xml:space="preserve"> районом поднимаются столбы дыма. Не смотря на то, что большинство случаев горения это плановые профилактические отжиги</w:t>
      </w:r>
      <w:proofErr w:type="gramStart"/>
      <w:r w:rsidRPr="00062BE9">
        <w:rPr>
          <w:rStyle w:val="a8"/>
          <w:rFonts w:eastAsiaTheme="majorEastAsia"/>
          <w:color w:val="auto"/>
          <w:sz w:val="18"/>
          <w:szCs w:val="18"/>
          <w:u w:val="none"/>
        </w:rPr>
        <w:t xml:space="preserve"> ,</w:t>
      </w:r>
      <w:proofErr w:type="gramEnd"/>
      <w:r w:rsidRPr="00062BE9">
        <w:rPr>
          <w:rStyle w:val="a8"/>
          <w:rFonts w:eastAsiaTheme="majorEastAsia"/>
          <w:color w:val="auto"/>
          <w:sz w:val="18"/>
          <w:szCs w:val="18"/>
          <w:u w:val="none"/>
        </w:rPr>
        <w:t xml:space="preserve"> проводимые главами поселений и работниками </w:t>
      </w:r>
      <w:r w:rsidRPr="00062BE9">
        <w:rPr>
          <w:rStyle w:val="a8"/>
          <w:rFonts w:eastAsiaTheme="majorEastAsia"/>
          <w:color w:val="auto"/>
          <w:sz w:val="18"/>
          <w:szCs w:val="18"/>
          <w:u w:val="none"/>
        </w:rPr>
        <w:lastRenderedPageBreak/>
        <w:t xml:space="preserve">лесного хозяйства под контролем, но часть пожаров сухой растительности -это неконтролируемые «палы»,  возникающие в результате человеческого фактора, которые   «пожирают»  все на своем пути.   С каждым днем количество очагов пожаров </w:t>
      </w:r>
      <w:proofErr w:type="gramStart"/>
      <w:r w:rsidRPr="00062BE9">
        <w:rPr>
          <w:rStyle w:val="a8"/>
          <w:rFonts w:eastAsiaTheme="majorEastAsia"/>
          <w:color w:val="auto"/>
          <w:sz w:val="18"/>
          <w:szCs w:val="18"/>
          <w:u w:val="none"/>
        </w:rPr>
        <w:t>увеличивается</w:t>
      </w:r>
      <w:proofErr w:type="gramEnd"/>
      <w:r w:rsidRPr="00062BE9">
        <w:rPr>
          <w:rStyle w:val="a8"/>
          <w:rFonts w:eastAsiaTheme="majorEastAsia"/>
          <w:color w:val="auto"/>
          <w:sz w:val="18"/>
          <w:szCs w:val="18"/>
          <w:u w:val="none"/>
        </w:rPr>
        <w:t xml:space="preserve"> и соответственно увеличиваются площади пожаров. </w:t>
      </w:r>
      <w:proofErr w:type="gramStart"/>
      <w:r w:rsidRPr="00062BE9">
        <w:rPr>
          <w:rStyle w:val="a8"/>
          <w:rFonts w:eastAsiaTheme="majorEastAsia"/>
          <w:color w:val="auto"/>
          <w:sz w:val="18"/>
          <w:szCs w:val="18"/>
          <w:u w:val="none"/>
        </w:rPr>
        <w:t>Если не принимать своевременных мер по их тушению, пожары приблизятся к населенных пунктам, а там не далеко и до беды.</w:t>
      </w:r>
      <w:proofErr w:type="gramEnd"/>
      <w:r w:rsidRPr="00062BE9">
        <w:rPr>
          <w:rStyle w:val="a8"/>
          <w:rFonts w:eastAsiaTheme="majorEastAsia"/>
          <w:color w:val="auto"/>
          <w:sz w:val="18"/>
          <w:szCs w:val="18"/>
          <w:u w:val="none"/>
        </w:rPr>
        <w:t xml:space="preserve"> В связи с тем, что в настоящее время сельское хозяйство  не ведет активную деятельность, а граждане уезжают с населенных пунктов, обширные территории, в том числе и рядом с селами и деревнями, зарастают бурьяном, что является источником повышенной опасности. В условиях ветреной погоды  огонь по сухой растительности распространяется с большой </w:t>
      </w:r>
      <w:proofErr w:type="gramStart"/>
      <w:r w:rsidRPr="00062BE9">
        <w:rPr>
          <w:rStyle w:val="a8"/>
          <w:rFonts w:eastAsiaTheme="majorEastAsia"/>
          <w:color w:val="auto"/>
          <w:sz w:val="18"/>
          <w:szCs w:val="18"/>
          <w:u w:val="none"/>
        </w:rPr>
        <w:t>скоростью</w:t>
      </w:r>
      <w:proofErr w:type="gramEnd"/>
      <w:r w:rsidRPr="00062BE9">
        <w:rPr>
          <w:rStyle w:val="a8"/>
          <w:rFonts w:eastAsiaTheme="majorEastAsia"/>
          <w:color w:val="auto"/>
          <w:sz w:val="18"/>
          <w:szCs w:val="18"/>
          <w:u w:val="none"/>
        </w:rPr>
        <w:t xml:space="preserve"> и остановить его порой невозможно. </w:t>
      </w:r>
    </w:p>
    <w:p w:rsidR="00AF50E1" w:rsidRPr="00062BE9" w:rsidRDefault="00AF50E1" w:rsidP="00AF50E1">
      <w:pPr>
        <w:shd w:val="clear" w:color="auto" w:fill="FFFFFF"/>
        <w:spacing w:line="270" w:lineRule="atLeast"/>
        <w:ind w:firstLine="360"/>
        <w:rPr>
          <w:rStyle w:val="a8"/>
          <w:rFonts w:eastAsiaTheme="majorEastAsia"/>
          <w:color w:val="auto"/>
          <w:sz w:val="18"/>
          <w:szCs w:val="18"/>
          <w:u w:val="none"/>
        </w:rPr>
      </w:pPr>
      <w:r w:rsidRPr="00062BE9">
        <w:rPr>
          <w:rStyle w:val="a8"/>
          <w:rFonts w:eastAsiaTheme="majorEastAsia"/>
          <w:b/>
          <w:color w:val="auto"/>
          <w:sz w:val="18"/>
          <w:szCs w:val="18"/>
          <w:u w:val="none"/>
        </w:rPr>
        <w:t>Граждане «поджигатели» сухой травы! Остановитесь, пока не случилось БЕДЫ</w:t>
      </w:r>
      <w:r w:rsidRPr="00062BE9">
        <w:rPr>
          <w:rStyle w:val="a8"/>
          <w:rFonts w:eastAsiaTheme="majorEastAsia"/>
          <w:color w:val="auto"/>
          <w:sz w:val="18"/>
          <w:szCs w:val="18"/>
          <w:u w:val="none"/>
        </w:rPr>
        <w:t>!!!</w:t>
      </w:r>
    </w:p>
    <w:p w:rsidR="00AF50E1" w:rsidRPr="00AF50E1" w:rsidRDefault="00AF50E1" w:rsidP="00062BE9">
      <w:pPr>
        <w:ind w:firstLine="360"/>
        <w:rPr>
          <w:color w:val="000000"/>
          <w:sz w:val="18"/>
          <w:szCs w:val="18"/>
          <w:shd w:val="clear" w:color="auto" w:fill="FFFFFF"/>
        </w:rPr>
      </w:pPr>
      <w:r w:rsidRPr="00AF50E1">
        <w:rPr>
          <w:rStyle w:val="a8"/>
          <w:rFonts w:eastAsiaTheme="majorEastAsia"/>
          <w:color w:val="auto"/>
          <w:sz w:val="18"/>
          <w:szCs w:val="18"/>
        </w:rPr>
        <w:t xml:space="preserve">   </w:t>
      </w:r>
      <w:r w:rsidRPr="00AF50E1">
        <w:rPr>
          <w:color w:val="000000"/>
          <w:sz w:val="18"/>
          <w:szCs w:val="18"/>
          <w:shd w:val="clear" w:color="auto" w:fill="FFFFFF"/>
        </w:rPr>
        <w:t>Государственный пожарный надзор предупреждает: </w:t>
      </w:r>
      <w:r w:rsidRPr="00AF50E1">
        <w:rPr>
          <w:color w:val="000000"/>
          <w:sz w:val="18"/>
          <w:szCs w:val="18"/>
          <w:shd w:val="clear" w:color="auto" w:fill="FFFFFF"/>
        </w:rPr>
        <w:br/>
        <w:t>— соблюдайте требования пожарной безопасности!</w:t>
      </w:r>
    </w:p>
    <w:p w:rsidR="00AF50E1" w:rsidRPr="00AF50E1" w:rsidRDefault="00AF50E1" w:rsidP="00062BE9">
      <w:pPr>
        <w:rPr>
          <w:color w:val="000000"/>
          <w:sz w:val="18"/>
          <w:szCs w:val="18"/>
          <w:shd w:val="clear" w:color="auto" w:fill="FFFFFF"/>
        </w:rPr>
      </w:pPr>
      <w:r w:rsidRPr="00AF50E1">
        <w:rPr>
          <w:color w:val="000000"/>
          <w:sz w:val="18"/>
          <w:szCs w:val="18"/>
          <w:shd w:val="clear" w:color="auto" w:fill="FFFFFF"/>
        </w:rPr>
        <w:t> — не допускайте сжигания мусора на своих садовых, дачных участках и на территории населенных пунктов,  </w:t>
      </w:r>
      <w:r w:rsidRPr="00AF50E1">
        <w:rPr>
          <w:rStyle w:val="a8"/>
          <w:rFonts w:eastAsiaTheme="majorEastAsia"/>
          <w:color w:val="auto"/>
          <w:sz w:val="18"/>
          <w:szCs w:val="18"/>
        </w:rPr>
        <w:t xml:space="preserve">мусор </w:t>
      </w:r>
      <w:r w:rsidRPr="00062BE9">
        <w:rPr>
          <w:rStyle w:val="a8"/>
          <w:rFonts w:eastAsiaTheme="majorEastAsia"/>
          <w:color w:val="auto"/>
          <w:sz w:val="18"/>
          <w:szCs w:val="18"/>
          <w:u w:val="none"/>
        </w:rPr>
        <w:t>необходимо вывозить в специально отведенные органами местного самоуправления места</w:t>
      </w:r>
      <w:proofErr w:type="gramStart"/>
      <w:r w:rsidRPr="00062BE9">
        <w:rPr>
          <w:rStyle w:val="a8"/>
          <w:rFonts w:eastAsiaTheme="majorEastAsia"/>
          <w:color w:val="auto"/>
          <w:sz w:val="18"/>
          <w:szCs w:val="18"/>
          <w:u w:val="none"/>
        </w:rPr>
        <w:t>.</w:t>
      </w:r>
      <w:proofErr w:type="gramEnd"/>
      <w:r w:rsidRPr="00AF50E1">
        <w:rPr>
          <w:color w:val="000000"/>
          <w:sz w:val="18"/>
          <w:szCs w:val="18"/>
          <w:shd w:val="clear" w:color="auto" w:fill="FFFFFF"/>
        </w:rPr>
        <w:br/>
        <w:t xml:space="preserve">— </w:t>
      </w:r>
      <w:proofErr w:type="gramStart"/>
      <w:r w:rsidRPr="00AF50E1">
        <w:rPr>
          <w:color w:val="000000"/>
          <w:sz w:val="18"/>
          <w:szCs w:val="18"/>
          <w:shd w:val="clear" w:color="auto" w:fill="FFFFFF"/>
        </w:rPr>
        <w:t>н</w:t>
      </w:r>
      <w:proofErr w:type="gramEnd"/>
      <w:r w:rsidRPr="00AF50E1">
        <w:rPr>
          <w:color w:val="000000"/>
          <w:sz w:val="18"/>
          <w:szCs w:val="18"/>
          <w:shd w:val="clear" w:color="auto" w:fill="FFFFFF"/>
        </w:rPr>
        <w:t>е сжигайте мусор на природе! </w:t>
      </w:r>
      <w:r w:rsidRPr="00AF50E1">
        <w:rPr>
          <w:color w:val="000000"/>
          <w:sz w:val="18"/>
          <w:szCs w:val="18"/>
          <w:shd w:val="clear" w:color="auto" w:fill="FFFFFF"/>
        </w:rPr>
        <w:br/>
        <w:t>— не проводите отжиг травы! </w:t>
      </w:r>
      <w:r w:rsidRPr="00AF50E1">
        <w:rPr>
          <w:color w:val="000000"/>
          <w:sz w:val="18"/>
          <w:szCs w:val="18"/>
          <w:shd w:val="clear" w:color="auto" w:fill="FFFFFF"/>
        </w:rPr>
        <w:br/>
        <w:t>— не разводите костры в лесах! </w:t>
      </w:r>
      <w:r w:rsidRPr="00AF50E1">
        <w:rPr>
          <w:color w:val="000000"/>
          <w:sz w:val="18"/>
          <w:szCs w:val="18"/>
          <w:shd w:val="clear" w:color="auto" w:fill="FFFFFF"/>
        </w:rPr>
        <w:br/>
        <w:t>— будьте внимательны и осторожны при обращении со спичками, сигаретами и другими огнеопасными предметами! </w:t>
      </w:r>
      <w:r w:rsidRPr="00AF50E1">
        <w:rPr>
          <w:color w:val="000000"/>
          <w:sz w:val="18"/>
          <w:szCs w:val="18"/>
          <w:shd w:val="clear" w:color="auto" w:fill="FFFFFF"/>
        </w:rPr>
        <w:br/>
      </w:r>
      <w:r w:rsidRPr="00AF50E1">
        <w:rPr>
          <w:b/>
          <w:sz w:val="18"/>
          <w:szCs w:val="18"/>
        </w:rPr>
        <w:t xml:space="preserve">-  </w:t>
      </w:r>
      <w:r w:rsidRPr="00AF50E1">
        <w:rPr>
          <w:sz w:val="18"/>
          <w:szCs w:val="18"/>
        </w:rPr>
        <w:t>тщательно тушите  окурки и горящие спички перед тем, как выбросить их;</w:t>
      </w:r>
      <w:r w:rsidRPr="00AF50E1">
        <w:rPr>
          <w:color w:val="000000"/>
          <w:sz w:val="18"/>
          <w:szCs w:val="18"/>
          <w:shd w:val="clear" w:color="auto" w:fill="FFFFFF"/>
        </w:rPr>
        <w:t xml:space="preserve"> </w:t>
      </w:r>
    </w:p>
    <w:p w:rsidR="00AF50E1" w:rsidRPr="00062BE9" w:rsidRDefault="00AF50E1" w:rsidP="00062BE9">
      <w:pPr>
        <w:rPr>
          <w:rStyle w:val="a8"/>
          <w:rFonts w:eastAsiaTheme="majorEastAsia"/>
          <w:color w:val="auto"/>
          <w:sz w:val="18"/>
          <w:szCs w:val="18"/>
          <w:u w:val="none"/>
        </w:rPr>
      </w:pPr>
      <w:r w:rsidRPr="00AF50E1">
        <w:rPr>
          <w:color w:val="000000"/>
          <w:sz w:val="18"/>
          <w:szCs w:val="18"/>
          <w:shd w:val="clear" w:color="auto" w:fill="FFFFFF"/>
        </w:rPr>
        <w:t>— не оставляйте без присмотра детей, чтобы детская шалость не превратилась в большой пожар! </w:t>
      </w:r>
      <w:r w:rsidRPr="00AF50E1">
        <w:rPr>
          <w:color w:val="000000"/>
          <w:sz w:val="18"/>
          <w:szCs w:val="18"/>
          <w:shd w:val="clear" w:color="auto" w:fill="FFFFFF"/>
        </w:rPr>
        <w:br/>
      </w:r>
      <w:r w:rsidRPr="00062BE9">
        <w:rPr>
          <w:rStyle w:val="a8"/>
          <w:rFonts w:eastAsiaTheme="majorEastAsia"/>
          <w:color w:val="auto"/>
          <w:sz w:val="18"/>
          <w:szCs w:val="18"/>
          <w:u w:val="none"/>
        </w:rPr>
        <w:t>- не проходите мимо горящей травы; при невозможности потушить пожар своими силами, сообщайте в службу спасения 101, 112</w:t>
      </w:r>
      <w:proofErr w:type="gramStart"/>
      <w:r w:rsidRPr="00062BE9">
        <w:rPr>
          <w:rStyle w:val="a8"/>
          <w:rFonts w:eastAsiaTheme="majorEastAsia"/>
          <w:color w:val="auto"/>
          <w:sz w:val="18"/>
          <w:szCs w:val="18"/>
          <w:u w:val="none"/>
        </w:rPr>
        <w:t xml:space="preserve">  ;</w:t>
      </w:r>
      <w:proofErr w:type="gramEnd"/>
    </w:p>
    <w:p w:rsidR="00AF50E1" w:rsidRPr="00AF50E1" w:rsidRDefault="00AF50E1" w:rsidP="00062BE9">
      <w:pPr>
        <w:shd w:val="clear" w:color="auto" w:fill="FFFFFF"/>
        <w:spacing w:line="270" w:lineRule="atLeast"/>
        <w:ind w:firstLine="360"/>
        <w:rPr>
          <w:rStyle w:val="a8"/>
          <w:rFonts w:eastAsiaTheme="majorEastAsia"/>
          <w:b/>
          <w:color w:val="auto"/>
          <w:sz w:val="18"/>
          <w:szCs w:val="18"/>
        </w:rPr>
      </w:pPr>
      <w:r w:rsidRPr="00062BE9">
        <w:rPr>
          <w:rStyle w:val="a8"/>
          <w:rFonts w:eastAsiaTheme="majorEastAsia"/>
          <w:b/>
          <w:color w:val="auto"/>
          <w:sz w:val="18"/>
          <w:szCs w:val="18"/>
          <w:u w:val="none"/>
        </w:rPr>
        <w:t>Уважаемые жители Чановского района. При необдуманном разведении или пользовании огнем Вы ставите под угрозу чью-то жизнь и имущество граждан</w:t>
      </w:r>
      <w:r w:rsidRPr="00AF50E1">
        <w:rPr>
          <w:rStyle w:val="a8"/>
          <w:rFonts w:eastAsiaTheme="majorEastAsia"/>
          <w:b/>
          <w:color w:val="auto"/>
          <w:sz w:val="18"/>
          <w:szCs w:val="18"/>
        </w:rPr>
        <w:t>.</w:t>
      </w:r>
    </w:p>
    <w:p w:rsidR="00AF50E1" w:rsidRPr="00AF50E1" w:rsidRDefault="00AF50E1" w:rsidP="00062BE9">
      <w:pPr>
        <w:shd w:val="clear" w:color="auto" w:fill="FFFFFF"/>
        <w:spacing w:line="270" w:lineRule="atLeast"/>
        <w:ind w:firstLine="360"/>
        <w:rPr>
          <w:b/>
          <w:sz w:val="18"/>
          <w:szCs w:val="18"/>
        </w:rPr>
      </w:pPr>
      <w:r w:rsidRPr="00AF50E1">
        <w:rPr>
          <w:rStyle w:val="a8"/>
          <w:rFonts w:eastAsiaTheme="majorEastAsia"/>
          <w:color w:val="auto"/>
          <w:sz w:val="18"/>
          <w:szCs w:val="18"/>
        </w:rPr>
        <w:t xml:space="preserve"> </w:t>
      </w:r>
      <w:r w:rsidRPr="00AF50E1">
        <w:rPr>
          <w:b/>
          <w:sz w:val="18"/>
          <w:szCs w:val="18"/>
        </w:rPr>
        <w:t xml:space="preserve">        Напоминаем, что в соответствии с Российским законодательством за нарушение правил </w:t>
      </w:r>
      <w:r w:rsidRPr="00AF50E1">
        <w:rPr>
          <w:b/>
          <w:bCs/>
          <w:color w:val="000000"/>
          <w:sz w:val="18"/>
          <w:szCs w:val="18"/>
        </w:rPr>
        <w:t>пожар</w:t>
      </w:r>
      <w:r w:rsidRPr="00AF50E1">
        <w:rPr>
          <w:b/>
          <w:sz w:val="18"/>
          <w:szCs w:val="18"/>
        </w:rPr>
        <w:t>ной безопасности предусмотрена административная и уголовная ответственность.</w:t>
      </w:r>
    </w:p>
    <w:p w:rsidR="00AF50E1" w:rsidRPr="00AF50E1" w:rsidRDefault="00AF50E1" w:rsidP="00062BE9">
      <w:pPr>
        <w:widowControl w:val="0"/>
        <w:autoSpaceDE w:val="0"/>
        <w:autoSpaceDN w:val="0"/>
        <w:adjustRightInd w:val="0"/>
        <w:ind w:firstLine="360"/>
        <w:rPr>
          <w:sz w:val="18"/>
          <w:szCs w:val="18"/>
        </w:rPr>
      </w:pPr>
      <w:r w:rsidRPr="00AF50E1">
        <w:rPr>
          <w:sz w:val="18"/>
          <w:szCs w:val="18"/>
        </w:rPr>
        <w:t xml:space="preserve">            </w:t>
      </w:r>
    </w:p>
    <w:p w:rsidR="00AF50E1" w:rsidRPr="00AF50E1" w:rsidRDefault="00AF50E1" w:rsidP="00062BE9">
      <w:pPr>
        <w:ind w:left="2977"/>
        <w:jc w:val="right"/>
        <w:rPr>
          <w:sz w:val="18"/>
          <w:szCs w:val="18"/>
        </w:rPr>
      </w:pPr>
      <w:r w:rsidRPr="00AF50E1">
        <w:rPr>
          <w:sz w:val="18"/>
          <w:szCs w:val="18"/>
        </w:rPr>
        <w:t xml:space="preserve">ОНД и </w:t>
      </w:r>
      <w:proofErr w:type="gramStart"/>
      <w:r w:rsidRPr="00AF50E1">
        <w:rPr>
          <w:sz w:val="18"/>
          <w:szCs w:val="18"/>
        </w:rPr>
        <w:t>ПР</w:t>
      </w:r>
      <w:proofErr w:type="gramEnd"/>
      <w:r w:rsidRPr="00AF50E1">
        <w:rPr>
          <w:sz w:val="18"/>
          <w:szCs w:val="18"/>
        </w:rPr>
        <w:t xml:space="preserve"> по </w:t>
      </w:r>
      <w:proofErr w:type="spellStart"/>
      <w:r w:rsidRPr="00AF50E1">
        <w:rPr>
          <w:sz w:val="18"/>
          <w:szCs w:val="18"/>
        </w:rPr>
        <w:t>Чановскому</w:t>
      </w:r>
      <w:proofErr w:type="spellEnd"/>
      <w:r w:rsidRPr="00AF50E1">
        <w:rPr>
          <w:sz w:val="18"/>
          <w:szCs w:val="18"/>
        </w:rPr>
        <w:t xml:space="preserve"> району УНД и ПР  ГУ МЧС России </w:t>
      </w:r>
    </w:p>
    <w:p w:rsidR="00AF50E1" w:rsidRPr="00AF50E1" w:rsidRDefault="00AF50E1" w:rsidP="00062BE9">
      <w:pPr>
        <w:ind w:left="2977"/>
        <w:jc w:val="right"/>
        <w:rPr>
          <w:rStyle w:val="a8"/>
          <w:rFonts w:eastAsiaTheme="majorEastAsia"/>
          <w:color w:val="auto"/>
          <w:sz w:val="18"/>
          <w:szCs w:val="18"/>
        </w:rPr>
      </w:pPr>
      <w:r w:rsidRPr="00AF50E1">
        <w:rPr>
          <w:sz w:val="18"/>
          <w:szCs w:val="18"/>
        </w:rPr>
        <w:t xml:space="preserve">по Новосибирской области </w:t>
      </w:r>
    </w:p>
    <w:p w:rsidR="00AF50E1" w:rsidRPr="00AF50E1" w:rsidRDefault="00AF50E1" w:rsidP="00AF50E1">
      <w:pPr>
        <w:ind w:left="2977"/>
        <w:jc w:val="right"/>
        <w:rPr>
          <w:rStyle w:val="a8"/>
          <w:rFonts w:eastAsiaTheme="majorEastAsia"/>
          <w:color w:val="auto"/>
          <w:sz w:val="18"/>
        </w:rPr>
      </w:pPr>
    </w:p>
    <w:p w:rsidR="00AF50E1" w:rsidRPr="00AF50E1" w:rsidRDefault="00AF50E1" w:rsidP="00AF50E1">
      <w:pPr>
        <w:rPr>
          <w:sz w:val="18"/>
          <w:szCs w:val="18"/>
        </w:rPr>
      </w:pPr>
    </w:p>
    <w:p w:rsidR="00062BE9" w:rsidRPr="00062BE9" w:rsidRDefault="00062BE9" w:rsidP="00062BE9">
      <w:pPr>
        <w:tabs>
          <w:tab w:val="left" w:pos="0"/>
        </w:tabs>
        <w:jc w:val="center"/>
        <w:rPr>
          <w:b/>
          <w:color w:val="000000"/>
          <w:sz w:val="18"/>
          <w:szCs w:val="18"/>
          <w:shd w:val="clear" w:color="auto" w:fill="FFFFFF"/>
        </w:rPr>
      </w:pPr>
      <w:r w:rsidRPr="00062BE9">
        <w:rPr>
          <w:b/>
          <w:color w:val="000000"/>
          <w:sz w:val="18"/>
          <w:szCs w:val="18"/>
          <w:shd w:val="clear" w:color="auto" w:fill="FFFFFF"/>
        </w:rPr>
        <w:t>На пожаре  травмирован  человек.</w:t>
      </w:r>
    </w:p>
    <w:p w:rsidR="00062BE9" w:rsidRPr="00062BE9" w:rsidRDefault="00062BE9" w:rsidP="00062BE9">
      <w:pPr>
        <w:rPr>
          <w:color w:val="000000"/>
          <w:sz w:val="18"/>
          <w:szCs w:val="18"/>
          <w:shd w:val="clear" w:color="auto" w:fill="FFFFFF"/>
        </w:rPr>
      </w:pPr>
      <w:r w:rsidRPr="00062BE9">
        <w:rPr>
          <w:color w:val="000000"/>
          <w:sz w:val="18"/>
          <w:szCs w:val="18"/>
          <w:shd w:val="clear" w:color="auto" w:fill="FFFFFF"/>
        </w:rPr>
        <w:t> </w:t>
      </w:r>
    </w:p>
    <w:p w:rsidR="00062BE9" w:rsidRPr="00062BE9" w:rsidRDefault="00062BE9" w:rsidP="00062BE9">
      <w:pPr>
        <w:ind w:firstLine="180"/>
        <w:rPr>
          <w:sz w:val="18"/>
          <w:szCs w:val="18"/>
        </w:rPr>
      </w:pPr>
      <w:r w:rsidRPr="00062BE9">
        <w:rPr>
          <w:color w:val="000000"/>
          <w:sz w:val="18"/>
          <w:szCs w:val="18"/>
          <w:shd w:val="clear" w:color="auto" w:fill="FFFFFF"/>
        </w:rPr>
        <w:t xml:space="preserve">17 апреля 2021г. около  15 часов   произошел пожар в двухквартирном жилом доме  в </w:t>
      </w:r>
      <w:proofErr w:type="spellStart"/>
      <w:r w:rsidRPr="00062BE9">
        <w:rPr>
          <w:color w:val="000000"/>
          <w:sz w:val="18"/>
          <w:szCs w:val="18"/>
          <w:shd w:val="clear" w:color="auto" w:fill="FFFFFF"/>
        </w:rPr>
        <w:t>Чановском</w:t>
      </w:r>
      <w:proofErr w:type="spellEnd"/>
      <w:r w:rsidRPr="00062BE9">
        <w:rPr>
          <w:color w:val="000000"/>
          <w:sz w:val="18"/>
          <w:szCs w:val="18"/>
          <w:shd w:val="clear" w:color="auto" w:fill="FFFFFF"/>
        </w:rPr>
        <w:t xml:space="preserve"> районе п</w:t>
      </w:r>
      <w:proofErr w:type="gramStart"/>
      <w:r w:rsidRPr="00062BE9">
        <w:rPr>
          <w:color w:val="000000"/>
          <w:sz w:val="18"/>
          <w:szCs w:val="18"/>
          <w:shd w:val="clear" w:color="auto" w:fill="FFFFFF"/>
        </w:rPr>
        <w:t>.Ю</w:t>
      </w:r>
      <w:proofErr w:type="gramEnd"/>
      <w:r w:rsidRPr="00062BE9">
        <w:rPr>
          <w:color w:val="000000"/>
          <w:sz w:val="18"/>
          <w:szCs w:val="18"/>
          <w:shd w:val="clear" w:color="auto" w:fill="FFFFFF"/>
        </w:rPr>
        <w:t xml:space="preserve">рки. Пожар  был ликвидирован хозяйкой данной квартиры, которая  в момент возникновения пожара  в квартире не находилась. В результате пожара  огнем поврежден диван и травмирован мужчина 1952 г.р. По данному факту проводится уголовно-процессуальная проверка. Предположительно причиной пожара послужило неосторожное обращение с огнем при курении травмированным. В текущем году на территории Чановского района  это уже второй случай </w:t>
      </w:r>
      <w:proofErr w:type="spellStart"/>
      <w:r w:rsidRPr="00062BE9">
        <w:rPr>
          <w:color w:val="000000"/>
          <w:sz w:val="18"/>
          <w:szCs w:val="18"/>
          <w:shd w:val="clear" w:color="auto" w:fill="FFFFFF"/>
        </w:rPr>
        <w:t>травмирования</w:t>
      </w:r>
      <w:proofErr w:type="spellEnd"/>
      <w:r w:rsidRPr="00062BE9">
        <w:rPr>
          <w:color w:val="000000"/>
          <w:sz w:val="18"/>
          <w:szCs w:val="18"/>
          <w:shd w:val="clear" w:color="auto" w:fill="FFFFFF"/>
        </w:rPr>
        <w:t xml:space="preserve"> человека на пожаре, в первом случае причиной </w:t>
      </w:r>
      <w:proofErr w:type="spellStart"/>
      <w:r w:rsidRPr="00062BE9">
        <w:rPr>
          <w:color w:val="000000"/>
          <w:sz w:val="18"/>
          <w:szCs w:val="18"/>
          <w:shd w:val="clear" w:color="auto" w:fill="FFFFFF"/>
        </w:rPr>
        <w:t>травмирования</w:t>
      </w:r>
      <w:proofErr w:type="spellEnd"/>
      <w:r w:rsidRPr="00062BE9">
        <w:rPr>
          <w:color w:val="000000"/>
          <w:sz w:val="18"/>
          <w:szCs w:val="18"/>
          <w:shd w:val="clear" w:color="auto" w:fill="FFFFFF"/>
        </w:rPr>
        <w:t xml:space="preserve"> человека на пожаре послужила неисправность печного отопления. </w:t>
      </w:r>
      <w:r w:rsidRPr="00062BE9">
        <w:rPr>
          <w:color w:val="000000"/>
          <w:sz w:val="18"/>
          <w:szCs w:val="18"/>
        </w:rPr>
        <w:br/>
        <w:t xml:space="preserve">  </w:t>
      </w:r>
      <w:r w:rsidRPr="00062BE9">
        <w:rPr>
          <w:color w:val="000000"/>
          <w:sz w:val="18"/>
          <w:szCs w:val="18"/>
          <w:shd w:val="clear" w:color="auto" w:fill="FFFFFF"/>
        </w:rPr>
        <w:t xml:space="preserve">   </w:t>
      </w:r>
      <w:r w:rsidRPr="00062BE9">
        <w:rPr>
          <w:sz w:val="18"/>
          <w:szCs w:val="18"/>
        </w:rPr>
        <w:t xml:space="preserve">Отдел надзорной деятельности и профилактической работы по </w:t>
      </w:r>
      <w:proofErr w:type="spellStart"/>
      <w:r w:rsidRPr="00062BE9">
        <w:rPr>
          <w:sz w:val="18"/>
          <w:szCs w:val="18"/>
        </w:rPr>
        <w:t>Чановскому</w:t>
      </w:r>
      <w:proofErr w:type="spellEnd"/>
      <w:r w:rsidRPr="00062BE9">
        <w:rPr>
          <w:sz w:val="18"/>
          <w:szCs w:val="18"/>
        </w:rPr>
        <w:t xml:space="preserve"> району напоминает:</w:t>
      </w:r>
    </w:p>
    <w:p w:rsidR="00062BE9" w:rsidRPr="00062BE9" w:rsidRDefault="00062BE9" w:rsidP="00062BE9">
      <w:pPr>
        <w:tabs>
          <w:tab w:val="left" w:pos="142"/>
        </w:tabs>
        <w:jc w:val="both"/>
        <w:outlineLvl w:val="1"/>
        <w:rPr>
          <w:sz w:val="18"/>
          <w:szCs w:val="18"/>
        </w:rPr>
      </w:pPr>
      <w:r w:rsidRPr="00062BE9">
        <w:rPr>
          <w:sz w:val="18"/>
          <w:szCs w:val="18"/>
        </w:rPr>
        <w:t xml:space="preserve">     Помните, что нельзя курить в постели или сидя в кресле, тем более, если выпили спиртное – в таком положении очень легко заснуть. А если вовремя не потушить сигарету, от нее может загореться одежда или мебель. Даже потушенные сигареты не бросайте в урны с бумагами и другими горючими отходами – они могут загореться. Не следует в качестве пепельницы использовать бумажные кульки, коробки от спичек или сигарет. Ни в коем случае нельзя курить в гараже - близость автомобиля и легковоспламеняющихся жидкостей могут вызвать пожар. </w:t>
      </w:r>
    </w:p>
    <w:p w:rsidR="00062BE9" w:rsidRPr="00062BE9" w:rsidRDefault="00062BE9" w:rsidP="00062BE9">
      <w:pPr>
        <w:tabs>
          <w:tab w:val="left" w:pos="142"/>
        </w:tabs>
        <w:jc w:val="both"/>
        <w:outlineLvl w:val="1"/>
        <w:rPr>
          <w:sz w:val="18"/>
          <w:szCs w:val="18"/>
        </w:rPr>
      </w:pPr>
      <w:r w:rsidRPr="00062BE9">
        <w:rPr>
          <w:sz w:val="18"/>
          <w:szCs w:val="18"/>
        </w:rPr>
        <w:t>В связи с продолжающимся отопительным сезоном напоминаем:</w:t>
      </w:r>
    </w:p>
    <w:p w:rsidR="00062BE9" w:rsidRPr="00062BE9" w:rsidRDefault="00062BE9" w:rsidP="002D1D8B">
      <w:pPr>
        <w:pStyle w:val="af0"/>
        <w:tabs>
          <w:tab w:val="left" w:pos="9781"/>
        </w:tabs>
        <w:ind w:firstLine="0"/>
        <w:jc w:val="both"/>
        <w:rPr>
          <w:sz w:val="18"/>
          <w:szCs w:val="18"/>
        </w:rPr>
      </w:pPr>
      <w:r w:rsidRPr="00062BE9">
        <w:rPr>
          <w:sz w:val="18"/>
          <w:szCs w:val="18"/>
        </w:rPr>
        <w:t>При эксплуатации печного отопления:</w:t>
      </w:r>
    </w:p>
    <w:p w:rsidR="00062BE9" w:rsidRPr="00062BE9" w:rsidRDefault="00062BE9" w:rsidP="002D1D8B">
      <w:pPr>
        <w:pStyle w:val="af0"/>
        <w:ind w:firstLine="0"/>
        <w:jc w:val="both"/>
        <w:rPr>
          <w:sz w:val="18"/>
          <w:szCs w:val="18"/>
        </w:rPr>
      </w:pPr>
      <w:r w:rsidRPr="00062BE9">
        <w:rPr>
          <w:sz w:val="18"/>
          <w:szCs w:val="18"/>
        </w:rPr>
        <w:t xml:space="preserve"> - Обратите внимание на наличие </w:t>
      </w:r>
      <w:proofErr w:type="spellStart"/>
      <w:r w:rsidRPr="00062BE9">
        <w:rPr>
          <w:sz w:val="18"/>
          <w:szCs w:val="18"/>
        </w:rPr>
        <w:t>предтопочного</w:t>
      </w:r>
      <w:proofErr w:type="spellEnd"/>
      <w:r w:rsidRPr="00062BE9">
        <w:rPr>
          <w:sz w:val="18"/>
          <w:szCs w:val="18"/>
        </w:rPr>
        <w:t xml:space="preserve"> листа, он должен быть размером  0.5х</w:t>
      </w:r>
      <w:proofErr w:type="gramStart"/>
      <w:r w:rsidRPr="00062BE9">
        <w:rPr>
          <w:sz w:val="18"/>
          <w:szCs w:val="18"/>
        </w:rPr>
        <w:t>0</w:t>
      </w:r>
      <w:proofErr w:type="gramEnd"/>
      <w:r w:rsidRPr="00062BE9">
        <w:rPr>
          <w:sz w:val="18"/>
          <w:szCs w:val="18"/>
        </w:rPr>
        <w:t>.7 м., без прогаров и повреждений.</w:t>
      </w:r>
    </w:p>
    <w:p w:rsidR="00062BE9" w:rsidRPr="00062BE9" w:rsidRDefault="00062BE9" w:rsidP="002D1D8B">
      <w:pPr>
        <w:pStyle w:val="af0"/>
        <w:ind w:firstLine="0"/>
        <w:jc w:val="both"/>
        <w:rPr>
          <w:sz w:val="18"/>
          <w:szCs w:val="18"/>
        </w:rPr>
      </w:pPr>
      <w:r w:rsidRPr="00062BE9">
        <w:rPr>
          <w:sz w:val="18"/>
          <w:szCs w:val="18"/>
        </w:rPr>
        <w:t xml:space="preserve"> - Не доверяйте растопку малолетним детям, а также не храните спички в доступном для них месте. </w:t>
      </w:r>
    </w:p>
    <w:p w:rsidR="00062BE9" w:rsidRPr="00062BE9" w:rsidRDefault="00062BE9" w:rsidP="002D1D8B">
      <w:pPr>
        <w:pStyle w:val="af0"/>
        <w:ind w:firstLine="0"/>
        <w:jc w:val="both"/>
        <w:rPr>
          <w:sz w:val="18"/>
          <w:szCs w:val="18"/>
        </w:rPr>
      </w:pPr>
      <w:r w:rsidRPr="00062BE9">
        <w:rPr>
          <w:sz w:val="18"/>
          <w:szCs w:val="18"/>
        </w:rPr>
        <w:t>- Топку печи необходимо прекращать не менее чем за два часа до  отхода ко сну.</w:t>
      </w:r>
    </w:p>
    <w:p w:rsidR="00062BE9" w:rsidRPr="00062BE9" w:rsidRDefault="00062BE9" w:rsidP="002D1D8B">
      <w:pPr>
        <w:pStyle w:val="af0"/>
        <w:ind w:firstLine="0"/>
        <w:jc w:val="both"/>
        <w:rPr>
          <w:sz w:val="18"/>
          <w:szCs w:val="18"/>
        </w:rPr>
      </w:pPr>
      <w:r w:rsidRPr="00062BE9">
        <w:rPr>
          <w:sz w:val="18"/>
          <w:szCs w:val="18"/>
        </w:rPr>
        <w:t>- Золу и шлак, удаляемую из топок проливайте водой и удаляйте в специально отведенное для них безопасное место.</w:t>
      </w:r>
    </w:p>
    <w:p w:rsidR="00062BE9" w:rsidRPr="00062BE9" w:rsidRDefault="00062BE9" w:rsidP="002D1D8B">
      <w:pPr>
        <w:pStyle w:val="af0"/>
        <w:ind w:firstLine="0"/>
        <w:jc w:val="both"/>
        <w:rPr>
          <w:sz w:val="18"/>
          <w:szCs w:val="18"/>
        </w:rPr>
      </w:pPr>
      <w:r w:rsidRPr="00062BE9">
        <w:rPr>
          <w:sz w:val="18"/>
          <w:szCs w:val="18"/>
        </w:rPr>
        <w:t>- При обнаружении на металлических частях печи трещин, отсутствие предусмотренных конструкции щеколд, а также щелей образовавшихся в результате воздействия на металлические части печи высоких температур, обратитесь к квалифицированному специалисту с целью устранения данных недостатков.</w:t>
      </w:r>
    </w:p>
    <w:p w:rsidR="00062BE9" w:rsidRPr="00062BE9" w:rsidRDefault="00062BE9" w:rsidP="002D1D8B">
      <w:pPr>
        <w:pStyle w:val="af3"/>
        <w:spacing w:after="0"/>
        <w:jc w:val="both"/>
        <w:rPr>
          <w:b/>
          <w:sz w:val="18"/>
          <w:szCs w:val="18"/>
        </w:rPr>
      </w:pPr>
      <w:r w:rsidRPr="00062BE9">
        <w:rPr>
          <w:b/>
          <w:sz w:val="18"/>
          <w:szCs w:val="18"/>
        </w:rPr>
        <w:t>При эксплуатации печного отопления запрещается:</w:t>
      </w:r>
    </w:p>
    <w:p w:rsidR="00062BE9" w:rsidRPr="00062BE9" w:rsidRDefault="00062BE9" w:rsidP="00062BE9">
      <w:pPr>
        <w:pStyle w:val="af3"/>
        <w:spacing w:after="0"/>
        <w:ind w:firstLine="180"/>
        <w:jc w:val="both"/>
        <w:rPr>
          <w:sz w:val="18"/>
          <w:szCs w:val="18"/>
        </w:rPr>
      </w:pPr>
      <w:r w:rsidRPr="00062BE9">
        <w:rPr>
          <w:sz w:val="18"/>
          <w:szCs w:val="18"/>
        </w:rPr>
        <w:t>- оставлять без присмотра топящиеся печи, поручать надзор за ними малолетним детям;</w:t>
      </w:r>
    </w:p>
    <w:p w:rsidR="00062BE9" w:rsidRPr="00062BE9" w:rsidRDefault="00062BE9" w:rsidP="00062BE9">
      <w:pPr>
        <w:pStyle w:val="af3"/>
        <w:spacing w:after="0"/>
        <w:ind w:firstLine="180"/>
        <w:jc w:val="both"/>
        <w:rPr>
          <w:sz w:val="18"/>
          <w:szCs w:val="18"/>
        </w:rPr>
      </w:pPr>
      <w:r w:rsidRPr="00062BE9">
        <w:rPr>
          <w:sz w:val="18"/>
          <w:szCs w:val="18"/>
        </w:rPr>
        <w:t xml:space="preserve">- располагать топливо и другие горючие вещества на </w:t>
      </w:r>
      <w:proofErr w:type="spellStart"/>
      <w:r w:rsidRPr="00062BE9">
        <w:rPr>
          <w:sz w:val="18"/>
          <w:szCs w:val="18"/>
        </w:rPr>
        <w:t>предтопочном</w:t>
      </w:r>
      <w:proofErr w:type="spellEnd"/>
      <w:r w:rsidRPr="00062BE9">
        <w:rPr>
          <w:sz w:val="18"/>
          <w:szCs w:val="18"/>
        </w:rPr>
        <w:t xml:space="preserve"> листе;</w:t>
      </w:r>
    </w:p>
    <w:p w:rsidR="00062BE9" w:rsidRPr="00062BE9" w:rsidRDefault="00062BE9" w:rsidP="00062BE9">
      <w:pPr>
        <w:pStyle w:val="af3"/>
        <w:spacing w:after="0"/>
        <w:ind w:firstLine="180"/>
        <w:jc w:val="both"/>
        <w:rPr>
          <w:sz w:val="18"/>
          <w:szCs w:val="18"/>
        </w:rPr>
      </w:pPr>
      <w:r w:rsidRPr="00062BE9">
        <w:rPr>
          <w:sz w:val="18"/>
          <w:szCs w:val="18"/>
        </w:rPr>
        <w:t>- сушить вещи над печными плитами,</w:t>
      </w:r>
    </w:p>
    <w:p w:rsidR="00062BE9" w:rsidRPr="00062BE9" w:rsidRDefault="00062BE9" w:rsidP="00062BE9">
      <w:pPr>
        <w:pStyle w:val="af3"/>
        <w:spacing w:after="0"/>
        <w:ind w:firstLine="180"/>
        <w:jc w:val="both"/>
        <w:rPr>
          <w:sz w:val="18"/>
          <w:szCs w:val="18"/>
        </w:rPr>
      </w:pPr>
      <w:r w:rsidRPr="00062BE9">
        <w:rPr>
          <w:sz w:val="18"/>
          <w:szCs w:val="18"/>
        </w:rPr>
        <w:t>- применять для розжига печей бензин, керосин и другие горючие вещества, так как в результате этого происходит взрыв паров внутри печи;</w:t>
      </w:r>
    </w:p>
    <w:p w:rsidR="00062BE9" w:rsidRPr="00062BE9" w:rsidRDefault="00062BE9" w:rsidP="00062BE9">
      <w:pPr>
        <w:pStyle w:val="af3"/>
        <w:spacing w:after="0"/>
        <w:ind w:firstLine="180"/>
        <w:jc w:val="both"/>
        <w:rPr>
          <w:sz w:val="18"/>
          <w:szCs w:val="18"/>
        </w:rPr>
      </w:pPr>
      <w:r w:rsidRPr="00062BE9">
        <w:rPr>
          <w:sz w:val="18"/>
          <w:szCs w:val="18"/>
        </w:rPr>
        <w:t>- перекаливать печь;</w:t>
      </w:r>
    </w:p>
    <w:p w:rsidR="00062BE9" w:rsidRPr="00062BE9" w:rsidRDefault="00062BE9" w:rsidP="00062BE9">
      <w:pPr>
        <w:pStyle w:val="af3"/>
        <w:spacing w:after="0"/>
        <w:ind w:firstLine="180"/>
        <w:jc w:val="both"/>
        <w:rPr>
          <w:sz w:val="18"/>
          <w:szCs w:val="18"/>
        </w:rPr>
      </w:pPr>
      <w:r w:rsidRPr="00062BE9">
        <w:rPr>
          <w:sz w:val="18"/>
          <w:szCs w:val="18"/>
        </w:rPr>
        <w:t>- использовать вентиляционные и газовые каналы в качестве дымоходов.</w:t>
      </w:r>
    </w:p>
    <w:p w:rsidR="00062BE9" w:rsidRPr="00062BE9" w:rsidRDefault="00062BE9" w:rsidP="00062BE9">
      <w:pPr>
        <w:tabs>
          <w:tab w:val="left" w:pos="0"/>
        </w:tabs>
        <w:ind w:firstLine="180"/>
        <w:jc w:val="both"/>
        <w:outlineLvl w:val="1"/>
        <w:rPr>
          <w:b/>
          <w:sz w:val="18"/>
          <w:szCs w:val="18"/>
        </w:rPr>
      </w:pPr>
      <w:r w:rsidRPr="00062BE9">
        <w:rPr>
          <w:b/>
          <w:sz w:val="18"/>
          <w:szCs w:val="18"/>
        </w:rPr>
        <w:t xml:space="preserve">     При эксплуатации электрических приборов запрещается:</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xml:space="preserve">     -  эксплуатировать электропровода и кабели с видимыми нарушениями изоляции;</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xml:space="preserve">-  пользоваться розетками, рубильниками, другими </w:t>
      </w:r>
      <w:proofErr w:type="spellStart"/>
      <w:r w:rsidRPr="00062BE9">
        <w:rPr>
          <w:rFonts w:ascii="Times New Roman" w:hAnsi="Times New Roman" w:cs="Times New Roman"/>
          <w:sz w:val="18"/>
          <w:szCs w:val="18"/>
        </w:rPr>
        <w:t>электроустановочными</w:t>
      </w:r>
      <w:proofErr w:type="spellEnd"/>
      <w:r w:rsidRPr="00062BE9">
        <w:rPr>
          <w:rFonts w:ascii="Times New Roman" w:hAnsi="Times New Roman" w:cs="Times New Roman"/>
          <w:sz w:val="18"/>
          <w:szCs w:val="18"/>
        </w:rPr>
        <w:t xml:space="preserve"> изделиями с повреждениями;</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обертывать электролампы и светильники бумагой, тканью и другими горючими материалами</w:t>
      </w:r>
      <w:proofErr w:type="gramStart"/>
      <w:r w:rsidRPr="00062BE9">
        <w:rPr>
          <w:rFonts w:ascii="Times New Roman" w:hAnsi="Times New Roman" w:cs="Times New Roman"/>
          <w:sz w:val="18"/>
          <w:szCs w:val="18"/>
        </w:rPr>
        <w:t>,;</w:t>
      </w:r>
      <w:proofErr w:type="gramEnd"/>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lastRenderedPageBreak/>
        <w:t>-  пользоваться электроутюгами, электроплитками, электрочайниками и другими электронагревательными приборами, не имеющими устройств тепловой защиты, а также при отсутствии или неисправности терморегуляторов, предусмотренных конструкцией;</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применять нестандартные (самодельные) электронагревательные приборы;</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оставлять без присмотра включенными в электрическую сеть электронагревательные приборы, а также другие бытовые электроприборы, в том числе находящиеся в режиме ожидания, за исключением электроприборов, которые могут и (или) должны находиться в круглосуточном режиме работы в соответствии с инструкцией завода-изготовителя;</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xml:space="preserve">-  размещать (складировать) в </w:t>
      </w:r>
      <w:proofErr w:type="spellStart"/>
      <w:r w:rsidRPr="00062BE9">
        <w:rPr>
          <w:rFonts w:ascii="Times New Roman" w:hAnsi="Times New Roman" w:cs="Times New Roman"/>
          <w:sz w:val="18"/>
          <w:szCs w:val="18"/>
        </w:rPr>
        <w:t>электрощитовых</w:t>
      </w:r>
      <w:proofErr w:type="spellEnd"/>
      <w:r w:rsidRPr="00062BE9">
        <w:rPr>
          <w:rFonts w:ascii="Times New Roman" w:hAnsi="Times New Roman" w:cs="Times New Roman"/>
          <w:sz w:val="18"/>
          <w:szCs w:val="18"/>
        </w:rPr>
        <w:t xml:space="preserve"> (у электрощитов), у электродвигателей и пусковой аппаратуры горючие (в том числе легковоспламеняющиеся) вещества и материалы;</w:t>
      </w:r>
    </w:p>
    <w:p w:rsidR="00062BE9" w:rsidRPr="00062BE9" w:rsidRDefault="00062BE9" w:rsidP="00062BE9">
      <w:pPr>
        <w:pStyle w:val="ConsPlusNormal"/>
        <w:ind w:right="632" w:firstLine="180"/>
        <w:jc w:val="both"/>
        <w:rPr>
          <w:rFonts w:ascii="Times New Roman" w:hAnsi="Times New Roman" w:cs="Times New Roman"/>
          <w:sz w:val="18"/>
          <w:szCs w:val="18"/>
        </w:rPr>
      </w:pPr>
      <w:r w:rsidRPr="00062BE9">
        <w:rPr>
          <w:rFonts w:ascii="Times New Roman" w:hAnsi="Times New Roman" w:cs="Times New Roman"/>
          <w:sz w:val="18"/>
          <w:szCs w:val="18"/>
        </w:rPr>
        <w:t>-  при проведении аварийных и других строительно-монтажных и реставрационных работ использовать временную электропроводку, включая удлинители, сетевые фильтры, не предназначенные по своим характеристикам для питания применяемых электроприборов.</w:t>
      </w:r>
    </w:p>
    <w:p w:rsidR="00062BE9" w:rsidRPr="00062BE9" w:rsidRDefault="00062BE9" w:rsidP="00062BE9">
      <w:pPr>
        <w:pStyle w:val="ConsPlusNormal"/>
        <w:ind w:right="632" w:firstLine="180"/>
        <w:jc w:val="both"/>
        <w:rPr>
          <w:rFonts w:ascii="Times New Roman" w:hAnsi="Times New Roman" w:cs="Times New Roman"/>
          <w:b/>
          <w:sz w:val="18"/>
          <w:szCs w:val="18"/>
        </w:rPr>
      </w:pPr>
      <w:r w:rsidRPr="00062BE9">
        <w:rPr>
          <w:rFonts w:ascii="Times New Roman" w:hAnsi="Times New Roman" w:cs="Times New Roman"/>
          <w:b/>
          <w:sz w:val="18"/>
          <w:szCs w:val="18"/>
        </w:rPr>
        <w:t>В целях профилактики пожаров из-за детской шалости с огнем:</w:t>
      </w:r>
    </w:p>
    <w:p w:rsidR="00062BE9" w:rsidRPr="00062BE9" w:rsidRDefault="00062BE9" w:rsidP="00062BE9">
      <w:pPr>
        <w:ind w:firstLine="180"/>
        <w:jc w:val="both"/>
        <w:rPr>
          <w:sz w:val="18"/>
          <w:szCs w:val="18"/>
        </w:rPr>
      </w:pPr>
      <w:r w:rsidRPr="00062BE9">
        <w:rPr>
          <w:sz w:val="18"/>
          <w:szCs w:val="18"/>
        </w:rPr>
        <w:t>- не оставляйте на виду спички, зажигалки и  не разрешайте детям баловаться с  данными предметами;</w:t>
      </w:r>
    </w:p>
    <w:p w:rsidR="00062BE9" w:rsidRPr="00062BE9" w:rsidRDefault="00062BE9" w:rsidP="00062BE9">
      <w:pPr>
        <w:ind w:firstLine="180"/>
        <w:jc w:val="both"/>
        <w:rPr>
          <w:sz w:val="18"/>
          <w:szCs w:val="18"/>
        </w:rPr>
      </w:pPr>
      <w:r w:rsidRPr="00062BE9">
        <w:rPr>
          <w:sz w:val="18"/>
          <w:szCs w:val="18"/>
        </w:rPr>
        <w:t xml:space="preserve"> - не доверяйте маленьким детям присматривать за топящимися печами и нагревательными приборами, пользоваться газовыми приборами;</w:t>
      </w:r>
      <w:r w:rsidRPr="00062BE9">
        <w:rPr>
          <w:sz w:val="18"/>
          <w:szCs w:val="18"/>
        </w:rPr>
        <w:br/>
        <w:t>- не оставляйте детей одних в домах и квартирах;</w:t>
      </w:r>
      <w:r w:rsidRPr="00062BE9">
        <w:rPr>
          <w:sz w:val="18"/>
          <w:szCs w:val="18"/>
        </w:rPr>
        <w:tab/>
      </w:r>
      <w:r w:rsidRPr="00062BE9">
        <w:rPr>
          <w:sz w:val="18"/>
          <w:szCs w:val="18"/>
        </w:rPr>
        <w:br/>
        <w:t>- соблюдайте правила эксплуатации газовых плит, колонок, отопительных печей;</w:t>
      </w:r>
      <w:r w:rsidRPr="00062BE9">
        <w:rPr>
          <w:sz w:val="18"/>
          <w:szCs w:val="18"/>
        </w:rPr>
        <w:br/>
        <w:t>- будьте всегда осторожны с огнем, избегайте случаев его открытого применения.</w:t>
      </w:r>
    </w:p>
    <w:p w:rsidR="00062BE9" w:rsidRPr="00062BE9" w:rsidRDefault="00062BE9" w:rsidP="00062BE9">
      <w:pPr>
        <w:ind w:firstLine="180"/>
        <w:jc w:val="both"/>
        <w:rPr>
          <w:sz w:val="18"/>
          <w:szCs w:val="18"/>
        </w:rPr>
      </w:pPr>
      <w:r w:rsidRPr="00062BE9">
        <w:rPr>
          <w:sz w:val="18"/>
          <w:szCs w:val="18"/>
        </w:rPr>
        <w:t xml:space="preserve">       Проводите постоянные беседы с детьми   о недопущении игры со спичками  и с подобного рода предметами, объясняйте детям   возможные последствия игры с огнем. Подготовьте детей к правильным действиям в случае возникновения пожара, пусть дети запомнят свой адрес и телефон пожарной охраны, чтобы при необходимости вызвать помощь. В случае причинения материального ущерба из-за детской шалости с огнем  возмещать его  будут родители. </w:t>
      </w:r>
      <w:r w:rsidRPr="00062BE9">
        <w:rPr>
          <w:sz w:val="18"/>
          <w:szCs w:val="18"/>
        </w:rPr>
        <w:tab/>
      </w:r>
      <w:r w:rsidRPr="00062BE9">
        <w:rPr>
          <w:sz w:val="18"/>
          <w:szCs w:val="18"/>
        </w:rPr>
        <w:br/>
      </w:r>
    </w:p>
    <w:p w:rsidR="00062BE9" w:rsidRDefault="00062BE9" w:rsidP="00062BE9">
      <w:pPr>
        <w:jc w:val="right"/>
        <w:rPr>
          <w:sz w:val="18"/>
          <w:szCs w:val="18"/>
        </w:rPr>
      </w:pPr>
      <w:r w:rsidRPr="00062BE9">
        <w:rPr>
          <w:sz w:val="18"/>
          <w:szCs w:val="18"/>
        </w:rPr>
        <w:t xml:space="preserve">    Отдел надзорной деятельности и профилактической работы </w:t>
      </w:r>
    </w:p>
    <w:p w:rsidR="00DD007B" w:rsidRDefault="00062BE9" w:rsidP="00062BE9">
      <w:pPr>
        <w:jc w:val="right"/>
        <w:rPr>
          <w:sz w:val="18"/>
          <w:szCs w:val="18"/>
        </w:rPr>
      </w:pPr>
      <w:r w:rsidRPr="00062BE9">
        <w:rPr>
          <w:sz w:val="18"/>
          <w:szCs w:val="18"/>
        </w:rPr>
        <w:t xml:space="preserve">по </w:t>
      </w:r>
      <w:proofErr w:type="spellStart"/>
      <w:r w:rsidRPr="00062BE9">
        <w:rPr>
          <w:sz w:val="18"/>
          <w:szCs w:val="18"/>
        </w:rPr>
        <w:t>Чановскому</w:t>
      </w:r>
      <w:proofErr w:type="spellEnd"/>
      <w:r w:rsidRPr="00062BE9">
        <w:rPr>
          <w:sz w:val="18"/>
          <w:szCs w:val="18"/>
        </w:rPr>
        <w:t xml:space="preserve"> району</w:t>
      </w:r>
    </w:p>
    <w:p w:rsidR="00752754" w:rsidRDefault="00752754" w:rsidP="00752754">
      <w:pPr>
        <w:shd w:val="clear" w:color="auto" w:fill="FFFFFF"/>
        <w:spacing w:line="270" w:lineRule="atLeast"/>
        <w:jc w:val="center"/>
        <w:rPr>
          <w:rStyle w:val="a8"/>
          <w:rFonts w:eastAsiaTheme="majorEastAsia"/>
          <w:b/>
          <w:color w:val="auto"/>
          <w:u w:val="none"/>
        </w:rPr>
      </w:pPr>
    </w:p>
    <w:p w:rsidR="00752754" w:rsidRDefault="00752754" w:rsidP="00752754">
      <w:pPr>
        <w:shd w:val="clear" w:color="auto" w:fill="FFFFFF"/>
        <w:spacing w:line="270" w:lineRule="atLeast"/>
        <w:jc w:val="center"/>
        <w:rPr>
          <w:rStyle w:val="a8"/>
          <w:rFonts w:eastAsiaTheme="majorEastAsia"/>
          <w:b/>
          <w:color w:val="auto"/>
          <w:sz w:val="18"/>
          <w:szCs w:val="18"/>
          <w:u w:val="none"/>
        </w:rPr>
      </w:pPr>
      <w:r w:rsidRPr="00752754">
        <w:rPr>
          <w:rStyle w:val="a8"/>
          <w:rFonts w:eastAsiaTheme="majorEastAsia"/>
          <w:b/>
          <w:color w:val="auto"/>
          <w:sz w:val="18"/>
          <w:szCs w:val="18"/>
          <w:u w:val="none"/>
        </w:rPr>
        <w:t>Граждане, остановитесь! Не поджигайте траву!</w:t>
      </w:r>
    </w:p>
    <w:p w:rsidR="00752754" w:rsidRPr="00752754" w:rsidRDefault="00752754" w:rsidP="00752754">
      <w:pPr>
        <w:shd w:val="clear" w:color="auto" w:fill="FFFFFF"/>
        <w:spacing w:line="270" w:lineRule="atLeast"/>
        <w:jc w:val="center"/>
        <w:rPr>
          <w:rStyle w:val="a8"/>
          <w:rFonts w:eastAsiaTheme="majorEastAsia"/>
          <w:b/>
          <w:color w:val="auto"/>
          <w:sz w:val="18"/>
          <w:szCs w:val="18"/>
          <w:u w:val="none"/>
        </w:rPr>
      </w:pPr>
    </w:p>
    <w:p w:rsidR="00752754" w:rsidRPr="00752754" w:rsidRDefault="00752754" w:rsidP="00752754">
      <w:pPr>
        <w:tabs>
          <w:tab w:val="left" w:pos="0"/>
          <w:tab w:val="left" w:pos="7740"/>
        </w:tabs>
        <w:ind w:firstLine="567"/>
        <w:jc w:val="both"/>
        <w:rPr>
          <w:rStyle w:val="a8"/>
          <w:rFonts w:eastAsiaTheme="majorEastAsia"/>
          <w:color w:val="auto"/>
          <w:sz w:val="18"/>
          <w:szCs w:val="18"/>
        </w:rPr>
      </w:pPr>
      <w:r w:rsidRPr="00752754">
        <w:rPr>
          <w:rStyle w:val="a8"/>
          <w:rFonts w:eastAsiaTheme="majorEastAsia"/>
          <w:color w:val="auto"/>
          <w:sz w:val="18"/>
          <w:szCs w:val="18"/>
          <w:u w:val="none"/>
        </w:rPr>
        <w:t xml:space="preserve">  С 17 апреля на территории Чановского района  и всей Новосибирской области  начали происходить ландшафтные пожары. На территории Чановского района с каждым днем  увеличивается количество и площади  данных пожаров,  приобретая ужасающие масштабы. Вдоль дорог  и на полях только черная гарь. Ежедневно для тушения пожаров привлекаются добровольные пожарные команды поселений, члены маневренной группы администрации Чановского района, службы лесного хозяйства и пожарно-спасательные подразделения. </w:t>
      </w:r>
      <w:r w:rsidRPr="00752754">
        <w:rPr>
          <w:sz w:val="18"/>
          <w:szCs w:val="18"/>
        </w:rPr>
        <w:t xml:space="preserve">Распространению огня на большие площади  способствуют  погодные условия: сильный ветер и сухая погода. В случае распространения огня к населенным пунктам будет создаваться угроза перехода ландшафтного пожара на строения, так как   в большинстве случаев территория, прилегающая к населенным пунктам,   своевременно   не очищается  от сухой травы, камыша.   </w:t>
      </w:r>
    </w:p>
    <w:p w:rsidR="00752754" w:rsidRPr="00752754" w:rsidRDefault="00752754" w:rsidP="00752754">
      <w:pPr>
        <w:tabs>
          <w:tab w:val="left" w:pos="0"/>
          <w:tab w:val="left" w:pos="7740"/>
        </w:tabs>
        <w:ind w:firstLine="567"/>
        <w:jc w:val="both"/>
        <w:rPr>
          <w:rFonts w:eastAsiaTheme="majorEastAsia"/>
          <w:sz w:val="18"/>
          <w:szCs w:val="18"/>
        </w:rPr>
      </w:pPr>
      <w:r w:rsidRPr="00752754">
        <w:rPr>
          <w:sz w:val="18"/>
          <w:szCs w:val="18"/>
        </w:rPr>
        <w:t xml:space="preserve">    </w:t>
      </w:r>
      <w:proofErr w:type="gramStart"/>
      <w:r w:rsidRPr="00752754">
        <w:rPr>
          <w:sz w:val="18"/>
          <w:szCs w:val="18"/>
        </w:rPr>
        <w:t>Причинами возникновения данных пожаров в большинстве случаев является  человеческий фактор,  (кто-то сжигал траву или мусор, развели костер, выбросили непотушенную спичку или окурок, не задумываясь о последствиях и к чему это может привести, а может где-то поиграли с огнем дети, оставленные без присмотра взрослых.</w:t>
      </w:r>
      <w:proofErr w:type="gramEnd"/>
      <w:r w:rsidRPr="00752754">
        <w:rPr>
          <w:sz w:val="18"/>
          <w:szCs w:val="18"/>
        </w:rPr>
        <w:t xml:space="preserve">  А ведь возможно, что первоначальные возгорания на начальной стадии видели люди и не приняли мер к тушению, когда огонь </w:t>
      </w:r>
      <w:proofErr w:type="gramStart"/>
      <w:r w:rsidRPr="00752754">
        <w:rPr>
          <w:sz w:val="18"/>
          <w:szCs w:val="18"/>
        </w:rPr>
        <w:t>можно было еще потушить подручными средствами и огненная стихия не принимала</w:t>
      </w:r>
      <w:proofErr w:type="gramEnd"/>
      <w:r w:rsidRPr="00752754">
        <w:rPr>
          <w:sz w:val="18"/>
          <w:szCs w:val="18"/>
        </w:rPr>
        <w:t xml:space="preserve"> бы  такой масштаб. </w:t>
      </w:r>
    </w:p>
    <w:p w:rsidR="00752754" w:rsidRPr="00752754" w:rsidRDefault="00752754" w:rsidP="00752754">
      <w:pPr>
        <w:tabs>
          <w:tab w:val="left" w:pos="0"/>
          <w:tab w:val="left" w:pos="7740"/>
        </w:tabs>
        <w:ind w:firstLine="567"/>
        <w:jc w:val="both"/>
        <w:rPr>
          <w:sz w:val="18"/>
          <w:szCs w:val="18"/>
        </w:rPr>
      </w:pPr>
      <w:r w:rsidRPr="00752754">
        <w:rPr>
          <w:sz w:val="18"/>
          <w:szCs w:val="18"/>
        </w:rPr>
        <w:t xml:space="preserve"> </w:t>
      </w:r>
      <w:r w:rsidRPr="00752754">
        <w:rPr>
          <w:b/>
          <w:sz w:val="18"/>
          <w:szCs w:val="18"/>
        </w:rPr>
        <w:t xml:space="preserve">Отдел надзорной деятельности и профилактической работы  по </w:t>
      </w:r>
      <w:proofErr w:type="spellStart"/>
      <w:r w:rsidRPr="00752754">
        <w:rPr>
          <w:b/>
          <w:sz w:val="18"/>
          <w:szCs w:val="18"/>
        </w:rPr>
        <w:t>Чановскому</w:t>
      </w:r>
      <w:proofErr w:type="spellEnd"/>
      <w:r w:rsidRPr="00752754">
        <w:rPr>
          <w:b/>
          <w:sz w:val="18"/>
          <w:szCs w:val="18"/>
        </w:rPr>
        <w:t xml:space="preserve"> району призывает жителей соблюдать требования  пожарной безопасности при обращении с огнем</w:t>
      </w:r>
      <w:r w:rsidRPr="00752754">
        <w:rPr>
          <w:sz w:val="18"/>
          <w:szCs w:val="18"/>
        </w:rPr>
        <w:t xml:space="preserve">. </w:t>
      </w:r>
    </w:p>
    <w:p w:rsidR="00752754" w:rsidRPr="00752754" w:rsidRDefault="00752754" w:rsidP="00752754">
      <w:pPr>
        <w:ind w:firstLine="708"/>
        <w:jc w:val="both"/>
        <w:rPr>
          <w:sz w:val="18"/>
          <w:szCs w:val="18"/>
        </w:rPr>
      </w:pPr>
      <w:r w:rsidRPr="00752754">
        <w:rPr>
          <w:sz w:val="18"/>
          <w:szCs w:val="18"/>
        </w:rPr>
        <w:t xml:space="preserve">Выезжая на дачи и отдыхая на природе, а также при уборке территорий на своих приусадебных участках: </w:t>
      </w:r>
    </w:p>
    <w:p w:rsidR="00752754" w:rsidRPr="00752754" w:rsidRDefault="00752754" w:rsidP="00752754">
      <w:pPr>
        <w:jc w:val="both"/>
        <w:rPr>
          <w:sz w:val="18"/>
          <w:szCs w:val="18"/>
        </w:rPr>
      </w:pPr>
      <w:r w:rsidRPr="00752754">
        <w:rPr>
          <w:b/>
          <w:sz w:val="18"/>
          <w:szCs w:val="18"/>
        </w:rPr>
        <w:t>-</w:t>
      </w:r>
      <w:r w:rsidRPr="00752754">
        <w:rPr>
          <w:sz w:val="18"/>
          <w:szCs w:val="18"/>
        </w:rPr>
        <w:t xml:space="preserve"> не жгите траву, не </w:t>
      </w:r>
      <w:proofErr w:type="gramStart"/>
      <w:r w:rsidRPr="00752754">
        <w:rPr>
          <w:sz w:val="18"/>
          <w:szCs w:val="18"/>
        </w:rPr>
        <w:t>разводите костры сжигая</w:t>
      </w:r>
      <w:proofErr w:type="gramEnd"/>
      <w:r w:rsidRPr="00752754">
        <w:rPr>
          <w:sz w:val="18"/>
          <w:szCs w:val="18"/>
        </w:rPr>
        <w:t xml:space="preserve"> мусор на территории населенного пункта; </w:t>
      </w:r>
    </w:p>
    <w:p w:rsidR="00752754" w:rsidRPr="00752754" w:rsidRDefault="00752754" w:rsidP="00752754">
      <w:pPr>
        <w:jc w:val="both"/>
        <w:rPr>
          <w:sz w:val="18"/>
          <w:szCs w:val="18"/>
        </w:rPr>
      </w:pPr>
      <w:r w:rsidRPr="00752754">
        <w:rPr>
          <w:b/>
          <w:sz w:val="18"/>
          <w:szCs w:val="18"/>
        </w:rPr>
        <w:t xml:space="preserve">- </w:t>
      </w:r>
      <w:r w:rsidRPr="00752754">
        <w:rPr>
          <w:sz w:val="18"/>
          <w:szCs w:val="18"/>
        </w:rPr>
        <w:t xml:space="preserve">тщательно тушите  окурки и горящие спички перед тем, как выбросить их; </w:t>
      </w:r>
    </w:p>
    <w:p w:rsidR="00752754" w:rsidRPr="00752754" w:rsidRDefault="00752754" w:rsidP="00752754">
      <w:pPr>
        <w:jc w:val="both"/>
        <w:rPr>
          <w:sz w:val="18"/>
          <w:szCs w:val="18"/>
        </w:rPr>
      </w:pPr>
      <w:r w:rsidRPr="00752754">
        <w:rPr>
          <w:b/>
          <w:bCs/>
          <w:sz w:val="18"/>
          <w:szCs w:val="18"/>
        </w:rPr>
        <w:t xml:space="preserve">- </w:t>
      </w:r>
      <w:r w:rsidRPr="00752754">
        <w:rPr>
          <w:bCs/>
          <w:sz w:val="18"/>
          <w:szCs w:val="18"/>
        </w:rPr>
        <w:t>проезжая по загородной автотрассе или в вагоне поезда, не бросайте непотушенные окурки из окон;</w:t>
      </w:r>
    </w:p>
    <w:p w:rsidR="00752754" w:rsidRPr="00752754" w:rsidRDefault="00752754" w:rsidP="00752754">
      <w:pPr>
        <w:jc w:val="both"/>
        <w:rPr>
          <w:sz w:val="18"/>
          <w:szCs w:val="18"/>
        </w:rPr>
      </w:pPr>
      <w:r w:rsidRPr="00752754">
        <w:rPr>
          <w:b/>
          <w:sz w:val="18"/>
          <w:szCs w:val="18"/>
        </w:rPr>
        <w:t xml:space="preserve">- </w:t>
      </w:r>
      <w:r w:rsidRPr="00752754">
        <w:rPr>
          <w:sz w:val="18"/>
          <w:szCs w:val="18"/>
        </w:rPr>
        <w:t xml:space="preserve">не проходите мимо горящей травы; при невозможности потушить </w:t>
      </w:r>
      <w:r w:rsidRPr="00752754">
        <w:rPr>
          <w:bCs/>
          <w:color w:val="000000"/>
          <w:sz w:val="18"/>
          <w:szCs w:val="18"/>
        </w:rPr>
        <w:t>пожар</w:t>
      </w:r>
      <w:r w:rsidRPr="00752754">
        <w:rPr>
          <w:sz w:val="18"/>
          <w:szCs w:val="18"/>
        </w:rPr>
        <w:t xml:space="preserve"> своими силами, сообщайте в Службу спасения «101», «112».</w:t>
      </w:r>
    </w:p>
    <w:p w:rsidR="00752754" w:rsidRPr="00752754" w:rsidRDefault="00752754" w:rsidP="00752754">
      <w:pPr>
        <w:jc w:val="both"/>
        <w:rPr>
          <w:b/>
          <w:sz w:val="18"/>
          <w:szCs w:val="18"/>
        </w:rPr>
      </w:pPr>
      <w:r w:rsidRPr="00752754">
        <w:rPr>
          <w:sz w:val="18"/>
          <w:szCs w:val="18"/>
        </w:rPr>
        <w:t xml:space="preserve">    </w:t>
      </w:r>
      <w:proofErr w:type="gramStart"/>
      <w:r w:rsidRPr="00752754">
        <w:rPr>
          <w:b/>
          <w:sz w:val="18"/>
          <w:szCs w:val="18"/>
        </w:rPr>
        <w:t>Разводя костер и сжигая траву Вы можете</w:t>
      </w:r>
      <w:proofErr w:type="gramEnd"/>
      <w:r w:rsidRPr="00752754">
        <w:rPr>
          <w:b/>
          <w:sz w:val="18"/>
          <w:szCs w:val="18"/>
        </w:rPr>
        <w:t xml:space="preserve"> допустить трагедию!  </w:t>
      </w:r>
    </w:p>
    <w:p w:rsidR="00752754" w:rsidRPr="00752754" w:rsidRDefault="00752754" w:rsidP="00752754">
      <w:pPr>
        <w:shd w:val="clear" w:color="auto" w:fill="FFFFFF"/>
        <w:spacing w:line="270" w:lineRule="atLeast"/>
        <w:ind w:firstLine="360"/>
        <w:jc w:val="both"/>
        <w:rPr>
          <w:rStyle w:val="a8"/>
          <w:rFonts w:eastAsiaTheme="majorEastAsia"/>
          <w:color w:val="auto"/>
          <w:sz w:val="18"/>
          <w:szCs w:val="18"/>
          <w:u w:val="none"/>
        </w:rPr>
      </w:pPr>
      <w:r w:rsidRPr="00752754">
        <w:rPr>
          <w:rStyle w:val="a8"/>
          <w:rFonts w:eastAsiaTheme="majorEastAsia"/>
          <w:b/>
          <w:color w:val="auto"/>
          <w:sz w:val="18"/>
          <w:szCs w:val="18"/>
        </w:rPr>
        <w:t>Граждане «поджигатели» сухой травы! Остановитесь, пока не случилось БЕДЫ</w:t>
      </w:r>
      <w:r w:rsidRPr="00752754">
        <w:rPr>
          <w:rStyle w:val="a8"/>
          <w:rFonts w:eastAsiaTheme="majorEastAsia"/>
          <w:color w:val="auto"/>
          <w:sz w:val="18"/>
          <w:szCs w:val="18"/>
        </w:rPr>
        <w:t xml:space="preserve">!!! </w:t>
      </w:r>
      <w:r w:rsidRPr="00752754">
        <w:rPr>
          <w:rStyle w:val="a8"/>
          <w:rFonts w:eastAsiaTheme="majorEastAsia"/>
          <w:b/>
          <w:color w:val="auto"/>
          <w:sz w:val="18"/>
          <w:szCs w:val="18"/>
        </w:rPr>
        <w:t>Оглянитесь</w:t>
      </w:r>
      <w:proofErr w:type="gramStart"/>
      <w:r w:rsidRPr="00752754">
        <w:rPr>
          <w:rStyle w:val="a8"/>
          <w:rFonts w:eastAsiaTheme="majorEastAsia"/>
          <w:b/>
          <w:color w:val="auto"/>
          <w:sz w:val="18"/>
          <w:szCs w:val="18"/>
        </w:rPr>
        <w:t xml:space="preserve">!!!.  </w:t>
      </w:r>
      <w:proofErr w:type="gramEnd"/>
      <w:r w:rsidRPr="00752754">
        <w:rPr>
          <w:rStyle w:val="a8"/>
          <w:rFonts w:eastAsiaTheme="majorEastAsia"/>
          <w:b/>
          <w:color w:val="auto"/>
          <w:sz w:val="18"/>
          <w:szCs w:val="18"/>
        </w:rPr>
        <w:t>Вокруг все выгоревшее!!!</w:t>
      </w:r>
    </w:p>
    <w:p w:rsidR="00752754" w:rsidRPr="00752754" w:rsidRDefault="00752754" w:rsidP="00752754">
      <w:pPr>
        <w:shd w:val="clear" w:color="auto" w:fill="FFFFFF"/>
        <w:spacing w:line="270" w:lineRule="atLeast"/>
        <w:ind w:firstLine="360"/>
        <w:jc w:val="both"/>
        <w:rPr>
          <w:rStyle w:val="a8"/>
          <w:rFonts w:eastAsiaTheme="majorEastAsia"/>
          <w:b/>
          <w:color w:val="auto"/>
          <w:sz w:val="18"/>
          <w:szCs w:val="18"/>
        </w:rPr>
      </w:pPr>
      <w:r w:rsidRPr="00752754">
        <w:rPr>
          <w:rStyle w:val="a8"/>
          <w:rFonts w:eastAsiaTheme="majorEastAsia"/>
          <w:b/>
          <w:color w:val="auto"/>
          <w:sz w:val="18"/>
          <w:szCs w:val="18"/>
        </w:rPr>
        <w:t>Уважаемые жители Чановского района. При необдуманном разведении или пользовании огнем Вы ставите под угрозу чью-то жизнь и имущество граждан.</w:t>
      </w:r>
    </w:p>
    <w:p w:rsidR="00752754" w:rsidRPr="00752754" w:rsidRDefault="00752754" w:rsidP="00752754">
      <w:pPr>
        <w:shd w:val="clear" w:color="auto" w:fill="FFFFFF"/>
        <w:spacing w:line="270" w:lineRule="atLeast"/>
        <w:ind w:firstLine="360"/>
        <w:jc w:val="both"/>
        <w:rPr>
          <w:bCs/>
          <w:sz w:val="18"/>
          <w:szCs w:val="18"/>
        </w:rPr>
      </w:pPr>
      <w:r w:rsidRPr="00752754">
        <w:rPr>
          <w:rStyle w:val="a8"/>
          <w:rFonts w:eastAsiaTheme="majorEastAsia"/>
          <w:color w:val="auto"/>
          <w:sz w:val="18"/>
          <w:szCs w:val="18"/>
        </w:rPr>
        <w:t xml:space="preserve"> </w:t>
      </w:r>
      <w:r w:rsidRPr="00752754">
        <w:rPr>
          <w:b/>
          <w:sz w:val="18"/>
          <w:szCs w:val="18"/>
        </w:rPr>
        <w:t xml:space="preserve">        Напоминаем, что в соответствии с Российским законодательством за нарушение правил </w:t>
      </w:r>
      <w:r w:rsidRPr="00752754">
        <w:rPr>
          <w:b/>
          <w:bCs/>
          <w:color w:val="000000"/>
          <w:sz w:val="18"/>
          <w:szCs w:val="18"/>
        </w:rPr>
        <w:t>пожар</w:t>
      </w:r>
      <w:r w:rsidRPr="00752754">
        <w:rPr>
          <w:b/>
          <w:sz w:val="18"/>
          <w:szCs w:val="18"/>
        </w:rPr>
        <w:t xml:space="preserve">ной безопасности предусмотрена административная и уголовная ответственность. </w:t>
      </w:r>
    </w:p>
    <w:p w:rsidR="00752754" w:rsidRPr="00752754" w:rsidRDefault="00752754" w:rsidP="00752754">
      <w:pPr>
        <w:jc w:val="right"/>
        <w:rPr>
          <w:sz w:val="18"/>
          <w:szCs w:val="18"/>
        </w:rPr>
      </w:pPr>
      <w:r w:rsidRPr="00752754">
        <w:rPr>
          <w:sz w:val="18"/>
          <w:szCs w:val="18"/>
        </w:rPr>
        <w:t xml:space="preserve">           </w:t>
      </w:r>
    </w:p>
    <w:p w:rsidR="00752754" w:rsidRPr="006B79FA" w:rsidRDefault="00752754" w:rsidP="00752754">
      <w:pPr>
        <w:ind w:left="2977"/>
        <w:jc w:val="right"/>
        <w:rPr>
          <w:sz w:val="18"/>
          <w:szCs w:val="18"/>
        </w:rPr>
      </w:pPr>
      <w:r w:rsidRPr="006B79FA">
        <w:rPr>
          <w:sz w:val="18"/>
          <w:szCs w:val="18"/>
        </w:rPr>
        <w:t xml:space="preserve">ОНД и </w:t>
      </w:r>
      <w:proofErr w:type="gramStart"/>
      <w:r w:rsidRPr="006B79FA">
        <w:rPr>
          <w:sz w:val="18"/>
          <w:szCs w:val="18"/>
        </w:rPr>
        <w:t>ПР</w:t>
      </w:r>
      <w:proofErr w:type="gramEnd"/>
      <w:r w:rsidRPr="006B79FA">
        <w:rPr>
          <w:sz w:val="18"/>
          <w:szCs w:val="18"/>
        </w:rPr>
        <w:t xml:space="preserve"> по </w:t>
      </w:r>
      <w:proofErr w:type="spellStart"/>
      <w:r w:rsidRPr="006B79FA">
        <w:rPr>
          <w:sz w:val="18"/>
          <w:szCs w:val="18"/>
        </w:rPr>
        <w:t>Чановскому</w:t>
      </w:r>
      <w:proofErr w:type="spellEnd"/>
      <w:r w:rsidRPr="006B79FA">
        <w:rPr>
          <w:sz w:val="18"/>
          <w:szCs w:val="18"/>
        </w:rPr>
        <w:t xml:space="preserve"> району УНД и ПР  ГУ МЧС России </w:t>
      </w:r>
    </w:p>
    <w:p w:rsidR="00752754" w:rsidRPr="006B79FA" w:rsidRDefault="00752754" w:rsidP="00752754">
      <w:pPr>
        <w:ind w:left="2977"/>
        <w:jc w:val="right"/>
        <w:rPr>
          <w:sz w:val="18"/>
          <w:szCs w:val="18"/>
        </w:rPr>
      </w:pPr>
      <w:r w:rsidRPr="006B79FA">
        <w:rPr>
          <w:sz w:val="18"/>
          <w:szCs w:val="18"/>
        </w:rPr>
        <w:t xml:space="preserve">по Новосибирской области </w:t>
      </w:r>
    </w:p>
    <w:p w:rsidR="006B79FA" w:rsidRDefault="006B79FA" w:rsidP="006B79FA">
      <w:pPr>
        <w:jc w:val="center"/>
        <w:rPr>
          <w:b/>
          <w:color w:val="000000"/>
          <w:sz w:val="18"/>
          <w:szCs w:val="18"/>
          <w:shd w:val="clear" w:color="auto" w:fill="FFFFFF"/>
        </w:rPr>
      </w:pPr>
      <w:r w:rsidRPr="006B79FA">
        <w:rPr>
          <w:b/>
          <w:color w:val="000000"/>
          <w:sz w:val="18"/>
          <w:szCs w:val="18"/>
          <w:shd w:val="clear" w:color="auto" w:fill="FFFFFF"/>
        </w:rPr>
        <w:t>Детская шалость приводит к пожарам.</w:t>
      </w:r>
    </w:p>
    <w:p w:rsidR="006B79FA" w:rsidRPr="006B79FA" w:rsidRDefault="006B79FA" w:rsidP="006B79FA">
      <w:pPr>
        <w:jc w:val="center"/>
        <w:rPr>
          <w:b/>
          <w:color w:val="000000"/>
          <w:sz w:val="18"/>
          <w:szCs w:val="18"/>
        </w:rPr>
      </w:pPr>
    </w:p>
    <w:p w:rsidR="006B79FA" w:rsidRPr="006B79FA" w:rsidRDefault="006B79FA" w:rsidP="006B79FA">
      <w:pPr>
        <w:jc w:val="both"/>
        <w:rPr>
          <w:color w:val="000000"/>
          <w:sz w:val="18"/>
          <w:szCs w:val="18"/>
          <w:shd w:val="clear" w:color="auto" w:fill="FFFFFF"/>
        </w:rPr>
      </w:pPr>
      <w:r w:rsidRPr="006B79FA">
        <w:rPr>
          <w:color w:val="000000"/>
          <w:sz w:val="18"/>
          <w:szCs w:val="18"/>
          <w:shd w:val="clear" w:color="auto" w:fill="FFFFFF"/>
        </w:rPr>
        <w:t xml:space="preserve">За период 24-25 апреля 2021 г. на территории Чановского района произошел ряд пожаров сухой растительности, причинами которых послужила детская шалость, а так же неисправность выхлопной системы моторной техники. Пожары из-за детской шалости произошли в р.п. Чаны и п. </w:t>
      </w:r>
      <w:proofErr w:type="gramStart"/>
      <w:r w:rsidRPr="006B79FA">
        <w:rPr>
          <w:color w:val="000000"/>
          <w:sz w:val="18"/>
          <w:szCs w:val="18"/>
          <w:shd w:val="clear" w:color="auto" w:fill="FFFFFF"/>
        </w:rPr>
        <w:t>Моховое</w:t>
      </w:r>
      <w:proofErr w:type="gramEnd"/>
      <w:r w:rsidRPr="006B79FA">
        <w:rPr>
          <w:color w:val="000000"/>
          <w:sz w:val="18"/>
          <w:szCs w:val="18"/>
          <w:shd w:val="clear" w:color="auto" w:fill="FFFFFF"/>
        </w:rPr>
        <w:t xml:space="preserve">. Благодаря тому, что пожары были вовремя  обнаружены, удалось избежать распространения огня на жилые строения. </w:t>
      </w:r>
    </w:p>
    <w:p w:rsidR="006B79FA" w:rsidRPr="006B79FA" w:rsidRDefault="006B79FA" w:rsidP="006B79FA">
      <w:pPr>
        <w:rPr>
          <w:color w:val="000000"/>
          <w:sz w:val="18"/>
          <w:szCs w:val="18"/>
        </w:rPr>
      </w:pPr>
      <w:r w:rsidRPr="006B79FA">
        <w:rPr>
          <w:color w:val="000000"/>
          <w:sz w:val="18"/>
          <w:szCs w:val="18"/>
          <w:shd w:val="clear" w:color="auto" w:fill="FFFFFF"/>
        </w:rPr>
        <w:lastRenderedPageBreak/>
        <w:t>Пожары, возникающие по причине детской шалости – явление, к сожалению, далеко не редкое. Финал таких пожаров может быть очень трагичным – гибель ребенка.</w:t>
      </w:r>
      <w:r w:rsidRPr="006B79FA">
        <w:rPr>
          <w:color w:val="000000"/>
          <w:sz w:val="18"/>
          <w:szCs w:val="18"/>
          <w:shd w:val="clear" w:color="auto" w:fill="FFFFFF"/>
        </w:rPr>
        <w:br/>
        <w:t>Почти все маленькие дети проявляют повышенный интерес к огню, не осознавая в полной мере его потенциальную опасность. В подростковом возрасте дети в своих играх часто повторяют взрослых, имитируя их действия, труд. В этом возрасте детям хочется все скорее узнать и испытать на себе. Стремление к самостоятельности особенно проявляется, когда дети остаются дома одни. Нельзя быть уверенным в том, что оставшись один, ребенок не решится поиграть с коробкой спичек, не захочет поджечь бумагу, не устроит костер, который однажды видел в лесу.</w:t>
      </w:r>
      <w:r w:rsidRPr="006B79FA">
        <w:rPr>
          <w:color w:val="000000"/>
          <w:sz w:val="18"/>
          <w:szCs w:val="18"/>
          <w:shd w:val="clear" w:color="auto" w:fill="FFFFFF"/>
        </w:rPr>
        <w:br/>
        <w:t>Бывают случаи, когда взрослые ввиду разных обстоятельств вынуждены оставлять детей на какое-то время без надзора. Это опасно, особенно если дети остаются в запертых квартирах или комнатах. В случае пожара они не смогут выйти из опасного помещения наружу. Нередки случаи, когда </w:t>
      </w:r>
      <w:r w:rsidRPr="006B79FA">
        <w:rPr>
          <w:rStyle w:val="afb"/>
          <w:rFonts w:eastAsiaTheme="majorEastAsia"/>
          <w:i w:val="0"/>
          <w:iCs w:val="0"/>
          <w:color w:val="000000"/>
          <w:sz w:val="18"/>
          <w:szCs w:val="18"/>
          <w:shd w:val="clear" w:color="auto" w:fill="FFFFFF"/>
        </w:rPr>
        <w:t>шалость</w:t>
      </w:r>
      <w:r w:rsidRPr="006B79FA">
        <w:rPr>
          <w:color w:val="000000"/>
          <w:sz w:val="18"/>
          <w:szCs w:val="18"/>
          <w:shd w:val="clear" w:color="auto" w:fill="FFFFFF"/>
        </w:rPr>
        <w:t> переходит в хулиганство</w:t>
      </w:r>
      <w:r w:rsidRPr="006B79FA">
        <w:rPr>
          <w:color w:val="000000"/>
          <w:sz w:val="18"/>
          <w:szCs w:val="18"/>
        </w:rPr>
        <w:t xml:space="preserve">. Ради развлечения поджигают почтовые ящики, обшивки дверей квартир и домов, бросают в </w:t>
      </w:r>
      <w:proofErr w:type="gramStart"/>
      <w:r w:rsidRPr="006B79FA">
        <w:rPr>
          <w:color w:val="000000"/>
          <w:sz w:val="18"/>
          <w:szCs w:val="18"/>
        </w:rPr>
        <w:t>подъезды</w:t>
      </w:r>
      <w:proofErr w:type="gramEnd"/>
      <w:r w:rsidRPr="006B79FA">
        <w:rPr>
          <w:color w:val="000000"/>
          <w:sz w:val="18"/>
          <w:szCs w:val="18"/>
        </w:rPr>
        <w:t xml:space="preserve"> зажженные дымовые шашки, совершенно не думая, к каким последствиям могут привести такие развлечения.</w:t>
      </w:r>
    </w:p>
    <w:p w:rsidR="006B79FA" w:rsidRPr="006B79FA" w:rsidRDefault="006B79FA" w:rsidP="006B79FA">
      <w:pPr>
        <w:rPr>
          <w:color w:val="000000"/>
          <w:sz w:val="18"/>
          <w:szCs w:val="18"/>
          <w:shd w:val="clear" w:color="auto" w:fill="FFFFFF"/>
        </w:rPr>
      </w:pPr>
      <w:r w:rsidRPr="006B79FA">
        <w:rPr>
          <w:color w:val="000000"/>
          <w:sz w:val="18"/>
          <w:szCs w:val="18"/>
        </w:rPr>
        <w:t xml:space="preserve">На территории Чановского района пожары из-за детской шалости  с огнем происходят ежегодно. В последних случаях, дети подожгли сухую траву в населенных пунктах.  </w:t>
      </w:r>
      <w:r w:rsidRPr="006B79FA">
        <w:rPr>
          <w:color w:val="000000"/>
          <w:sz w:val="18"/>
          <w:szCs w:val="18"/>
          <w:shd w:val="clear" w:color="auto" w:fill="FFFFFF"/>
        </w:rPr>
        <w:t xml:space="preserve">Как правило, виноваты во всех этих </w:t>
      </w:r>
      <w:proofErr w:type="gramStart"/>
      <w:r w:rsidRPr="006B79FA">
        <w:rPr>
          <w:color w:val="000000"/>
          <w:sz w:val="18"/>
          <w:szCs w:val="18"/>
          <w:shd w:val="clear" w:color="auto" w:fill="FFFFFF"/>
        </w:rPr>
        <w:t>шалостях</w:t>
      </w:r>
      <w:proofErr w:type="gramEnd"/>
      <w:r w:rsidRPr="006B79FA">
        <w:rPr>
          <w:color w:val="000000"/>
          <w:sz w:val="18"/>
          <w:szCs w:val="18"/>
          <w:shd w:val="clear" w:color="auto" w:fill="FFFFFF"/>
        </w:rPr>
        <w:t xml:space="preserve"> прежде всего родители, старшие братья и сестры, которые оставляют детей без присмотра в квартирах, не прячут от них спички, не контролируют поведение детей, не следят за их играми, а иногда, потакая детским капризам, разрешают играть со спичками, поручают малолетним детям присматривать за топящимися печами, включать электроприборы. </w:t>
      </w:r>
    </w:p>
    <w:p w:rsidR="006B79FA" w:rsidRPr="006B79FA" w:rsidRDefault="006B79FA" w:rsidP="006B79FA">
      <w:pPr>
        <w:rPr>
          <w:color w:val="000000"/>
          <w:sz w:val="18"/>
          <w:szCs w:val="18"/>
          <w:shd w:val="clear" w:color="auto" w:fill="FFFFFF"/>
        </w:rPr>
      </w:pPr>
      <w:proofErr w:type="gramStart"/>
      <w:r w:rsidRPr="006B79FA">
        <w:rPr>
          <w:color w:val="000000"/>
          <w:sz w:val="18"/>
          <w:szCs w:val="18"/>
          <w:shd w:val="clear" w:color="auto" w:fill="FFFFFF"/>
        </w:rPr>
        <w:t>На основании выше изложенного, хочется обратиться к родителям: проведите профилактические беседы со своими детьми, расскажите им об опасности игр со спичками и другими пожароопасными предметами, объясните им, что ни в коем случае нельзя поджигать сухую траву, разводить костры, каким бы увлекательным занятием это не казалось</w:t>
      </w:r>
      <w:r w:rsidRPr="006B79FA">
        <w:rPr>
          <w:color w:val="000000"/>
          <w:sz w:val="18"/>
          <w:szCs w:val="18"/>
          <w:shd w:val="clear" w:color="auto" w:fill="FFFFFF"/>
        </w:rPr>
        <w:br/>
        <w:t>Взрослым на заметку советы, которые могут предотвратить беду:</w:t>
      </w:r>
      <w:r w:rsidRPr="006B79FA">
        <w:rPr>
          <w:color w:val="000000"/>
          <w:sz w:val="18"/>
          <w:szCs w:val="18"/>
          <w:shd w:val="clear" w:color="auto" w:fill="FFFFFF"/>
        </w:rPr>
        <w:br/>
        <w:t xml:space="preserve">- рассказывайте детям о </w:t>
      </w:r>
      <w:proofErr w:type="spellStart"/>
      <w:r w:rsidRPr="006B79FA">
        <w:rPr>
          <w:color w:val="000000"/>
          <w:sz w:val="18"/>
          <w:szCs w:val="18"/>
          <w:shd w:val="clear" w:color="auto" w:fill="FFFFFF"/>
        </w:rPr>
        <w:t>пожаробезопасном</w:t>
      </w:r>
      <w:proofErr w:type="spellEnd"/>
      <w:r w:rsidRPr="006B79FA">
        <w:rPr>
          <w:color w:val="000000"/>
          <w:sz w:val="18"/>
          <w:szCs w:val="18"/>
          <w:shd w:val="clear" w:color="auto" w:fill="FFFFFF"/>
        </w:rPr>
        <w:t xml:space="preserve"> поведении;</w:t>
      </w:r>
      <w:proofErr w:type="gramEnd"/>
      <w:r w:rsidRPr="006B79FA">
        <w:rPr>
          <w:color w:val="000000"/>
          <w:sz w:val="18"/>
          <w:szCs w:val="18"/>
          <w:shd w:val="clear" w:color="auto" w:fill="FFFFFF"/>
        </w:rPr>
        <w:br/>
        <w:t>- будьте примером во всех ситуациях, связанных с соблюдением правил пожарной безопасности;</w:t>
      </w:r>
      <w:r w:rsidRPr="006B79FA">
        <w:rPr>
          <w:color w:val="000000"/>
          <w:sz w:val="18"/>
          <w:szCs w:val="18"/>
          <w:shd w:val="clear" w:color="auto" w:fill="FFFFFF"/>
        </w:rPr>
        <w:br/>
        <w:t>- не оставляйте спички в доступном для детей месте;</w:t>
      </w:r>
      <w:r w:rsidRPr="006B79FA">
        <w:rPr>
          <w:color w:val="000000"/>
          <w:sz w:val="18"/>
          <w:szCs w:val="18"/>
          <w:shd w:val="clear" w:color="auto" w:fill="FFFFFF"/>
        </w:rPr>
        <w:br/>
        <w:t>- не поручайте детям разжигать печи, газовые плиты, самостоятельно включать электробытовые приборы;</w:t>
      </w:r>
      <w:r w:rsidRPr="006B79FA">
        <w:rPr>
          <w:color w:val="000000"/>
          <w:sz w:val="18"/>
          <w:szCs w:val="18"/>
          <w:shd w:val="clear" w:color="auto" w:fill="FFFFFF"/>
        </w:rPr>
        <w:br/>
        <w:t>- следите, чтобы дети не разжигали костры;</w:t>
      </w:r>
      <w:r w:rsidRPr="006B79FA">
        <w:rPr>
          <w:color w:val="000000"/>
          <w:sz w:val="18"/>
          <w:szCs w:val="18"/>
          <w:shd w:val="clear" w:color="auto" w:fill="FFFFFF"/>
        </w:rPr>
        <w:br/>
        <w:t>- уходя из дома, не оставляйте малолетних детей без присмотра</w:t>
      </w:r>
      <w:proofErr w:type="gramStart"/>
      <w:r w:rsidRPr="006B79FA">
        <w:rPr>
          <w:color w:val="000000"/>
          <w:sz w:val="18"/>
          <w:szCs w:val="18"/>
          <w:shd w:val="clear" w:color="auto" w:fill="FFFFFF"/>
        </w:rPr>
        <w:t xml:space="preserve">  ;</w:t>
      </w:r>
      <w:proofErr w:type="gramEnd"/>
      <w:r w:rsidRPr="006B79FA">
        <w:rPr>
          <w:color w:val="000000"/>
          <w:sz w:val="18"/>
          <w:szCs w:val="18"/>
          <w:shd w:val="clear" w:color="auto" w:fill="FFFFFF"/>
        </w:rPr>
        <w:br/>
        <w:t>- организуйте ребенку интересный досуг.</w:t>
      </w:r>
      <w:r w:rsidRPr="006B79FA">
        <w:rPr>
          <w:color w:val="000000"/>
          <w:sz w:val="18"/>
          <w:szCs w:val="18"/>
          <w:shd w:val="clear" w:color="auto" w:fill="FFFFFF"/>
        </w:rPr>
        <w:br/>
        <w:t>Научите ребенка правильным действиям при пожаре. При обнаружении пожара или признака горения (задымления, повышенной температуры, запаха гари и т.п.) ребенок любого возраста должен немедленно покинуть помещение. Сообщить о пожаре взрослым или в пожарную охрану по единому телефону спасения «101» или «112».</w:t>
      </w:r>
      <w:r w:rsidRPr="006B79FA">
        <w:rPr>
          <w:color w:val="000000"/>
          <w:sz w:val="18"/>
          <w:szCs w:val="18"/>
          <w:shd w:val="clear" w:color="auto" w:fill="FFFFFF"/>
        </w:rPr>
        <w:br/>
        <w:t>Очень важно, чтобы дети запомнили эти советы. Личным примером учите, детей соблюдению привил пожарной безопасности. Только большой заботой о наших детях мы сможем предупредить пожары из-за детской шалости, сохранить свой дом, имущество и самое дорогое – жизнь ребенка. Как говорят, запретный плод сладок, поэтому полезнее объяснить еще раз ребенку о подстерегающей его опасности, таящейся в коробке спичек или зажигалке, чем просто сказать: «Нельзя!»</w:t>
      </w:r>
    </w:p>
    <w:p w:rsidR="006B79FA" w:rsidRPr="006B79FA" w:rsidRDefault="006B79FA" w:rsidP="006B79FA">
      <w:pPr>
        <w:rPr>
          <w:color w:val="000000"/>
          <w:sz w:val="18"/>
          <w:szCs w:val="18"/>
          <w:shd w:val="clear" w:color="auto" w:fill="FFFFFF"/>
        </w:rPr>
      </w:pPr>
      <w:r w:rsidRPr="006B79FA">
        <w:rPr>
          <w:color w:val="000000"/>
          <w:sz w:val="18"/>
          <w:szCs w:val="18"/>
          <w:shd w:val="clear" w:color="auto" w:fill="FFFFFF"/>
        </w:rPr>
        <w:t xml:space="preserve">Так же произошел пожар,  причиной которого     явилась  неисправность моторной техники. При эксплуатации самодельной техники, двигающейся по полю без исправного искрогасителя, произошел выброс искр, в результате чего загорелась сухая растительность. </w:t>
      </w:r>
      <w:proofErr w:type="gramStart"/>
      <w:r w:rsidRPr="006B79FA">
        <w:rPr>
          <w:color w:val="000000"/>
          <w:sz w:val="18"/>
          <w:szCs w:val="18"/>
          <w:shd w:val="clear" w:color="auto" w:fill="FFFFFF"/>
        </w:rPr>
        <w:t>Благодаря тому, что пожар был вовремя обнаружен и на его тушение прибыло местное население, его удалось быстро ликвидировать, на дав распространиться на большую площадь.</w:t>
      </w:r>
      <w:proofErr w:type="gramEnd"/>
      <w:r w:rsidRPr="006B79FA">
        <w:rPr>
          <w:color w:val="000000"/>
          <w:sz w:val="18"/>
          <w:szCs w:val="18"/>
          <w:shd w:val="clear" w:color="auto" w:fill="FFFFFF"/>
        </w:rPr>
        <w:t xml:space="preserve">  Пожары по данным причинам не единичны. При эксплуатации тракторной  и другой техники, граждане, да и организации не проверяют исправность искрогасителей, а в процессе движения данной техники, </w:t>
      </w:r>
      <w:proofErr w:type="gramStart"/>
      <w:r w:rsidRPr="006B79FA">
        <w:rPr>
          <w:color w:val="000000"/>
          <w:sz w:val="18"/>
          <w:szCs w:val="18"/>
          <w:shd w:val="clear" w:color="auto" w:fill="FFFFFF"/>
        </w:rPr>
        <w:t>учитывая</w:t>
      </w:r>
      <w:proofErr w:type="gramEnd"/>
      <w:r w:rsidRPr="006B79FA">
        <w:rPr>
          <w:color w:val="000000"/>
          <w:sz w:val="18"/>
          <w:szCs w:val="18"/>
          <w:shd w:val="clear" w:color="auto" w:fill="FFFFFF"/>
        </w:rPr>
        <w:t xml:space="preserve"> что в настоящее время много сухой растительности,  происходят пожары. </w:t>
      </w:r>
    </w:p>
    <w:p w:rsidR="006B79FA" w:rsidRPr="006B79FA" w:rsidRDefault="006B79FA" w:rsidP="006B79FA">
      <w:pPr>
        <w:rPr>
          <w:color w:val="000000"/>
          <w:sz w:val="18"/>
          <w:szCs w:val="18"/>
          <w:shd w:val="clear" w:color="auto" w:fill="FFFFFF"/>
        </w:rPr>
      </w:pPr>
      <w:r w:rsidRPr="006B79FA">
        <w:rPr>
          <w:color w:val="000000"/>
          <w:sz w:val="18"/>
          <w:szCs w:val="18"/>
          <w:shd w:val="clear" w:color="auto" w:fill="FFFFFF"/>
        </w:rPr>
        <w:t xml:space="preserve">Уважаемые граждане и руководители организаций. Следите за техническим состоянием техники. </w:t>
      </w:r>
    </w:p>
    <w:p w:rsidR="006B79FA" w:rsidRPr="006B79FA" w:rsidRDefault="006B79FA" w:rsidP="006B79FA">
      <w:pPr>
        <w:jc w:val="right"/>
        <w:rPr>
          <w:color w:val="000000"/>
          <w:sz w:val="18"/>
          <w:szCs w:val="18"/>
          <w:shd w:val="clear" w:color="auto" w:fill="FFFFFF"/>
        </w:rPr>
      </w:pPr>
    </w:p>
    <w:p w:rsidR="006B79FA" w:rsidRDefault="006B79FA" w:rsidP="006B79FA">
      <w:pPr>
        <w:jc w:val="right"/>
        <w:rPr>
          <w:color w:val="000000"/>
          <w:sz w:val="18"/>
          <w:szCs w:val="18"/>
          <w:shd w:val="clear" w:color="auto" w:fill="FFFFFF"/>
        </w:rPr>
      </w:pPr>
      <w:r w:rsidRPr="006B79FA">
        <w:rPr>
          <w:color w:val="000000"/>
          <w:sz w:val="18"/>
          <w:szCs w:val="18"/>
          <w:shd w:val="clear" w:color="auto" w:fill="FFFFFF"/>
        </w:rPr>
        <w:t xml:space="preserve">ОНД и </w:t>
      </w:r>
      <w:proofErr w:type="gramStart"/>
      <w:r w:rsidRPr="006B79FA">
        <w:rPr>
          <w:color w:val="000000"/>
          <w:sz w:val="18"/>
          <w:szCs w:val="18"/>
          <w:shd w:val="clear" w:color="auto" w:fill="FFFFFF"/>
        </w:rPr>
        <w:t>ПР</w:t>
      </w:r>
      <w:proofErr w:type="gramEnd"/>
      <w:r w:rsidRPr="006B79FA">
        <w:rPr>
          <w:color w:val="000000"/>
          <w:sz w:val="18"/>
          <w:szCs w:val="18"/>
          <w:shd w:val="clear" w:color="auto" w:fill="FFFFFF"/>
        </w:rPr>
        <w:t xml:space="preserve"> по </w:t>
      </w:r>
      <w:proofErr w:type="spellStart"/>
      <w:r w:rsidRPr="006B79FA">
        <w:rPr>
          <w:color w:val="000000"/>
          <w:sz w:val="18"/>
          <w:szCs w:val="18"/>
          <w:shd w:val="clear" w:color="auto" w:fill="FFFFFF"/>
        </w:rPr>
        <w:t>Чановскому</w:t>
      </w:r>
      <w:proofErr w:type="spellEnd"/>
      <w:r w:rsidRPr="006B79FA">
        <w:rPr>
          <w:color w:val="000000"/>
          <w:sz w:val="18"/>
          <w:szCs w:val="18"/>
          <w:shd w:val="clear" w:color="auto" w:fill="FFFFFF"/>
        </w:rPr>
        <w:t xml:space="preserve"> району УНД и ПР ГУ МЧС</w:t>
      </w:r>
    </w:p>
    <w:p w:rsidR="006B79FA" w:rsidRDefault="006B79FA" w:rsidP="006B79FA">
      <w:pPr>
        <w:jc w:val="right"/>
        <w:rPr>
          <w:color w:val="000000"/>
          <w:shd w:val="clear" w:color="auto" w:fill="FFFFFF"/>
        </w:rPr>
      </w:pPr>
      <w:r w:rsidRPr="006B79FA">
        <w:rPr>
          <w:color w:val="000000"/>
          <w:sz w:val="18"/>
          <w:szCs w:val="18"/>
          <w:shd w:val="clear" w:color="auto" w:fill="FFFFFF"/>
        </w:rPr>
        <w:t xml:space="preserve"> России по Новосибирской области</w:t>
      </w:r>
      <w:r>
        <w:rPr>
          <w:color w:val="000000"/>
          <w:shd w:val="clear" w:color="auto" w:fill="FFFFFF"/>
        </w:rPr>
        <w:t>.</w:t>
      </w:r>
    </w:p>
    <w:p w:rsidR="00154224" w:rsidRPr="00154224" w:rsidRDefault="00154224" w:rsidP="00154224">
      <w:pPr>
        <w:pStyle w:val="1"/>
        <w:ind w:left="709" w:right="632"/>
        <w:rPr>
          <w:sz w:val="18"/>
          <w:szCs w:val="18"/>
        </w:rPr>
      </w:pPr>
      <w:r w:rsidRPr="00154224">
        <w:rPr>
          <w:color w:val="auto"/>
          <w:spacing w:val="20"/>
          <w:sz w:val="18"/>
          <w:szCs w:val="18"/>
        </w:rPr>
        <w:t xml:space="preserve">Не очищенная территория – причина пожаров. </w:t>
      </w:r>
    </w:p>
    <w:p w:rsidR="00154224" w:rsidRPr="00154224" w:rsidRDefault="00154224" w:rsidP="00154224">
      <w:pPr>
        <w:pStyle w:val="af0"/>
        <w:ind w:left="709" w:right="632" w:firstLine="283"/>
        <w:rPr>
          <w:sz w:val="18"/>
          <w:szCs w:val="18"/>
        </w:rPr>
      </w:pPr>
      <w:r w:rsidRPr="00154224">
        <w:rPr>
          <w:sz w:val="18"/>
          <w:szCs w:val="18"/>
        </w:rPr>
        <w:t xml:space="preserve"> </w:t>
      </w:r>
    </w:p>
    <w:p w:rsidR="00154224" w:rsidRDefault="00154224" w:rsidP="00154224">
      <w:pPr>
        <w:ind w:firstLine="360"/>
        <w:jc w:val="both"/>
      </w:pPr>
      <w:r w:rsidRPr="00154224">
        <w:rPr>
          <w:sz w:val="18"/>
          <w:szCs w:val="18"/>
        </w:rPr>
        <w:t xml:space="preserve"> На территории Чановского района  с наступлением весеннего периода резко ухудшилась обстановка с пожарами. Со сходом снега начали возникать не только ландшафтные пожары, но и пожары сухой растительности в границах населенных пунктов. </w:t>
      </w:r>
      <w:proofErr w:type="gramStart"/>
      <w:r w:rsidRPr="00154224">
        <w:rPr>
          <w:sz w:val="18"/>
          <w:szCs w:val="18"/>
        </w:rPr>
        <w:t>Наибольшую тревогу вызывают населенные пункты,  которые расположены в непосредственной близости от водоемов, берега которых заросшие камышом, а так же населенные пункты, вокруг которых  заросли бурьяна.</w:t>
      </w:r>
      <w:proofErr w:type="gramEnd"/>
      <w:r w:rsidRPr="00154224">
        <w:rPr>
          <w:sz w:val="18"/>
          <w:szCs w:val="18"/>
        </w:rPr>
        <w:t xml:space="preserve">  На  данных участках местности к домам и надворным постройкам граждан  вплотную примыкают заросли сухой травы. В случае загорания сухой травы распространение пожара произойдет на большую площадь с возможным распространением опасных факторов пожара на имущество граждан.   Большую опасность создают бесхозные и  брошенные земельные участки, заросшие бурьяном и граничащие с соседними   участками на которых расположены строения.  В случае не своевременного проведения работ по очистке территории населенных пунктов и вокруг населенных пунктов  от  сухой травянистой растительности все это  может способствовать  чрезвычайной ситуации. </w:t>
      </w:r>
    </w:p>
    <w:p w:rsidR="00154224" w:rsidRDefault="00154224" w:rsidP="00154224">
      <w:pPr>
        <w:pStyle w:val="af0"/>
        <w:ind w:left="709" w:right="632" w:firstLine="283"/>
        <w:jc w:val="center"/>
        <w:rPr>
          <w:b/>
          <w:sz w:val="24"/>
          <w:szCs w:val="24"/>
        </w:rPr>
      </w:pPr>
    </w:p>
    <w:p w:rsidR="00154224" w:rsidRPr="00154224" w:rsidRDefault="00154224" w:rsidP="00154224">
      <w:pPr>
        <w:pStyle w:val="af0"/>
        <w:ind w:left="709" w:right="632" w:firstLine="283"/>
        <w:jc w:val="center"/>
        <w:rPr>
          <w:b/>
          <w:sz w:val="18"/>
          <w:szCs w:val="18"/>
        </w:rPr>
      </w:pPr>
      <w:r w:rsidRPr="00154224">
        <w:rPr>
          <w:b/>
          <w:sz w:val="18"/>
          <w:szCs w:val="18"/>
        </w:rPr>
        <w:t xml:space="preserve">ОНД и </w:t>
      </w:r>
      <w:proofErr w:type="gramStart"/>
      <w:r w:rsidRPr="00154224">
        <w:rPr>
          <w:b/>
          <w:sz w:val="18"/>
          <w:szCs w:val="18"/>
        </w:rPr>
        <w:t>ПР</w:t>
      </w:r>
      <w:proofErr w:type="gramEnd"/>
      <w:r w:rsidRPr="00154224">
        <w:rPr>
          <w:b/>
          <w:sz w:val="18"/>
          <w:szCs w:val="18"/>
        </w:rPr>
        <w:t xml:space="preserve"> по </w:t>
      </w:r>
      <w:proofErr w:type="spellStart"/>
      <w:r w:rsidRPr="00154224">
        <w:rPr>
          <w:b/>
          <w:sz w:val="18"/>
          <w:szCs w:val="18"/>
        </w:rPr>
        <w:t>Чановскому</w:t>
      </w:r>
      <w:proofErr w:type="spellEnd"/>
      <w:r w:rsidRPr="00154224">
        <w:rPr>
          <w:b/>
          <w:sz w:val="18"/>
          <w:szCs w:val="18"/>
        </w:rPr>
        <w:t xml:space="preserve"> району УНД и ПР  ГУ МЧС  России по НСО обращает внимание частных домовладельцев, ответственных квартиросъемщиков, руководителей предприятий и организаций, глав администраций  на строгое соблюдение мер пожарной безопасности.</w:t>
      </w:r>
    </w:p>
    <w:p w:rsidR="00154224" w:rsidRPr="00154224" w:rsidRDefault="00154224" w:rsidP="00154224">
      <w:pPr>
        <w:ind w:right="405"/>
        <w:jc w:val="both"/>
        <w:rPr>
          <w:sz w:val="18"/>
          <w:szCs w:val="18"/>
        </w:rPr>
      </w:pPr>
      <w:r w:rsidRPr="00154224">
        <w:rPr>
          <w:sz w:val="18"/>
          <w:szCs w:val="18"/>
        </w:rPr>
        <w:t>- территории населенных пунктов и организаций, в пределах противопожарных расстояний между зданиями, сооружениями и открытыми складами, а также участки, прилегающие к жилым домам, дачным и иным постройкам,  должны своевременно очищаться от горючих отходов, мусора, тары, опавших листьев, сухой травы,  так как сухая трава, камыш  и  бурьян источники опасности,</w:t>
      </w:r>
    </w:p>
    <w:p w:rsidR="00154224" w:rsidRPr="00154224" w:rsidRDefault="00154224" w:rsidP="00154224">
      <w:pPr>
        <w:ind w:right="405"/>
        <w:jc w:val="both"/>
        <w:rPr>
          <w:sz w:val="18"/>
          <w:szCs w:val="18"/>
        </w:rPr>
      </w:pPr>
      <w:r w:rsidRPr="00154224">
        <w:rPr>
          <w:sz w:val="18"/>
          <w:szCs w:val="18"/>
        </w:rPr>
        <w:t>- оставшиеся  в жилом секторе с зимы  грубые корма  уберите подальше от построек,</w:t>
      </w:r>
      <w:r w:rsidRPr="00154224">
        <w:rPr>
          <w:sz w:val="18"/>
          <w:szCs w:val="18"/>
        </w:rPr>
        <w:br/>
        <w:t>-  при уборке территорий нельзя допускать сжигания мусора, разведение костров, сжигание отходов и тары;</w:t>
      </w:r>
    </w:p>
    <w:p w:rsidR="00154224" w:rsidRPr="00154224" w:rsidRDefault="00154224" w:rsidP="00154224">
      <w:pPr>
        <w:ind w:right="405"/>
        <w:jc w:val="both"/>
        <w:rPr>
          <w:sz w:val="18"/>
          <w:szCs w:val="18"/>
        </w:rPr>
      </w:pPr>
      <w:r w:rsidRPr="00154224">
        <w:rPr>
          <w:sz w:val="18"/>
          <w:szCs w:val="18"/>
        </w:rPr>
        <w:lastRenderedPageBreak/>
        <w:t>- запрещается сжигание стерни, пожнивных остатков и разведение костров на полях.</w:t>
      </w:r>
    </w:p>
    <w:p w:rsidR="00154224" w:rsidRPr="00154224" w:rsidRDefault="00154224" w:rsidP="00154224">
      <w:pPr>
        <w:ind w:right="405"/>
        <w:jc w:val="both"/>
        <w:rPr>
          <w:sz w:val="18"/>
          <w:szCs w:val="18"/>
        </w:rPr>
      </w:pPr>
      <w:r w:rsidRPr="00154224">
        <w:rPr>
          <w:sz w:val="18"/>
          <w:szCs w:val="18"/>
        </w:rPr>
        <w:t>-  не устраивайте на территориях населенных пунктов и организаций свалки горючих отходов;</w:t>
      </w:r>
      <w:r w:rsidRPr="00154224">
        <w:rPr>
          <w:sz w:val="18"/>
          <w:szCs w:val="18"/>
        </w:rPr>
        <w:br/>
        <w:t>-  необходимо освободить противопожарные  разрывы  между зданиями и сооружениями, создать условия для беспрепятственного проезда пожарных автомобилей к жилым домам и пожарным водоемам;</w:t>
      </w:r>
      <w:r w:rsidRPr="00154224">
        <w:rPr>
          <w:sz w:val="18"/>
          <w:szCs w:val="18"/>
        </w:rPr>
        <w:tab/>
      </w:r>
      <w:r w:rsidRPr="00154224">
        <w:rPr>
          <w:sz w:val="18"/>
          <w:szCs w:val="18"/>
        </w:rPr>
        <w:br/>
        <w:t>- у каждого жилого строения рекомендуется устанавливать емкость (бочку) с водой или иметь огнетушитель;</w:t>
      </w:r>
      <w:r w:rsidRPr="00154224">
        <w:rPr>
          <w:sz w:val="18"/>
          <w:szCs w:val="18"/>
        </w:rPr>
        <w:tab/>
      </w:r>
      <w:r w:rsidRPr="00154224">
        <w:rPr>
          <w:sz w:val="18"/>
          <w:szCs w:val="18"/>
        </w:rPr>
        <w:br/>
        <w:t xml:space="preserve"> - соблюдайте особую осторожность при обращении с огнем - помните, что даже непотушенная спичка или сигарета, брошенная в траву, может послужить причиной загорания и привести к серьезному пожару;</w:t>
      </w:r>
    </w:p>
    <w:p w:rsidR="00154224" w:rsidRPr="00154224" w:rsidRDefault="00154224" w:rsidP="00154224">
      <w:pPr>
        <w:ind w:right="405"/>
        <w:jc w:val="both"/>
        <w:rPr>
          <w:sz w:val="18"/>
          <w:szCs w:val="18"/>
        </w:rPr>
      </w:pPr>
      <w:r w:rsidRPr="00154224">
        <w:rPr>
          <w:sz w:val="18"/>
          <w:szCs w:val="18"/>
        </w:rPr>
        <w:t>Отдельно хочется обратиться к родителям: проведите профилактические беседы со своими детьми, расскажите им об опасности игр со спичками и другими пожароопасными предметами, объясните им, что ни в коем случае нельзя поджигать сухую траву, разводить костры, каким бы увлекательным занятием это не казалось.</w:t>
      </w:r>
    </w:p>
    <w:p w:rsidR="00154224" w:rsidRPr="00154224" w:rsidRDefault="00154224" w:rsidP="00154224">
      <w:pPr>
        <w:ind w:right="632"/>
        <w:jc w:val="both"/>
        <w:rPr>
          <w:b/>
          <w:sz w:val="18"/>
          <w:szCs w:val="18"/>
        </w:rPr>
      </w:pPr>
      <w:r w:rsidRPr="00154224">
        <w:rPr>
          <w:b/>
          <w:sz w:val="18"/>
          <w:szCs w:val="18"/>
        </w:rPr>
        <w:t>Помните действия в случае пожара:</w:t>
      </w:r>
    </w:p>
    <w:p w:rsidR="00154224" w:rsidRPr="00154224" w:rsidRDefault="00154224" w:rsidP="00154224">
      <w:pPr>
        <w:ind w:left="709" w:right="632" w:firstLine="1134"/>
        <w:jc w:val="both"/>
        <w:rPr>
          <w:sz w:val="18"/>
          <w:szCs w:val="18"/>
        </w:rPr>
      </w:pPr>
      <w:r w:rsidRPr="00154224">
        <w:rPr>
          <w:sz w:val="18"/>
          <w:szCs w:val="18"/>
        </w:rPr>
        <w:t>- Сообщите по телефону "101", «112» или 21-448;</w:t>
      </w:r>
    </w:p>
    <w:p w:rsidR="00154224" w:rsidRPr="00154224" w:rsidRDefault="00154224" w:rsidP="00154224">
      <w:pPr>
        <w:ind w:left="709" w:right="632" w:firstLine="1134"/>
        <w:jc w:val="both"/>
        <w:rPr>
          <w:sz w:val="18"/>
          <w:szCs w:val="18"/>
        </w:rPr>
      </w:pPr>
      <w:r w:rsidRPr="00154224">
        <w:rPr>
          <w:sz w:val="18"/>
          <w:szCs w:val="18"/>
        </w:rPr>
        <w:t>- Примите меры по эвакуации людей, имущества.</w:t>
      </w:r>
    </w:p>
    <w:p w:rsidR="00154224" w:rsidRDefault="00154224" w:rsidP="00154224">
      <w:pPr>
        <w:ind w:left="709" w:right="632" w:firstLine="1134"/>
        <w:jc w:val="both"/>
        <w:rPr>
          <w:sz w:val="18"/>
          <w:szCs w:val="18"/>
        </w:rPr>
      </w:pPr>
      <w:r w:rsidRPr="00154224">
        <w:rPr>
          <w:sz w:val="18"/>
          <w:szCs w:val="18"/>
        </w:rPr>
        <w:t xml:space="preserve">- По возможности приступите к тушению пожара. </w:t>
      </w:r>
    </w:p>
    <w:p w:rsidR="00154224" w:rsidRPr="00154224" w:rsidRDefault="00154224" w:rsidP="00154224">
      <w:pPr>
        <w:ind w:right="632"/>
        <w:jc w:val="both"/>
        <w:rPr>
          <w:sz w:val="18"/>
          <w:szCs w:val="18"/>
        </w:rPr>
      </w:pPr>
      <w:r w:rsidRPr="00154224">
        <w:rPr>
          <w:sz w:val="18"/>
          <w:szCs w:val="18"/>
        </w:rPr>
        <w:t>Соблюдайте требования пожарной безопасности!</w:t>
      </w:r>
    </w:p>
    <w:p w:rsidR="00154224" w:rsidRDefault="00154224" w:rsidP="00154224">
      <w:pPr>
        <w:ind w:left="709" w:right="632"/>
        <w:jc w:val="right"/>
        <w:rPr>
          <w:b/>
          <w:sz w:val="18"/>
          <w:szCs w:val="18"/>
        </w:rPr>
      </w:pPr>
      <w:r w:rsidRPr="00154224">
        <w:rPr>
          <w:b/>
          <w:sz w:val="18"/>
          <w:szCs w:val="18"/>
        </w:rPr>
        <w:t xml:space="preserve">ОНД и </w:t>
      </w:r>
      <w:proofErr w:type="gramStart"/>
      <w:r w:rsidRPr="00154224">
        <w:rPr>
          <w:b/>
          <w:sz w:val="18"/>
          <w:szCs w:val="18"/>
        </w:rPr>
        <w:t>ПР</w:t>
      </w:r>
      <w:proofErr w:type="gramEnd"/>
      <w:r w:rsidRPr="00154224">
        <w:rPr>
          <w:b/>
          <w:sz w:val="18"/>
          <w:szCs w:val="18"/>
        </w:rPr>
        <w:t xml:space="preserve">  по </w:t>
      </w:r>
      <w:proofErr w:type="spellStart"/>
      <w:r w:rsidRPr="00154224">
        <w:rPr>
          <w:b/>
          <w:sz w:val="18"/>
          <w:szCs w:val="18"/>
        </w:rPr>
        <w:t>Чановскому</w:t>
      </w:r>
      <w:proofErr w:type="spellEnd"/>
      <w:r w:rsidRPr="00154224">
        <w:rPr>
          <w:b/>
          <w:sz w:val="18"/>
          <w:szCs w:val="18"/>
        </w:rPr>
        <w:t xml:space="preserve"> району УНД и ПР  ГУ МЧС</w:t>
      </w:r>
    </w:p>
    <w:p w:rsidR="00154224" w:rsidRPr="00154224" w:rsidRDefault="00154224" w:rsidP="00154224">
      <w:pPr>
        <w:ind w:left="709" w:right="632"/>
        <w:jc w:val="right"/>
        <w:rPr>
          <w:sz w:val="18"/>
          <w:szCs w:val="18"/>
        </w:rPr>
      </w:pPr>
      <w:r w:rsidRPr="00154224">
        <w:rPr>
          <w:b/>
          <w:sz w:val="18"/>
          <w:szCs w:val="18"/>
        </w:rPr>
        <w:t xml:space="preserve"> России по Новосибирской области.</w:t>
      </w:r>
    </w:p>
    <w:p w:rsidR="00AF50E1" w:rsidRPr="00AF50E1" w:rsidRDefault="00AF50E1" w:rsidP="00752754">
      <w:pPr>
        <w:jc w:val="right"/>
        <w:rPr>
          <w:sz w:val="18"/>
        </w:rPr>
      </w:pPr>
    </w:p>
    <w:p w:rsidR="00EE3DFC" w:rsidRPr="00EE3DFC" w:rsidRDefault="00EE3DFC" w:rsidP="00EE3DFC">
      <w:pPr>
        <w:tabs>
          <w:tab w:val="left" w:pos="720"/>
        </w:tabs>
        <w:jc w:val="center"/>
        <w:rPr>
          <w:b/>
          <w:sz w:val="18"/>
          <w:szCs w:val="18"/>
        </w:rPr>
      </w:pPr>
      <w:r w:rsidRPr="00EE3DFC">
        <w:rPr>
          <w:b/>
          <w:sz w:val="18"/>
          <w:szCs w:val="18"/>
        </w:rPr>
        <w:t>Вниманию населения</w:t>
      </w:r>
    </w:p>
    <w:p w:rsidR="00EE3DFC" w:rsidRPr="00EE3DFC" w:rsidRDefault="00EE3DFC" w:rsidP="00EE3DFC">
      <w:pPr>
        <w:tabs>
          <w:tab w:val="left" w:pos="720"/>
        </w:tabs>
        <w:jc w:val="both"/>
        <w:rPr>
          <w:b/>
          <w:sz w:val="18"/>
          <w:szCs w:val="18"/>
        </w:rPr>
      </w:pPr>
    </w:p>
    <w:p w:rsidR="00EE3DFC" w:rsidRPr="00EE3DFC" w:rsidRDefault="00EE3DFC" w:rsidP="00EE3DFC">
      <w:pPr>
        <w:tabs>
          <w:tab w:val="left" w:pos="720"/>
        </w:tabs>
        <w:jc w:val="both"/>
        <w:rPr>
          <w:sz w:val="18"/>
          <w:szCs w:val="18"/>
        </w:rPr>
      </w:pPr>
      <w:r w:rsidRPr="00EE3DFC">
        <w:rPr>
          <w:b/>
          <w:sz w:val="18"/>
          <w:szCs w:val="18"/>
        </w:rPr>
        <w:tab/>
      </w:r>
      <w:r w:rsidRPr="00EE3DFC">
        <w:rPr>
          <w:sz w:val="18"/>
          <w:szCs w:val="18"/>
        </w:rPr>
        <w:t xml:space="preserve">По информации Управления </w:t>
      </w:r>
      <w:proofErr w:type="spellStart"/>
      <w:r w:rsidRPr="00EE3DFC">
        <w:rPr>
          <w:sz w:val="18"/>
          <w:szCs w:val="18"/>
        </w:rPr>
        <w:t>Роспотребнадзора</w:t>
      </w:r>
      <w:proofErr w:type="spellEnd"/>
      <w:r w:rsidRPr="00EE3DFC">
        <w:rPr>
          <w:sz w:val="18"/>
          <w:szCs w:val="18"/>
        </w:rPr>
        <w:t xml:space="preserve"> по Новосибирской области предстоящие богослужения в православных храмах празднования Вербного воскресения, Пасхи, Красной горки, </w:t>
      </w:r>
      <w:proofErr w:type="spellStart"/>
      <w:r w:rsidRPr="00EE3DFC">
        <w:rPr>
          <w:sz w:val="18"/>
          <w:szCs w:val="18"/>
        </w:rPr>
        <w:t>Радоницы</w:t>
      </w:r>
      <w:proofErr w:type="spellEnd"/>
      <w:r w:rsidRPr="00EE3DFC">
        <w:rPr>
          <w:sz w:val="18"/>
          <w:szCs w:val="18"/>
        </w:rPr>
        <w:t xml:space="preserve"> будут проводиться с соблюдением ограничений, связанных с распространением новой </w:t>
      </w:r>
      <w:proofErr w:type="spellStart"/>
      <w:r w:rsidRPr="00EE3DFC">
        <w:rPr>
          <w:sz w:val="18"/>
          <w:szCs w:val="18"/>
        </w:rPr>
        <w:t>коронавирусной</w:t>
      </w:r>
      <w:proofErr w:type="spellEnd"/>
      <w:r w:rsidRPr="00EE3DFC">
        <w:rPr>
          <w:sz w:val="18"/>
          <w:szCs w:val="18"/>
        </w:rPr>
        <w:t xml:space="preserve"> инфекции: </w:t>
      </w:r>
    </w:p>
    <w:p w:rsidR="00EE3DFC" w:rsidRPr="00EE3DFC" w:rsidRDefault="00EE3DFC" w:rsidP="00EE3DFC">
      <w:pPr>
        <w:tabs>
          <w:tab w:val="left" w:pos="720"/>
        </w:tabs>
        <w:jc w:val="both"/>
        <w:rPr>
          <w:sz w:val="18"/>
          <w:szCs w:val="18"/>
        </w:rPr>
      </w:pPr>
      <w:r w:rsidRPr="00EE3DFC">
        <w:rPr>
          <w:sz w:val="18"/>
          <w:szCs w:val="18"/>
        </w:rPr>
        <w:t>- совершение богослужений в храмах площадью не более 800 кв.м. с участием граждан при условии ограничения численности находящихся внутри храма (не более 1 человека на 4 кв.м).</w:t>
      </w:r>
    </w:p>
    <w:p w:rsidR="00EE3DFC" w:rsidRPr="00EE3DFC" w:rsidRDefault="00EE3DFC" w:rsidP="00EE3DFC">
      <w:pPr>
        <w:tabs>
          <w:tab w:val="left" w:pos="720"/>
        </w:tabs>
        <w:jc w:val="both"/>
        <w:rPr>
          <w:sz w:val="18"/>
          <w:szCs w:val="18"/>
        </w:rPr>
      </w:pPr>
      <w:r w:rsidRPr="00EE3DFC">
        <w:rPr>
          <w:sz w:val="18"/>
          <w:szCs w:val="18"/>
        </w:rPr>
        <w:t xml:space="preserve">- ограничения на участие в богослужениях, религиозных обрядах и церемониях, проводимых в помещениях религиозных организациях, лиц с высоким риском тяжелого течения </w:t>
      </w:r>
      <w:r w:rsidRPr="00EE3DFC">
        <w:rPr>
          <w:sz w:val="18"/>
          <w:szCs w:val="18"/>
          <w:lang w:val="en-US"/>
        </w:rPr>
        <w:t>COVID</w:t>
      </w:r>
      <w:r w:rsidRPr="00EE3DFC">
        <w:rPr>
          <w:sz w:val="18"/>
          <w:szCs w:val="18"/>
        </w:rPr>
        <w:t>-19 (население старше 65 лет, лиц страдающих хроническими заболеваниями, в первую очередь болезнями органов дыхания и сердечн</w:t>
      </w:r>
      <w:proofErr w:type="gramStart"/>
      <w:r w:rsidRPr="00EE3DFC">
        <w:rPr>
          <w:sz w:val="18"/>
          <w:szCs w:val="18"/>
        </w:rPr>
        <w:t>о-</w:t>
      </w:r>
      <w:proofErr w:type="gramEnd"/>
      <w:r w:rsidRPr="00EE3DFC">
        <w:rPr>
          <w:sz w:val="18"/>
          <w:szCs w:val="18"/>
        </w:rPr>
        <w:t xml:space="preserve"> сосудистой системы, диабетом);</w:t>
      </w:r>
    </w:p>
    <w:p w:rsidR="00EE3DFC" w:rsidRPr="00EE3DFC" w:rsidRDefault="00EE3DFC" w:rsidP="00EE3DFC">
      <w:pPr>
        <w:tabs>
          <w:tab w:val="left" w:pos="720"/>
        </w:tabs>
        <w:jc w:val="both"/>
        <w:rPr>
          <w:sz w:val="18"/>
          <w:szCs w:val="18"/>
        </w:rPr>
      </w:pPr>
      <w:proofErr w:type="gramStart"/>
      <w:r w:rsidRPr="00EE3DFC">
        <w:rPr>
          <w:sz w:val="18"/>
          <w:szCs w:val="18"/>
        </w:rPr>
        <w:t xml:space="preserve">- обязательное ношение защитных масок лицами, посещающими религиозные организации; использование защитных масок священнослужителями во время таинства исповеди;  соблюдение мер социального </w:t>
      </w:r>
      <w:proofErr w:type="spellStart"/>
      <w:r w:rsidRPr="00EE3DFC">
        <w:rPr>
          <w:sz w:val="18"/>
          <w:szCs w:val="18"/>
        </w:rPr>
        <w:t>дистанцирования</w:t>
      </w:r>
      <w:proofErr w:type="spellEnd"/>
      <w:r w:rsidRPr="00EE3DFC">
        <w:rPr>
          <w:sz w:val="18"/>
          <w:szCs w:val="18"/>
        </w:rPr>
        <w:t xml:space="preserve"> не менее 1,5 метра между людьми, обеспечение условий для антисептической обработки рук при входе, температурный контроль у прихожан при входе в помещение и у </w:t>
      </w:r>
      <w:proofErr w:type="spellStart"/>
      <w:r w:rsidRPr="00EE3DFC">
        <w:rPr>
          <w:sz w:val="18"/>
          <w:szCs w:val="18"/>
        </w:rPr>
        <w:t>священослежителей</w:t>
      </w:r>
      <w:proofErr w:type="spellEnd"/>
      <w:r w:rsidRPr="00EE3DFC">
        <w:rPr>
          <w:sz w:val="18"/>
          <w:szCs w:val="18"/>
        </w:rPr>
        <w:t xml:space="preserve"> перед началом рабочего дня, отстранения от проведения обрядов лиц с повышенной температурой тела).</w:t>
      </w:r>
      <w:proofErr w:type="gramEnd"/>
    </w:p>
    <w:p w:rsidR="00EE3DFC" w:rsidRPr="00EE3DFC" w:rsidRDefault="00EE3DFC" w:rsidP="00EE3DFC">
      <w:pPr>
        <w:tabs>
          <w:tab w:val="left" w:pos="720"/>
        </w:tabs>
        <w:jc w:val="both"/>
        <w:rPr>
          <w:sz w:val="18"/>
          <w:szCs w:val="18"/>
        </w:rPr>
      </w:pPr>
      <w:r w:rsidRPr="00EE3DFC">
        <w:rPr>
          <w:sz w:val="18"/>
          <w:szCs w:val="18"/>
        </w:rPr>
        <w:t xml:space="preserve">- соблюдение иных санитарных мер, в т.ч. регулярное проветривание помещений, использование устройств обеззараживания воздуха, регулярная дезинфекция помещений, киотов и предметов, используемых при совершении богослужений и религиозных обрядов с применением дезинфицирующих средств </w:t>
      </w:r>
      <w:proofErr w:type="spellStart"/>
      <w:r w:rsidRPr="00EE3DFC">
        <w:rPr>
          <w:sz w:val="18"/>
          <w:szCs w:val="18"/>
        </w:rPr>
        <w:t>вирулицидного</w:t>
      </w:r>
      <w:proofErr w:type="spellEnd"/>
      <w:r w:rsidRPr="00EE3DFC">
        <w:rPr>
          <w:sz w:val="18"/>
          <w:szCs w:val="18"/>
        </w:rPr>
        <w:t xml:space="preserve"> действия).</w:t>
      </w:r>
    </w:p>
    <w:p w:rsidR="00EE3DFC" w:rsidRDefault="00EE3DFC" w:rsidP="00EE3DFC">
      <w:pPr>
        <w:rPr>
          <w:sz w:val="28"/>
          <w:szCs w:val="28"/>
        </w:rPr>
      </w:pPr>
    </w:p>
    <w:p w:rsidR="00154224" w:rsidRDefault="00154224" w:rsidP="00EE3DFC">
      <w:pPr>
        <w:rPr>
          <w:sz w:val="28"/>
          <w:szCs w:val="28"/>
        </w:rPr>
        <w:sectPr w:rsidR="00154224" w:rsidSect="00EE3DFC">
          <w:type w:val="continuous"/>
          <w:pgSz w:w="11906" w:h="16838"/>
          <w:pgMar w:top="1134" w:right="567" w:bottom="1134" w:left="1418" w:header="709" w:footer="709" w:gutter="0"/>
          <w:cols w:space="720"/>
          <w:docGrid w:linePitch="326"/>
        </w:sectPr>
      </w:pPr>
    </w:p>
    <w:p w:rsidR="00752754" w:rsidRDefault="00752754" w:rsidP="00AF50E1">
      <w:pPr>
        <w:jc w:val="both"/>
      </w:pPr>
    </w:p>
    <w:p w:rsidR="00752754" w:rsidRDefault="00752754" w:rsidP="00AF50E1">
      <w:pPr>
        <w:jc w:val="both"/>
      </w:pPr>
    </w:p>
    <w:p w:rsidR="00752754" w:rsidRDefault="00752754" w:rsidP="00AF50E1">
      <w:pPr>
        <w:jc w:val="both"/>
      </w:pPr>
    </w:p>
    <w:p w:rsidR="00752754" w:rsidRDefault="00752754" w:rsidP="00AF50E1">
      <w:pPr>
        <w:jc w:val="both"/>
      </w:pPr>
    </w:p>
    <w:p w:rsidR="00752754" w:rsidRDefault="00752754" w:rsidP="00AF50E1">
      <w:pPr>
        <w:jc w:val="both"/>
      </w:pPr>
    </w:p>
    <w:p w:rsidR="00B51A89" w:rsidRDefault="00B51A89" w:rsidP="00AF50E1">
      <w:pPr>
        <w:jc w:val="both"/>
      </w:pPr>
    </w:p>
    <w:p w:rsidR="00B51A89" w:rsidRDefault="00B51A89" w:rsidP="00AF50E1">
      <w:pPr>
        <w:jc w:val="both"/>
      </w:pPr>
    </w:p>
    <w:p w:rsidR="00B51A89" w:rsidRDefault="00B51A89"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2D1D8B" w:rsidRDefault="002D1D8B" w:rsidP="00AF50E1">
      <w:pPr>
        <w:jc w:val="both"/>
      </w:pPr>
    </w:p>
    <w:p w:rsidR="00B51A89" w:rsidRDefault="00B51A89" w:rsidP="00AF50E1">
      <w:pPr>
        <w:jc w:val="both"/>
      </w:pPr>
    </w:p>
    <w:p w:rsidR="00752754" w:rsidRDefault="00752754" w:rsidP="00AF50E1">
      <w:pPr>
        <w:jc w:val="both"/>
      </w:pPr>
    </w:p>
    <w:p w:rsidR="00752754" w:rsidRDefault="00752754" w:rsidP="00AF50E1">
      <w:pPr>
        <w:jc w:val="both"/>
      </w:pPr>
    </w:p>
    <w:p w:rsidR="00AF50E1" w:rsidRPr="00A41376" w:rsidRDefault="00AF50E1" w:rsidP="001B6588">
      <w:pPr>
        <w:jc w:val="both"/>
        <w:rPr>
          <w:sz w:val="18"/>
          <w:szCs w:val="18"/>
        </w:rPr>
      </w:pPr>
    </w:p>
    <w:p w:rsidR="009A1709" w:rsidRPr="00986AF2" w:rsidRDefault="009A1709" w:rsidP="00AD60D2">
      <w:pPr>
        <w:shd w:val="clear" w:color="auto" w:fill="FFFFFF"/>
        <w:jc w:val="center"/>
        <w:rPr>
          <w:b/>
          <w:sz w:val="18"/>
          <w:szCs w:val="18"/>
        </w:rPr>
      </w:pPr>
    </w:p>
    <w:p w:rsidR="005E70C7" w:rsidRPr="00986AF2" w:rsidRDefault="005E70C7" w:rsidP="00AD60D2">
      <w:pPr>
        <w:jc w:val="center"/>
        <w:rPr>
          <w:b/>
          <w:sz w:val="18"/>
          <w:szCs w:val="18"/>
        </w:rPr>
      </w:pPr>
      <w:r w:rsidRPr="00986AF2">
        <w:rPr>
          <w:b/>
          <w:sz w:val="18"/>
          <w:szCs w:val="18"/>
        </w:rPr>
        <w:t xml:space="preserve">Администрация Красносельского сельсовета </w:t>
      </w:r>
      <w:r w:rsidR="00986AF2" w:rsidRPr="00986AF2">
        <w:rPr>
          <w:b/>
          <w:sz w:val="18"/>
          <w:szCs w:val="18"/>
        </w:rPr>
        <w:t>Чановского ра</w:t>
      </w:r>
      <w:r w:rsidRPr="00986AF2">
        <w:rPr>
          <w:b/>
          <w:sz w:val="18"/>
          <w:szCs w:val="18"/>
        </w:rPr>
        <w:t>йона Новосибирской области</w:t>
      </w:r>
    </w:p>
    <w:p w:rsidR="005E70C7" w:rsidRPr="00986AF2" w:rsidRDefault="005E70C7" w:rsidP="00AD60D2">
      <w:pPr>
        <w:jc w:val="center"/>
        <w:rPr>
          <w:b/>
          <w:sz w:val="18"/>
          <w:szCs w:val="18"/>
        </w:rPr>
      </w:pPr>
      <w:r w:rsidRPr="00986AF2">
        <w:rPr>
          <w:b/>
          <w:sz w:val="18"/>
          <w:szCs w:val="18"/>
        </w:rPr>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5E70C7" w:rsidRPr="00986AF2" w:rsidRDefault="005E70C7" w:rsidP="00AD60D2">
      <w:pPr>
        <w:jc w:val="center"/>
        <w:rPr>
          <w:b/>
          <w:sz w:val="18"/>
          <w:szCs w:val="18"/>
        </w:rPr>
      </w:pPr>
      <w:r w:rsidRPr="00986AF2">
        <w:rPr>
          <w:b/>
          <w:sz w:val="18"/>
          <w:szCs w:val="18"/>
        </w:rPr>
        <w:t>Тел/факс 383-67 36271/383-67 36266</w:t>
      </w:r>
    </w:p>
    <w:p w:rsidR="005E70C7" w:rsidRPr="00986AF2" w:rsidRDefault="005E70C7" w:rsidP="00AD60D2">
      <w:pPr>
        <w:jc w:val="center"/>
        <w:rPr>
          <w:b/>
          <w:sz w:val="18"/>
          <w:szCs w:val="18"/>
        </w:rPr>
      </w:pPr>
    </w:p>
    <w:p w:rsidR="00993C4A" w:rsidRPr="00986AF2" w:rsidRDefault="004A04CA" w:rsidP="00AD60D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sidR="00C632E0">
        <w:rPr>
          <w:rFonts w:ascii="Times New Roman" w:hAnsi="Times New Roman" w:cs="Times New Roman"/>
          <w:b/>
          <w:sz w:val="18"/>
          <w:szCs w:val="18"/>
        </w:rPr>
        <w:t>1</w:t>
      </w:r>
      <w:r w:rsidR="005E70C7" w:rsidRPr="00986AF2">
        <w:rPr>
          <w:rFonts w:ascii="Times New Roman" w:hAnsi="Times New Roman" w:cs="Times New Roman"/>
          <w:b/>
          <w:sz w:val="18"/>
          <w:szCs w:val="18"/>
        </w:rPr>
        <w:t xml:space="preserve"> год</w:t>
      </w:r>
      <w:bookmarkEnd w:id="0"/>
    </w:p>
    <w:sectPr w:rsidR="00993C4A" w:rsidRPr="00986AF2" w:rsidSect="0054050B">
      <w:footerReference w:type="even" r:id="rId14"/>
      <w:footerReference w:type="default" r:id="rId15"/>
      <w:type w:val="continuous"/>
      <w:pgSz w:w="11906" w:h="16838"/>
      <w:pgMar w:top="1134" w:right="567" w:bottom="1134" w:left="1418"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3749" w:rsidRDefault="00DC3749" w:rsidP="001413D2">
      <w:r>
        <w:separator/>
      </w:r>
    </w:p>
  </w:endnote>
  <w:endnote w:type="continuationSeparator" w:id="0">
    <w:p w:rsidR="00DC3749" w:rsidRDefault="00DC3749" w:rsidP="001413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3200FE" w:rsidP="004B368A">
    <w:pPr>
      <w:pStyle w:val="ae"/>
      <w:framePr w:wrap="around" w:vAnchor="text" w:hAnchor="margin" w:xAlign="right" w:y="1"/>
      <w:rPr>
        <w:rStyle w:val="af5"/>
        <w:rFonts w:eastAsiaTheme="majorEastAsia"/>
      </w:rPr>
    </w:pPr>
    <w:r>
      <w:rPr>
        <w:rStyle w:val="af5"/>
        <w:rFonts w:eastAsiaTheme="majorEastAsia"/>
      </w:rPr>
      <w:fldChar w:fldCharType="begin"/>
    </w:r>
    <w:r w:rsidR="007B4E17">
      <w:rPr>
        <w:rStyle w:val="af5"/>
        <w:rFonts w:eastAsiaTheme="majorEastAsia"/>
      </w:rPr>
      <w:instrText xml:space="preserve">PAGE  </w:instrText>
    </w:r>
    <w:r>
      <w:rPr>
        <w:rStyle w:val="af5"/>
        <w:rFonts w:eastAsiaTheme="majorEastAsia"/>
      </w:rPr>
      <w:fldChar w:fldCharType="end"/>
    </w:r>
  </w:p>
  <w:p w:rsidR="007B4E17" w:rsidRDefault="007B4E17"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7B4E17"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3749" w:rsidRDefault="00DC3749" w:rsidP="001413D2">
      <w:r>
        <w:separator/>
      </w:r>
    </w:p>
  </w:footnote>
  <w:footnote w:type="continuationSeparator" w:id="0">
    <w:p w:rsidR="00DC3749" w:rsidRDefault="00DC3749" w:rsidP="001413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BF45444"/>
    <w:lvl w:ilvl="0">
      <w:numFmt w:val="bullet"/>
      <w:lvlText w:val="*"/>
      <w:lvlJc w:val="left"/>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singleLevel"/>
    <w:tmpl w:val="00000003"/>
    <w:name w:val="WW8Num3"/>
    <w:lvl w:ilvl="0">
      <w:start w:val="1"/>
      <w:numFmt w:val="decimal"/>
      <w:lvlText w:val="%1."/>
      <w:lvlJc w:val="left"/>
      <w:pPr>
        <w:tabs>
          <w:tab w:val="num" w:pos="795"/>
        </w:tabs>
        <w:ind w:left="795" w:hanging="435"/>
      </w:pPr>
    </w:lvl>
  </w:abstractNum>
  <w:abstractNum w:abstractNumId="3">
    <w:nsid w:val="00000004"/>
    <w:multiLevelType w:val="singleLevel"/>
    <w:tmpl w:val="00000004"/>
    <w:name w:val="WW8Num4"/>
    <w:lvl w:ilvl="0">
      <w:start w:val="1"/>
      <w:numFmt w:val="decimal"/>
      <w:lvlText w:val="%1."/>
      <w:lvlJc w:val="left"/>
      <w:pPr>
        <w:tabs>
          <w:tab w:val="num" w:pos="795"/>
        </w:tabs>
        <w:ind w:left="795" w:hanging="435"/>
      </w:pPr>
    </w:lvl>
  </w:abstractNum>
  <w:abstractNum w:abstractNumId="4">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C915284"/>
    <w:multiLevelType w:val="multilevel"/>
    <w:tmpl w:val="7FBA6C0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8">
    <w:nsid w:val="0FC05D13"/>
    <w:multiLevelType w:val="multilevel"/>
    <w:tmpl w:val="E4C84B4E"/>
    <w:lvl w:ilvl="0">
      <w:start w:val="1"/>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10">
    <w:nsid w:val="12BA0E0C"/>
    <w:multiLevelType w:val="multilevel"/>
    <w:tmpl w:val="1764AD5E"/>
    <w:lvl w:ilvl="0">
      <w:start w:val="4"/>
      <w:numFmt w:val="decimal"/>
      <w:lvlText w:val="%1."/>
      <w:lvlJc w:val="left"/>
      <w:pPr>
        <w:tabs>
          <w:tab w:val="num" w:pos="450"/>
        </w:tabs>
        <w:ind w:left="450" w:hanging="45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844"/>
        </w:tabs>
        <w:ind w:left="4844" w:hanging="144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1">
    <w:nsid w:val="162A7A5E"/>
    <w:multiLevelType w:val="hybridMultilevel"/>
    <w:tmpl w:val="8E7E18CC"/>
    <w:lvl w:ilvl="0" w:tplc="A6A2234C">
      <w:start w:val="1"/>
      <w:numFmt w:val="decimal"/>
      <w:lvlText w:val="%1)"/>
      <w:lvlJc w:val="left"/>
      <w:pPr>
        <w:ind w:left="1429" w:hanging="360"/>
      </w:pPr>
      <w:rPr>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2671148"/>
    <w:multiLevelType w:val="multilevel"/>
    <w:tmpl w:val="5310F83C"/>
    <w:lvl w:ilvl="0">
      <w:start w:val="2"/>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5">
    <w:nsid w:val="2D195481"/>
    <w:multiLevelType w:val="hybridMultilevel"/>
    <w:tmpl w:val="EFEAAB0E"/>
    <w:lvl w:ilvl="0" w:tplc="BD54D878">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D9B467B"/>
    <w:multiLevelType w:val="hybridMultilevel"/>
    <w:tmpl w:val="7BE21D90"/>
    <w:lvl w:ilvl="0" w:tplc="EC18FF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0294A43"/>
    <w:multiLevelType w:val="hybridMultilevel"/>
    <w:tmpl w:val="93CEC176"/>
    <w:lvl w:ilvl="0" w:tplc="7D5A89EC">
      <w:start w:val="1"/>
      <w:numFmt w:val="bullet"/>
      <w:lvlText w:val="-"/>
      <w:lvlJc w:val="left"/>
      <w:pPr>
        <w:tabs>
          <w:tab w:val="num" w:pos="1260"/>
        </w:tabs>
        <w:ind w:left="1260" w:hanging="72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8">
    <w:nsid w:val="35803FAF"/>
    <w:multiLevelType w:val="multilevel"/>
    <w:tmpl w:val="A9FCA5DC"/>
    <w:lvl w:ilvl="0">
      <w:start w:val="3"/>
      <w:numFmt w:val="decimal"/>
      <w:lvlText w:val="%1."/>
      <w:lvlJc w:val="left"/>
      <w:pPr>
        <w:tabs>
          <w:tab w:val="num" w:pos="2205"/>
        </w:tabs>
        <w:ind w:left="2205" w:hanging="2205"/>
      </w:pPr>
      <w:rPr>
        <w:rFonts w:hint="default"/>
        <w:color w:val="000000"/>
      </w:rPr>
    </w:lvl>
    <w:lvl w:ilvl="1">
      <w:start w:val="4"/>
      <w:numFmt w:val="decimal"/>
      <w:lvlText w:val="%1.%2."/>
      <w:lvlJc w:val="left"/>
      <w:pPr>
        <w:tabs>
          <w:tab w:val="num" w:pos="2691"/>
        </w:tabs>
        <w:ind w:left="2691" w:hanging="2205"/>
      </w:pPr>
      <w:rPr>
        <w:rFonts w:hint="default"/>
        <w:color w:val="000000"/>
      </w:rPr>
    </w:lvl>
    <w:lvl w:ilvl="2">
      <w:start w:val="1"/>
      <w:numFmt w:val="decimal"/>
      <w:lvlText w:val="%1.%2.%3."/>
      <w:lvlJc w:val="left"/>
      <w:pPr>
        <w:tabs>
          <w:tab w:val="num" w:pos="3177"/>
        </w:tabs>
        <w:ind w:left="3177" w:hanging="2205"/>
      </w:pPr>
      <w:rPr>
        <w:rFonts w:hint="default"/>
        <w:color w:val="000000"/>
      </w:rPr>
    </w:lvl>
    <w:lvl w:ilvl="3">
      <w:start w:val="1"/>
      <w:numFmt w:val="decimal"/>
      <w:lvlText w:val="%1.%2.%3.%4."/>
      <w:lvlJc w:val="left"/>
      <w:pPr>
        <w:tabs>
          <w:tab w:val="num" w:pos="3663"/>
        </w:tabs>
        <w:ind w:left="3663" w:hanging="2205"/>
      </w:pPr>
      <w:rPr>
        <w:rFonts w:hint="default"/>
        <w:color w:val="000000"/>
      </w:rPr>
    </w:lvl>
    <w:lvl w:ilvl="4">
      <w:start w:val="1"/>
      <w:numFmt w:val="decimal"/>
      <w:lvlText w:val="%1.%2.%3.%4.%5."/>
      <w:lvlJc w:val="left"/>
      <w:pPr>
        <w:tabs>
          <w:tab w:val="num" w:pos="4149"/>
        </w:tabs>
        <w:ind w:left="4149" w:hanging="2205"/>
      </w:pPr>
      <w:rPr>
        <w:rFonts w:hint="default"/>
        <w:color w:val="000000"/>
      </w:rPr>
    </w:lvl>
    <w:lvl w:ilvl="5">
      <w:start w:val="1"/>
      <w:numFmt w:val="decimal"/>
      <w:lvlText w:val="%1.%2.%3.%4.%5.%6."/>
      <w:lvlJc w:val="left"/>
      <w:pPr>
        <w:tabs>
          <w:tab w:val="num" w:pos="4635"/>
        </w:tabs>
        <w:ind w:left="4635" w:hanging="2205"/>
      </w:pPr>
      <w:rPr>
        <w:rFonts w:hint="default"/>
        <w:color w:val="000000"/>
      </w:rPr>
    </w:lvl>
    <w:lvl w:ilvl="6">
      <w:start w:val="1"/>
      <w:numFmt w:val="decimal"/>
      <w:lvlText w:val="%1.%2.%3.%4.%5.%6.%7."/>
      <w:lvlJc w:val="left"/>
      <w:pPr>
        <w:tabs>
          <w:tab w:val="num" w:pos="5121"/>
        </w:tabs>
        <w:ind w:left="5121" w:hanging="2205"/>
      </w:pPr>
      <w:rPr>
        <w:rFonts w:hint="default"/>
        <w:color w:val="000000"/>
      </w:rPr>
    </w:lvl>
    <w:lvl w:ilvl="7">
      <w:start w:val="1"/>
      <w:numFmt w:val="decimal"/>
      <w:lvlText w:val="%1.%2.%3.%4.%5.%6.%7.%8."/>
      <w:lvlJc w:val="left"/>
      <w:pPr>
        <w:tabs>
          <w:tab w:val="num" w:pos="5607"/>
        </w:tabs>
        <w:ind w:left="5607" w:hanging="2205"/>
      </w:pPr>
      <w:rPr>
        <w:rFonts w:hint="default"/>
        <w:color w:val="000000"/>
      </w:rPr>
    </w:lvl>
    <w:lvl w:ilvl="8">
      <w:start w:val="1"/>
      <w:numFmt w:val="decimal"/>
      <w:lvlText w:val="%1.%2.%3.%4.%5.%6.%7.%8.%9."/>
      <w:lvlJc w:val="left"/>
      <w:pPr>
        <w:tabs>
          <w:tab w:val="num" w:pos="6093"/>
        </w:tabs>
        <w:ind w:left="6093" w:hanging="2205"/>
      </w:pPr>
      <w:rPr>
        <w:rFonts w:hint="default"/>
        <w:color w:val="000000"/>
      </w:rPr>
    </w:lvl>
  </w:abstractNum>
  <w:abstractNum w:abstractNumId="19">
    <w:nsid w:val="38CB0B43"/>
    <w:multiLevelType w:val="hybridMultilevel"/>
    <w:tmpl w:val="F2D43E14"/>
    <w:lvl w:ilvl="0" w:tplc="3E9A2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B375D70"/>
    <w:multiLevelType w:val="multilevel"/>
    <w:tmpl w:val="D0FAA41E"/>
    <w:lvl w:ilvl="0">
      <w:start w:val="3"/>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nsid w:val="3FCE736B"/>
    <w:multiLevelType w:val="hybridMultilevel"/>
    <w:tmpl w:val="2CE018F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3FD229E7"/>
    <w:multiLevelType w:val="hybridMultilevel"/>
    <w:tmpl w:val="E710FB9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4175775F"/>
    <w:multiLevelType w:val="hybridMultilevel"/>
    <w:tmpl w:val="826CF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475AA1"/>
    <w:multiLevelType w:val="multilevel"/>
    <w:tmpl w:val="55CE36A6"/>
    <w:lvl w:ilvl="0">
      <w:start w:val="1"/>
      <w:numFmt w:val="decimal"/>
      <w:lvlText w:val="%1."/>
      <w:lvlJc w:val="left"/>
      <w:pPr>
        <w:tabs>
          <w:tab w:val="num" w:pos="360"/>
        </w:tabs>
        <w:ind w:left="360" w:hanging="360"/>
      </w:pPr>
    </w:lvl>
    <w:lvl w:ilvl="1">
      <w:start w:val="4"/>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5">
    <w:nsid w:val="44901122"/>
    <w:multiLevelType w:val="hybridMultilevel"/>
    <w:tmpl w:val="39DE851E"/>
    <w:lvl w:ilvl="0" w:tplc="F39E8F20">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6">
    <w:nsid w:val="4C192570"/>
    <w:multiLevelType w:val="multilevel"/>
    <w:tmpl w:val="DC06922C"/>
    <w:lvl w:ilvl="0">
      <w:start w:val="4"/>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nsid w:val="560B3018"/>
    <w:multiLevelType w:val="singleLevel"/>
    <w:tmpl w:val="82FEBDFC"/>
    <w:lvl w:ilvl="0">
      <w:start w:val="2"/>
      <w:numFmt w:val="decimal"/>
      <w:lvlText w:val="%1)"/>
      <w:legacy w:legacy="1" w:legacySpace="0" w:legacyIndent="389"/>
      <w:lvlJc w:val="left"/>
      <w:rPr>
        <w:rFonts w:ascii="Times New Roman" w:hAnsi="Times New Roman" w:cs="Times New Roman" w:hint="default"/>
      </w:rPr>
    </w:lvl>
  </w:abstractNum>
  <w:abstractNum w:abstractNumId="28">
    <w:nsid w:val="60D34689"/>
    <w:multiLevelType w:val="multilevel"/>
    <w:tmpl w:val="597ECB78"/>
    <w:lvl w:ilvl="0">
      <w:start w:val="3"/>
      <w:numFmt w:val="decimal"/>
      <w:lvlText w:val="%1."/>
      <w:lvlJc w:val="left"/>
      <w:pPr>
        <w:tabs>
          <w:tab w:val="num" w:pos="1005"/>
        </w:tabs>
        <w:ind w:left="1005" w:hanging="1005"/>
      </w:pPr>
      <w:rPr>
        <w:rFonts w:hint="default"/>
      </w:rPr>
    </w:lvl>
    <w:lvl w:ilvl="1">
      <w:start w:val="3"/>
      <w:numFmt w:val="decimal"/>
      <w:lvlText w:val="%1.%2."/>
      <w:lvlJc w:val="left"/>
      <w:pPr>
        <w:tabs>
          <w:tab w:val="num" w:pos="1005"/>
        </w:tabs>
        <w:ind w:left="1005" w:hanging="1005"/>
      </w:pPr>
      <w:rPr>
        <w:rFonts w:hint="default"/>
      </w:rPr>
    </w:lvl>
    <w:lvl w:ilvl="2">
      <w:start w:val="10"/>
      <w:numFmt w:val="decimal"/>
      <w:lvlText w:val="%1.%2.%3."/>
      <w:lvlJc w:val="left"/>
      <w:pPr>
        <w:tabs>
          <w:tab w:val="num" w:pos="1005"/>
        </w:tabs>
        <w:ind w:left="1005" w:hanging="1005"/>
      </w:pPr>
      <w:rPr>
        <w:rFonts w:hint="default"/>
      </w:rPr>
    </w:lvl>
    <w:lvl w:ilvl="3">
      <w:start w:val="2"/>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9">
    <w:nsid w:val="61DE4697"/>
    <w:multiLevelType w:val="hybridMultilevel"/>
    <w:tmpl w:val="A0BE2E2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380040B"/>
    <w:multiLevelType w:val="hybridMultilevel"/>
    <w:tmpl w:val="778840DC"/>
    <w:lvl w:ilvl="0" w:tplc="6602BA3E">
      <w:start w:val="1"/>
      <w:numFmt w:val="bullet"/>
      <w:lvlText w:val="–"/>
      <w:lvlJc w:val="left"/>
      <w:pPr>
        <w:tabs>
          <w:tab w:val="num" w:pos="1788"/>
        </w:tabs>
        <w:ind w:left="178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8566A80"/>
    <w:multiLevelType w:val="hybridMultilevel"/>
    <w:tmpl w:val="00F6385C"/>
    <w:lvl w:ilvl="0" w:tplc="0C7E7C88">
      <w:start w:val="1"/>
      <w:numFmt w:val="decimal"/>
      <w:lvlText w:val="2.4.%1."/>
      <w:lvlJc w:val="left"/>
      <w:pPr>
        <w:tabs>
          <w:tab w:val="num" w:pos="147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89D2A2C"/>
    <w:multiLevelType w:val="hybridMultilevel"/>
    <w:tmpl w:val="869C7636"/>
    <w:lvl w:ilvl="0" w:tplc="BBAE964C">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3">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34">
    <w:nsid w:val="68E029CA"/>
    <w:multiLevelType w:val="multilevel"/>
    <w:tmpl w:val="D48C8BE6"/>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5">
    <w:nsid w:val="69872C47"/>
    <w:multiLevelType w:val="hybridMultilevel"/>
    <w:tmpl w:val="01686656"/>
    <w:lvl w:ilvl="0" w:tplc="ED7EBF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37">
    <w:nsid w:val="6BBB351F"/>
    <w:multiLevelType w:val="hybridMultilevel"/>
    <w:tmpl w:val="5126AF5E"/>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6E5A4B3B"/>
    <w:multiLevelType w:val="hybridMultilevel"/>
    <w:tmpl w:val="2FD2D30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71D71440"/>
    <w:multiLevelType w:val="hybridMultilevel"/>
    <w:tmpl w:val="30720EF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0">
    <w:nsid w:val="765B57E8"/>
    <w:multiLevelType w:val="multilevel"/>
    <w:tmpl w:val="2B8603EA"/>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1">
    <w:nsid w:val="777D3DFB"/>
    <w:multiLevelType w:val="hybridMultilevel"/>
    <w:tmpl w:val="C054F540"/>
    <w:lvl w:ilvl="0" w:tplc="64EE6CDC">
      <w:start w:val="1"/>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42">
    <w:nsid w:val="7C661B35"/>
    <w:multiLevelType w:val="hybridMultilevel"/>
    <w:tmpl w:val="815E5DBC"/>
    <w:lvl w:ilvl="0" w:tplc="8AD0C55A">
      <w:start w:val="1"/>
      <w:numFmt w:val="decimal"/>
      <w:lvlText w:val="%1."/>
      <w:lvlJc w:val="left"/>
      <w:pPr>
        <w:ind w:left="354" w:hanging="360"/>
      </w:pPr>
      <w:rPr>
        <w:rFonts w:hint="default"/>
      </w:rPr>
    </w:lvl>
    <w:lvl w:ilvl="1" w:tplc="04190019" w:tentative="1">
      <w:start w:val="1"/>
      <w:numFmt w:val="lowerLetter"/>
      <w:lvlText w:val="%2."/>
      <w:lvlJc w:val="left"/>
      <w:pPr>
        <w:ind w:left="1074" w:hanging="360"/>
      </w:pPr>
    </w:lvl>
    <w:lvl w:ilvl="2" w:tplc="0419001B" w:tentative="1">
      <w:start w:val="1"/>
      <w:numFmt w:val="lowerRoman"/>
      <w:lvlText w:val="%3."/>
      <w:lvlJc w:val="right"/>
      <w:pPr>
        <w:ind w:left="1794" w:hanging="180"/>
      </w:pPr>
    </w:lvl>
    <w:lvl w:ilvl="3" w:tplc="0419000F" w:tentative="1">
      <w:start w:val="1"/>
      <w:numFmt w:val="decimal"/>
      <w:lvlText w:val="%4."/>
      <w:lvlJc w:val="left"/>
      <w:pPr>
        <w:ind w:left="2514" w:hanging="360"/>
      </w:pPr>
    </w:lvl>
    <w:lvl w:ilvl="4" w:tplc="04190019" w:tentative="1">
      <w:start w:val="1"/>
      <w:numFmt w:val="lowerLetter"/>
      <w:lvlText w:val="%5."/>
      <w:lvlJc w:val="left"/>
      <w:pPr>
        <w:ind w:left="3234" w:hanging="360"/>
      </w:pPr>
    </w:lvl>
    <w:lvl w:ilvl="5" w:tplc="0419001B" w:tentative="1">
      <w:start w:val="1"/>
      <w:numFmt w:val="lowerRoman"/>
      <w:lvlText w:val="%6."/>
      <w:lvlJc w:val="right"/>
      <w:pPr>
        <w:ind w:left="3954" w:hanging="180"/>
      </w:pPr>
    </w:lvl>
    <w:lvl w:ilvl="6" w:tplc="0419000F" w:tentative="1">
      <w:start w:val="1"/>
      <w:numFmt w:val="decimal"/>
      <w:lvlText w:val="%7."/>
      <w:lvlJc w:val="left"/>
      <w:pPr>
        <w:ind w:left="4674" w:hanging="360"/>
      </w:pPr>
    </w:lvl>
    <w:lvl w:ilvl="7" w:tplc="04190019" w:tentative="1">
      <w:start w:val="1"/>
      <w:numFmt w:val="lowerLetter"/>
      <w:lvlText w:val="%8."/>
      <w:lvlJc w:val="left"/>
      <w:pPr>
        <w:ind w:left="5394" w:hanging="360"/>
      </w:pPr>
    </w:lvl>
    <w:lvl w:ilvl="8" w:tplc="0419001B" w:tentative="1">
      <w:start w:val="1"/>
      <w:numFmt w:val="lowerRoman"/>
      <w:lvlText w:val="%9."/>
      <w:lvlJc w:val="right"/>
      <w:pPr>
        <w:ind w:left="6114" w:hanging="180"/>
      </w:pPr>
    </w:lvl>
  </w:abstractNum>
  <w:abstractNum w:abstractNumId="43">
    <w:nsid w:val="7C786B58"/>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nsid w:val="7F727E81"/>
    <w:multiLevelType w:val="hybridMultilevel"/>
    <w:tmpl w:val="CC100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33"/>
  </w:num>
  <w:num w:numId="5">
    <w:abstractNumId w:val="41"/>
  </w:num>
  <w:num w:numId="6">
    <w:abstractNumId w:val="32"/>
  </w:num>
  <w:num w:numId="7">
    <w:abstractNumId w:val="17"/>
  </w:num>
  <w:num w:numId="8">
    <w:abstractNumId w:val="25"/>
  </w:num>
  <w:num w:numId="9">
    <w:abstractNumId w:val="44"/>
  </w:num>
  <w:num w:numId="10">
    <w:abstractNumId w:val="7"/>
  </w:num>
  <w:num w:numId="11">
    <w:abstractNumId w:val="40"/>
  </w:num>
  <w:num w:numId="12">
    <w:abstractNumId w:val="30"/>
  </w:num>
  <w:num w:numId="13">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5">
    <w:abstractNumId w:val="31"/>
  </w:num>
  <w:num w:numId="16">
    <w:abstractNumId w:val="19"/>
  </w:num>
  <w:num w:numId="17">
    <w:abstractNumId w:val="27"/>
  </w:num>
  <w:num w:numId="18">
    <w:abstractNumId w:val="0"/>
    <w:lvlOverride w:ilvl="0">
      <w:lvl w:ilvl="0">
        <w:start w:val="65535"/>
        <w:numFmt w:val="bullet"/>
        <w:lvlText w:val="-"/>
        <w:legacy w:legacy="1" w:legacySpace="0" w:legacyIndent="317"/>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209"/>
        <w:lvlJc w:val="left"/>
        <w:rPr>
          <w:rFonts w:ascii="Times New Roman" w:hAnsi="Times New Roman" w:cs="Times New Roman" w:hint="default"/>
        </w:rPr>
      </w:lvl>
    </w:lvlOverride>
  </w:num>
  <w:num w:numId="21">
    <w:abstractNumId w:val="20"/>
  </w:num>
  <w:num w:numId="22">
    <w:abstractNumId w:val="28"/>
  </w:num>
  <w:num w:numId="23">
    <w:abstractNumId w:val="18"/>
  </w:num>
  <w:num w:numId="24">
    <w:abstractNumId w:val="10"/>
  </w:num>
  <w:num w:numId="25">
    <w:abstractNumId w:val="13"/>
  </w:num>
  <w:num w:numId="26">
    <w:abstractNumId w:val="16"/>
  </w:num>
  <w:num w:numId="27">
    <w:abstractNumId w:val="42"/>
  </w:num>
  <w:num w:numId="28">
    <w:abstractNumId w:val="23"/>
  </w:num>
  <w:num w:numId="29">
    <w:abstractNumId w:val="21"/>
  </w:num>
  <w:num w:numId="30">
    <w:abstractNumId w:val="43"/>
  </w:num>
  <w:num w:numId="31">
    <w:abstractNumId w:val="37"/>
  </w:num>
  <w:num w:numId="32">
    <w:abstractNumId w:val="26"/>
  </w:num>
  <w:num w:numId="33">
    <w:abstractNumId w:val="22"/>
  </w:num>
  <w:num w:numId="34">
    <w:abstractNumId w:val="38"/>
  </w:num>
  <w:num w:numId="35">
    <w:abstractNumId w:val="39"/>
  </w:num>
  <w:num w:numId="36">
    <w:abstractNumId w:val="11"/>
  </w:num>
  <w:num w:numId="37">
    <w:abstractNumId w:val="35"/>
  </w:num>
  <w:num w:numId="38">
    <w:abstractNumId w:val="12"/>
  </w:num>
  <w:num w:numId="39">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211970"/>
  </w:hdrShapeDefaults>
  <w:footnotePr>
    <w:footnote w:id="-1"/>
    <w:footnote w:id="0"/>
  </w:footnotePr>
  <w:endnotePr>
    <w:endnote w:id="-1"/>
    <w:endnote w:id="0"/>
  </w:endnotePr>
  <w:compat/>
  <w:rsids>
    <w:rsidRoot w:val="005C6E42"/>
    <w:rsid w:val="000106AF"/>
    <w:rsid w:val="00026BEE"/>
    <w:rsid w:val="00026CAD"/>
    <w:rsid w:val="00035495"/>
    <w:rsid w:val="00040EED"/>
    <w:rsid w:val="000447C6"/>
    <w:rsid w:val="00054FC9"/>
    <w:rsid w:val="00062BE9"/>
    <w:rsid w:val="00065431"/>
    <w:rsid w:val="0006759B"/>
    <w:rsid w:val="00067A6A"/>
    <w:rsid w:val="000A5C55"/>
    <w:rsid w:val="000C409F"/>
    <w:rsid w:val="000C63F2"/>
    <w:rsid w:val="000C7D3B"/>
    <w:rsid w:val="000D0985"/>
    <w:rsid w:val="000E4F03"/>
    <w:rsid w:val="000E68EB"/>
    <w:rsid w:val="00104241"/>
    <w:rsid w:val="001048B8"/>
    <w:rsid w:val="00105F8D"/>
    <w:rsid w:val="00110E16"/>
    <w:rsid w:val="00113E69"/>
    <w:rsid w:val="00114BD2"/>
    <w:rsid w:val="00127F78"/>
    <w:rsid w:val="00140CDE"/>
    <w:rsid w:val="001413D2"/>
    <w:rsid w:val="00154224"/>
    <w:rsid w:val="0015500E"/>
    <w:rsid w:val="00166086"/>
    <w:rsid w:val="0017266E"/>
    <w:rsid w:val="0017718F"/>
    <w:rsid w:val="00180895"/>
    <w:rsid w:val="00183584"/>
    <w:rsid w:val="001B5532"/>
    <w:rsid w:val="001B6588"/>
    <w:rsid w:val="001B71BF"/>
    <w:rsid w:val="001C7BCC"/>
    <w:rsid w:val="001E27A3"/>
    <w:rsid w:val="001E2C7A"/>
    <w:rsid w:val="001F04CE"/>
    <w:rsid w:val="001F4458"/>
    <w:rsid w:val="00212C9E"/>
    <w:rsid w:val="002167CE"/>
    <w:rsid w:val="002177D1"/>
    <w:rsid w:val="00235866"/>
    <w:rsid w:val="00236CFC"/>
    <w:rsid w:val="00247684"/>
    <w:rsid w:val="002536B3"/>
    <w:rsid w:val="00272DDF"/>
    <w:rsid w:val="00273E6F"/>
    <w:rsid w:val="002827DA"/>
    <w:rsid w:val="00283645"/>
    <w:rsid w:val="00285046"/>
    <w:rsid w:val="002929D6"/>
    <w:rsid w:val="00296783"/>
    <w:rsid w:val="00296D5B"/>
    <w:rsid w:val="002A2E3D"/>
    <w:rsid w:val="002B7CEC"/>
    <w:rsid w:val="002C4498"/>
    <w:rsid w:val="002D1D8B"/>
    <w:rsid w:val="002E0CFA"/>
    <w:rsid w:val="002F22C4"/>
    <w:rsid w:val="002F6ECA"/>
    <w:rsid w:val="0030310C"/>
    <w:rsid w:val="00303F26"/>
    <w:rsid w:val="0030594D"/>
    <w:rsid w:val="00306DD5"/>
    <w:rsid w:val="00307FDD"/>
    <w:rsid w:val="0031162F"/>
    <w:rsid w:val="003125B1"/>
    <w:rsid w:val="0031295D"/>
    <w:rsid w:val="0031710C"/>
    <w:rsid w:val="003200FE"/>
    <w:rsid w:val="00324913"/>
    <w:rsid w:val="00343B3C"/>
    <w:rsid w:val="00346492"/>
    <w:rsid w:val="003473E8"/>
    <w:rsid w:val="00351DB7"/>
    <w:rsid w:val="00352FC4"/>
    <w:rsid w:val="003546BA"/>
    <w:rsid w:val="003575B9"/>
    <w:rsid w:val="003616F6"/>
    <w:rsid w:val="00361F70"/>
    <w:rsid w:val="003650CC"/>
    <w:rsid w:val="00376811"/>
    <w:rsid w:val="00376A8F"/>
    <w:rsid w:val="00377AFC"/>
    <w:rsid w:val="003853C7"/>
    <w:rsid w:val="0038593B"/>
    <w:rsid w:val="003868FE"/>
    <w:rsid w:val="003A17BC"/>
    <w:rsid w:val="003A31A1"/>
    <w:rsid w:val="003A797A"/>
    <w:rsid w:val="003C589E"/>
    <w:rsid w:val="003C7FE1"/>
    <w:rsid w:val="003D0704"/>
    <w:rsid w:val="003D570C"/>
    <w:rsid w:val="00401846"/>
    <w:rsid w:val="00402736"/>
    <w:rsid w:val="004169C4"/>
    <w:rsid w:val="00421C86"/>
    <w:rsid w:val="00426AC6"/>
    <w:rsid w:val="004459D5"/>
    <w:rsid w:val="00456641"/>
    <w:rsid w:val="00461D85"/>
    <w:rsid w:val="004664E3"/>
    <w:rsid w:val="004718BC"/>
    <w:rsid w:val="00472F4B"/>
    <w:rsid w:val="004852FA"/>
    <w:rsid w:val="0049732E"/>
    <w:rsid w:val="004A04CA"/>
    <w:rsid w:val="004B368A"/>
    <w:rsid w:val="004B4ACC"/>
    <w:rsid w:val="004E1AC4"/>
    <w:rsid w:val="004E3906"/>
    <w:rsid w:val="004E70B5"/>
    <w:rsid w:val="004F37DC"/>
    <w:rsid w:val="005042EA"/>
    <w:rsid w:val="005057C0"/>
    <w:rsid w:val="0051030C"/>
    <w:rsid w:val="005152CA"/>
    <w:rsid w:val="00515C63"/>
    <w:rsid w:val="00526F78"/>
    <w:rsid w:val="0053142E"/>
    <w:rsid w:val="005345E1"/>
    <w:rsid w:val="0054050B"/>
    <w:rsid w:val="00550D47"/>
    <w:rsid w:val="00551DF2"/>
    <w:rsid w:val="0055553B"/>
    <w:rsid w:val="005673D8"/>
    <w:rsid w:val="00567B55"/>
    <w:rsid w:val="0058062C"/>
    <w:rsid w:val="00593793"/>
    <w:rsid w:val="0059381A"/>
    <w:rsid w:val="005A3518"/>
    <w:rsid w:val="005A48C4"/>
    <w:rsid w:val="005A4B79"/>
    <w:rsid w:val="005C6E42"/>
    <w:rsid w:val="005D42DE"/>
    <w:rsid w:val="005E70C7"/>
    <w:rsid w:val="005F413B"/>
    <w:rsid w:val="006001D7"/>
    <w:rsid w:val="006175D6"/>
    <w:rsid w:val="00623791"/>
    <w:rsid w:val="0063144E"/>
    <w:rsid w:val="0063295B"/>
    <w:rsid w:val="00643A55"/>
    <w:rsid w:val="00647C21"/>
    <w:rsid w:val="00651260"/>
    <w:rsid w:val="0065256C"/>
    <w:rsid w:val="00653563"/>
    <w:rsid w:val="00661AEF"/>
    <w:rsid w:val="00671522"/>
    <w:rsid w:val="0068206B"/>
    <w:rsid w:val="00682256"/>
    <w:rsid w:val="0069072C"/>
    <w:rsid w:val="006A5431"/>
    <w:rsid w:val="006A7CA4"/>
    <w:rsid w:val="006B2F28"/>
    <w:rsid w:val="006B79FA"/>
    <w:rsid w:val="006C2569"/>
    <w:rsid w:val="006D526F"/>
    <w:rsid w:val="006E0D4D"/>
    <w:rsid w:val="006E16C8"/>
    <w:rsid w:val="006E562B"/>
    <w:rsid w:val="006F6F01"/>
    <w:rsid w:val="00712ACB"/>
    <w:rsid w:val="00715463"/>
    <w:rsid w:val="00752754"/>
    <w:rsid w:val="00760B72"/>
    <w:rsid w:val="00763F0E"/>
    <w:rsid w:val="0076762F"/>
    <w:rsid w:val="00767B4A"/>
    <w:rsid w:val="00774770"/>
    <w:rsid w:val="00776AED"/>
    <w:rsid w:val="007A250F"/>
    <w:rsid w:val="007A3BC6"/>
    <w:rsid w:val="007B28D5"/>
    <w:rsid w:val="007B4E17"/>
    <w:rsid w:val="007C65DE"/>
    <w:rsid w:val="007D4D34"/>
    <w:rsid w:val="007E2314"/>
    <w:rsid w:val="007E65B0"/>
    <w:rsid w:val="00804CE4"/>
    <w:rsid w:val="0080538B"/>
    <w:rsid w:val="00805935"/>
    <w:rsid w:val="00813436"/>
    <w:rsid w:val="008135CE"/>
    <w:rsid w:val="00820448"/>
    <w:rsid w:val="00826E5F"/>
    <w:rsid w:val="00836D71"/>
    <w:rsid w:val="00852667"/>
    <w:rsid w:val="00854064"/>
    <w:rsid w:val="00855027"/>
    <w:rsid w:val="008577E2"/>
    <w:rsid w:val="00861063"/>
    <w:rsid w:val="008632E7"/>
    <w:rsid w:val="0086699C"/>
    <w:rsid w:val="0086701C"/>
    <w:rsid w:val="00876076"/>
    <w:rsid w:val="00881FCE"/>
    <w:rsid w:val="008869A6"/>
    <w:rsid w:val="0088748C"/>
    <w:rsid w:val="00892048"/>
    <w:rsid w:val="00893336"/>
    <w:rsid w:val="0089515C"/>
    <w:rsid w:val="008A0D12"/>
    <w:rsid w:val="008B4657"/>
    <w:rsid w:val="008B5CAF"/>
    <w:rsid w:val="008D1048"/>
    <w:rsid w:val="008D2759"/>
    <w:rsid w:val="008D53DF"/>
    <w:rsid w:val="008E16D7"/>
    <w:rsid w:val="008E1F0F"/>
    <w:rsid w:val="008E7D2A"/>
    <w:rsid w:val="009006FC"/>
    <w:rsid w:val="00907BD7"/>
    <w:rsid w:val="00910884"/>
    <w:rsid w:val="009220CD"/>
    <w:rsid w:val="00922318"/>
    <w:rsid w:val="0093568C"/>
    <w:rsid w:val="00950B29"/>
    <w:rsid w:val="009539D6"/>
    <w:rsid w:val="009659AE"/>
    <w:rsid w:val="00975C1B"/>
    <w:rsid w:val="00986AF2"/>
    <w:rsid w:val="009915E7"/>
    <w:rsid w:val="00993884"/>
    <w:rsid w:val="00993C4A"/>
    <w:rsid w:val="009A1709"/>
    <w:rsid w:val="009A4060"/>
    <w:rsid w:val="009B35BC"/>
    <w:rsid w:val="009B40E5"/>
    <w:rsid w:val="009B6F66"/>
    <w:rsid w:val="009C31F4"/>
    <w:rsid w:val="009C4BCB"/>
    <w:rsid w:val="009C5D98"/>
    <w:rsid w:val="009D6673"/>
    <w:rsid w:val="009F3104"/>
    <w:rsid w:val="00A10641"/>
    <w:rsid w:val="00A22F9F"/>
    <w:rsid w:val="00A24C69"/>
    <w:rsid w:val="00A26E5A"/>
    <w:rsid w:val="00A40BF3"/>
    <w:rsid w:val="00A41376"/>
    <w:rsid w:val="00A41B56"/>
    <w:rsid w:val="00A41F9F"/>
    <w:rsid w:val="00A45048"/>
    <w:rsid w:val="00A620CC"/>
    <w:rsid w:val="00A623DF"/>
    <w:rsid w:val="00A707ED"/>
    <w:rsid w:val="00A91BC0"/>
    <w:rsid w:val="00A97E0F"/>
    <w:rsid w:val="00AA35F6"/>
    <w:rsid w:val="00AB5BA4"/>
    <w:rsid w:val="00AD3F2F"/>
    <w:rsid w:val="00AD60D2"/>
    <w:rsid w:val="00AE0576"/>
    <w:rsid w:val="00AE073D"/>
    <w:rsid w:val="00AE4518"/>
    <w:rsid w:val="00AE5ACF"/>
    <w:rsid w:val="00AF087A"/>
    <w:rsid w:val="00AF401C"/>
    <w:rsid w:val="00AF50E1"/>
    <w:rsid w:val="00B16C89"/>
    <w:rsid w:val="00B17BA7"/>
    <w:rsid w:val="00B20F0A"/>
    <w:rsid w:val="00B214A8"/>
    <w:rsid w:val="00B26F24"/>
    <w:rsid w:val="00B35D58"/>
    <w:rsid w:val="00B40D65"/>
    <w:rsid w:val="00B43030"/>
    <w:rsid w:val="00B43B19"/>
    <w:rsid w:val="00B51A31"/>
    <w:rsid w:val="00B51A89"/>
    <w:rsid w:val="00B553C0"/>
    <w:rsid w:val="00B60AA0"/>
    <w:rsid w:val="00B65896"/>
    <w:rsid w:val="00B66903"/>
    <w:rsid w:val="00B81ABB"/>
    <w:rsid w:val="00B90101"/>
    <w:rsid w:val="00B96A47"/>
    <w:rsid w:val="00BA0569"/>
    <w:rsid w:val="00BA2527"/>
    <w:rsid w:val="00BB7092"/>
    <w:rsid w:val="00BC19D1"/>
    <w:rsid w:val="00BC4E6B"/>
    <w:rsid w:val="00BC5058"/>
    <w:rsid w:val="00BE0122"/>
    <w:rsid w:val="00BE3365"/>
    <w:rsid w:val="00BF0F72"/>
    <w:rsid w:val="00BF7802"/>
    <w:rsid w:val="00C06F1B"/>
    <w:rsid w:val="00C070B3"/>
    <w:rsid w:val="00C12057"/>
    <w:rsid w:val="00C20503"/>
    <w:rsid w:val="00C21D49"/>
    <w:rsid w:val="00C2439D"/>
    <w:rsid w:val="00C26731"/>
    <w:rsid w:val="00C27745"/>
    <w:rsid w:val="00C30F59"/>
    <w:rsid w:val="00C632E0"/>
    <w:rsid w:val="00C648CD"/>
    <w:rsid w:val="00C73AF1"/>
    <w:rsid w:val="00C91EFA"/>
    <w:rsid w:val="00C978FE"/>
    <w:rsid w:val="00CA6758"/>
    <w:rsid w:val="00CA69A4"/>
    <w:rsid w:val="00CC4EFD"/>
    <w:rsid w:val="00CC505D"/>
    <w:rsid w:val="00CC74EF"/>
    <w:rsid w:val="00CC7CE3"/>
    <w:rsid w:val="00CD13F8"/>
    <w:rsid w:val="00CD1B48"/>
    <w:rsid w:val="00CD2D67"/>
    <w:rsid w:val="00CE199F"/>
    <w:rsid w:val="00CE377D"/>
    <w:rsid w:val="00CE6190"/>
    <w:rsid w:val="00CE6C1E"/>
    <w:rsid w:val="00D215A7"/>
    <w:rsid w:val="00D44F00"/>
    <w:rsid w:val="00D45C4B"/>
    <w:rsid w:val="00D5114C"/>
    <w:rsid w:val="00D65729"/>
    <w:rsid w:val="00D65D6B"/>
    <w:rsid w:val="00D66F9B"/>
    <w:rsid w:val="00D72A19"/>
    <w:rsid w:val="00D7308F"/>
    <w:rsid w:val="00DA01C1"/>
    <w:rsid w:val="00DA66CD"/>
    <w:rsid w:val="00DA6FBF"/>
    <w:rsid w:val="00DB430F"/>
    <w:rsid w:val="00DB6C34"/>
    <w:rsid w:val="00DC3749"/>
    <w:rsid w:val="00DD007B"/>
    <w:rsid w:val="00DD112F"/>
    <w:rsid w:val="00DD1544"/>
    <w:rsid w:val="00DE1232"/>
    <w:rsid w:val="00DE3B9F"/>
    <w:rsid w:val="00DE46B7"/>
    <w:rsid w:val="00DE63DF"/>
    <w:rsid w:val="00DE694E"/>
    <w:rsid w:val="00DF0FF1"/>
    <w:rsid w:val="00DF14D9"/>
    <w:rsid w:val="00DF4506"/>
    <w:rsid w:val="00DF5220"/>
    <w:rsid w:val="00E01940"/>
    <w:rsid w:val="00E03B26"/>
    <w:rsid w:val="00E31FD1"/>
    <w:rsid w:val="00E46220"/>
    <w:rsid w:val="00E47AB3"/>
    <w:rsid w:val="00E52112"/>
    <w:rsid w:val="00E61D0B"/>
    <w:rsid w:val="00E65782"/>
    <w:rsid w:val="00E70E91"/>
    <w:rsid w:val="00E84698"/>
    <w:rsid w:val="00E90911"/>
    <w:rsid w:val="00E975B4"/>
    <w:rsid w:val="00EC6E25"/>
    <w:rsid w:val="00ED44F2"/>
    <w:rsid w:val="00EE3DFC"/>
    <w:rsid w:val="00EE4A10"/>
    <w:rsid w:val="00EF1AE7"/>
    <w:rsid w:val="00F155B8"/>
    <w:rsid w:val="00F15E90"/>
    <w:rsid w:val="00F2704E"/>
    <w:rsid w:val="00F312F6"/>
    <w:rsid w:val="00F35ADF"/>
    <w:rsid w:val="00F4636F"/>
    <w:rsid w:val="00F628AD"/>
    <w:rsid w:val="00F71254"/>
    <w:rsid w:val="00F824C2"/>
    <w:rsid w:val="00F8381B"/>
    <w:rsid w:val="00FA4154"/>
    <w:rsid w:val="00FB6F63"/>
    <w:rsid w:val="00FC0BA5"/>
    <w:rsid w:val="00FD5526"/>
    <w:rsid w:val="00FD7614"/>
    <w:rsid w:val="00FF408B"/>
    <w:rsid w:val="00FF5503"/>
    <w:rsid w:val="00FF72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19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34"/>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iPriority w:val="99"/>
    <w:semiHidden/>
    <w:unhideWhenUsed/>
    <w:rsid w:val="005C6E42"/>
    <w:rPr>
      <w:rFonts w:ascii="Tahoma" w:hAnsi="Tahoma" w:cs="Tahoma"/>
      <w:sz w:val="16"/>
      <w:szCs w:val="16"/>
    </w:rPr>
  </w:style>
  <w:style w:type="character" w:customStyle="1" w:styleId="a7">
    <w:name w:val="Текст выноски Знак"/>
    <w:basedOn w:val="a0"/>
    <w:link w:val="a6"/>
    <w:uiPriority w:val="99"/>
    <w:semiHidden/>
    <w:rsid w:val="005C6E42"/>
    <w:rPr>
      <w:rFonts w:ascii="Tahoma" w:eastAsia="Times New Roman" w:hAnsi="Tahoma" w:cs="Tahoma"/>
      <w:sz w:val="16"/>
      <w:szCs w:val="16"/>
      <w:lang w:eastAsia="ru-RU"/>
    </w:rPr>
  </w:style>
  <w:style w:type="paragraph" w:customStyle="1" w:styleId="ConsPlusNormal">
    <w:name w:val="ConsPlusNormal"/>
    <w:uiPriority w:val="99"/>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iPriority w:val="99"/>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nhideWhenUsed/>
    <w:rsid w:val="00B40D65"/>
    <w:pPr>
      <w:spacing w:after="120"/>
    </w:pPr>
  </w:style>
  <w:style w:type="character" w:customStyle="1" w:styleId="af4">
    <w:name w:val="Основной текст Знак"/>
    <w:aliases w:val="Знак Знак"/>
    <w:basedOn w:val="a0"/>
    <w:link w:val="af3"/>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semiHidden/>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uiPriority w:val="59"/>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locked/>
    <w:rsid w:val="00852667"/>
    <w:rPr>
      <w:b/>
      <w:sz w:val="32"/>
    </w:rPr>
  </w:style>
  <w:style w:type="paragraph" w:styleId="af8">
    <w:name w:val="Title"/>
    <w:basedOn w:val="a"/>
    <w:link w:val="af7"/>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uiPriority w:val="22"/>
    <w:qFormat/>
    <w:rsid w:val="002177D1"/>
    <w:rPr>
      <w:b/>
      <w:bCs/>
    </w:rPr>
  </w:style>
  <w:style w:type="paragraph" w:customStyle="1" w:styleId="19">
    <w:name w:val="Без интервала1"/>
    <w:link w:val="NoSpacingChar"/>
    <w:uiPriority w:val="99"/>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DF5220"/>
    <w:pPr>
      <w:tabs>
        <w:tab w:val="num" w:pos="795"/>
      </w:tabs>
      <w:ind w:firstLine="1080"/>
      <w:jc w:val="both"/>
    </w:pPr>
    <w:rPr>
      <w:sz w:val="28"/>
    </w:rPr>
  </w:style>
  <w:style w:type="character" w:customStyle="1" w:styleId="27">
    <w:name w:val="Основной текст с отступом 2 Знак"/>
    <w:basedOn w:val="a0"/>
    <w:link w:val="26"/>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0">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uiPriority w:val="20"/>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semiHidden/>
    <w:rsid w:val="0059381A"/>
    <w:rPr>
      <w:rFonts w:ascii="Calibri" w:eastAsia="Calibri" w:hAnsi="Calibri"/>
      <w:sz w:val="20"/>
      <w:szCs w:val="20"/>
      <w:lang w:eastAsia="en-US"/>
    </w:rPr>
  </w:style>
  <w:style w:type="character" w:customStyle="1" w:styleId="afe">
    <w:name w:val="Текст сноски Знак"/>
    <w:basedOn w:val="a0"/>
    <w:link w:val="afd"/>
    <w:uiPriority w:val="99"/>
    <w:semiHidden/>
    <w:rsid w:val="0059381A"/>
    <w:rPr>
      <w:rFonts w:ascii="Calibri" w:hAnsi="Calibri" w:cs="Times New Roman"/>
      <w:sz w:val="20"/>
      <w:szCs w:val="20"/>
    </w:rPr>
  </w:style>
  <w:style w:type="character" w:styleId="aff">
    <w:name w:val="footnote reference"/>
    <w:uiPriority w:val="99"/>
    <w:semiHidden/>
    <w:rsid w:val="0059381A"/>
    <w:rPr>
      <w:vertAlign w:val="superscript"/>
    </w:rPr>
  </w:style>
  <w:style w:type="paragraph" w:customStyle="1" w:styleId="3a">
    <w:name w:val="Без интервала3"/>
    <w:rsid w:val="00653563"/>
    <w:pPr>
      <w:spacing w:after="0" w:line="240" w:lineRule="auto"/>
    </w:pPr>
    <w:rPr>
      <w:rFonts w:ascii="Times New Roman" w:hAnsi="Times New Roman" w:cs="Times New Roman"/>
      <w:sz w:val="24"/>
      <w:szCs w:val="24"/>
      <w:lang w:eastAsia="ru-RU"/>
    </w:rPr>
  </w:style>
  <w:style w:type="paragraph" w:customStyle="1" w:styleId="ConsTitle">
    <w:name w:val="ConsTitle"/>
    <w:rsid w:val="00B51A89"/>
    <w:pPr>
      <w:autoSpaceDE w:val="0"/>
      <w:autoSpaceDN w:val="0"/>
      <w:adjustRightInd w:val="0"/>
      <w:spacing w:after="0" w:line="240" w:lineRule="auto"/>
    </w:pPr>
    <w:rPr>
      <w:rFonts w:ascii="Arial" w:eastAsia="Times New Roman" w:hAnsi="Arial" w:cs="Arial"/>
      <w:b/>
      <w:bCs/>
      <w:sz w:val="16"/>
      <w:szCs w:val="16"/>
      <w:lang w:eastAsia="ru-RU"/>
    </w:r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1876674">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09083719">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222058960">
      <w:bodyDiv w:val="1"/>
      <w:marLeft w:val="0"/>
      <w:marRight w:val="0"/>
      <w:marTop w:val="0"/>
      <w:marBottom w:val="0"/>
      <w:divBdr>
        <w:top w:val="none" w:sz="0" w:space="0" w:color="auto"/>
        <w:left w:val="none" w:sz="0" w:space="0" w:color="auto"/>
        <w:bottom w:val="none" w:sz="0" w:space="0" w:color="auto"/>
        <w:right w:val="none" w:sz="0" w:space="0" w:color="auto"/>
      </w:divBdr>
    </w:div>
    <w:div w:id="268582536">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353961783">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08661271">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939489536">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215238120">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525172054">
      <w:bodyDiv w:val="1"/>
      <w:marLeft w:val="0"/>
      <w:marRight w:val="0"/>
      <w:marTop w:val="0"/>
      <w:marBottom w:val="0"/>
      <w:divBdr>
        <w:top w:val="none" w:sz="0" w:space="0" w:color="auto"/>
        <w:left w:val="none" w:sz="0" w:space="0" w:color="auto"/>
        <w:bottom w:val="none" w:sz="0" w:space="0" w:color="auto"/>
        <w:right w:val="none" w:sz="0" w:space="0" w:color="auto"/>
      </w:divBdr>
    </w:div>
    <w:div w:id="1574700561">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83570777">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889683071">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08751005">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 w:id="214199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tic.mchs.ru/upload/site70/folder_page/001/462/833/294-OZ.doc" TargetMode="External"/><Relationship Id="rId13" Type="http://schemas.openxmlformats.org/officeDocument/2006/relationships/hyperlink" Target="consultantplus://offline/ref=EF3C8718A27D389F2EFF12517666D2E0E4A9036BB2C490CD90FE25D78DBEC6EC68A21D416C1E2FE15B2F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atic.mchs.ru/upload/site70/folder_page/001/462/833/294-OZ.doc"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static.mchs.ru/upload/site70/folder_page/001/462/833/294-OZ.doc" TargetMode="External"/><Relationship Id="rId4" Type="http://schemas.openxmlformats.org/officeDocument/2006/relationships/settings" Target="settings.xml"/><Relationship Id="rId9" Type="http://schemas.openxmlformats.org/officeDocument/2006/relationships/hyperlink" Target="https://static.mchs.ru/upload/site70/folder_page/001/462/833/294-OZ.doc"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185DD-1E54-4CC9-9A6A-B881CA414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24721</Words>
  <Characters>140912</Characters>
  <Application>Microsoft Office Word</Application>
  <DocSecurity>0</DocSecurity>
  <Lines>1174</Lines>
  <Paragraphs>330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165303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26</cp:revision>
  <dcterms:created xsi:type="dcterms:W3CDTF">2021-04-22T02:00:00Z</dcterms:created>
  <dcterms:modified xsi:type="dcterms:W3CDTF">2021-05-05T10:27:00Z</dcterms:modified>
</cp:coreProperties>
</file>