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E42" w:rsidRPr="00F628AD" w:rsidRDefault="00E65721" w:rsidP="005C6E42">
      <w:pPr>
        <w:pStyle w:val="a3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58240" strokeweight="6pt">
            <v:stroke linestyle="thickBetweenThin"/>
            <v:textbox style="mso-next-textbox:#_x0000_s1026">
              <w:txbxContent>
                <w:p w:rsidR="005D31D8" w:rsidRDefault="00E22C9B" w:rsidP="005C6E42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31</w:t>
                  </w:r>
                  <w:r w:rsidR="00A91C71">
                    <w:rPr>
                      <w:rFonts w:ascii="Times New Roman" w:hAnsi="Times New Roman"/>
                      <w:b/>
                    </w:rPr>
                    <w:t>.08</w:t>
                  </w:r>
                  <w:r w:rsidR="00BF7AAE">
                    <w:rPr>
                      <w:rFonts w:ascii="Times New Roman" w:hAnsi="Times New Roman"/>
                      <w:b/>
                    </w:rPr>
                    <w:t>.2021</w:t>
                  </w:r>
                  <w:r w:rsidR="005D31D8">
                    <w:rPr>
                      <w:rFonts w:ascii="Times New Roman" w:hAnsi="Times New Roman"/>
                      <w:b/>
                    </w:rPr>
                    <w:t xml:space="preserve"> ГОДА</w:t>
                  </w:r>
                </w:p>
                <w:p w:rsidR="005D31D8" w:rsidRDefault="00240136" w:rsidP="005C6E42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 xml:space="preserve">№ </w:t>
                  </w:r>
                  <w:r w:rsidR="00A91C71">
                    <w:rPr>
                      <w:rFonts w:ascii="Times New Roman" w:hAnsi="Times New Roman"/>
                      <w:b/>
                    </w:rPr>
                    <w:t>1</w:t>
                  </w:r>
                  <w:r w:rsidR="00E22C9B">
                    <w:rPr>
                      <w:rFonts w:ascii="Times New Roman" w:hAnsi="Times New Roman"/>
                      <w:b/>
                    </w:rPr>
                    <w:t>1-157</w:t>
                  </w:r>
                </w:p>
                <w:p w:rsidR="005D31D8" w:rsidRDefault="005D31D8" w:rsidP="005C6E42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</w:txbxContent>
            </v:textbox>
          </v:rect>
        </w:pict>
      </w:r>
      <w:r w:rsidRPr="00E65721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75pt;height:78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5C6E42" w:rsidRPr="00F628AD" w:rsidRDefault="005C6E42" w:rsidP="005C6E42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5C6E42" w:rsidRPr="00F628AD" w:rsidTr="00DE46B7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5C6E42" w:rsidRPr="00F628AD" w:rsidRDefault="005C6E42" w:rsidP="00B40D65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</w:t>
            </w:r>
            <w:r w:rsidR="00B40D65" w:rsidRPr="00F628AD">
              <w:rPr>
                <w:rFonts w:ascii="Times New Roman" w:hAnsi="Times New Roman" w:cs="Times New Roman"/>
                <w:sz w:val="18"/>
                <w:szCs w:val="18"/>
              </w:rPr>
              <w:t>Красносельск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1B6588" w:rsidRDefault="001B6588" w:rsidP="00A620CC">
      <w:pPr>
        <w:jc w:val="right"/>
        <w:rPr>
          <w:b/>
          <w:i/>
        </w:rPr>
      </w:pPr>
    </w:p>
    <w:p w:rsidR="00E22C9B" w:rsidRPr="00E22C9B" w:rsidRDefault="00E22C9B" w:rsidP="00E22C9B">
      <w:pPr>
        <w:keepNext/>
        <w:jc w:val="both"/>
        <w:outlineLvl w:val="2"/>
        <w:rPr>
          <w:b/>
          <w:sz w:val="20"/>
          <w:szCs w:val="20"/>
        </w:rPr>
      </w:pPr>
      <w:bookmarkStart w:id="0" w:name="_GoBack"/>
      <w:bookmarkStart w:id="1" w:name="bookmark0"/>
      <w:bookmarkEnd w:id="0"/>
      <w:r w:rsidRPr="00E22C9B">
        <w:rPr>
          <w:b/>
          <w:sz w:val="20"/>
          <w:szCs w:val="20"/>
        </w:rPr>
        <w:t xml:space="preserve">                                                                                                </w:t>
      </w:r>
    </w:p>
    <w:p w:rsidR="00E22C9B" w:rsidRPr="000E7FB5" w:rsidRDefault="00E22C9B" w:rsidP="00E22C9B">
      <w:pPr>
        <w:keepNext/>
        <w:jc w:val="center"/>
        <w:outlineLvl w:val="2"/>
        <w:rPr>
          <w:b/>
          <w:sz w:val="18"/>
          <w:szCs w:val="18"/>
        </w:rPr>
      </w:pPr>
      <w:r w:rsidRPr="000E7FB5">
        <w:rPr>
          <w:b/>
          <w:sz w:val="18"/>
          <w:szCs w:val="18"/>
        </w:rPr>
        <w:t>АДМИНИСТРАЦИЯ</w:t>
      </w:r>
    </w:p>
    <w:p w:rsidR="00E22C9B" w:rsidRPr="000E7FB5" w:rsidRDefault="00E22C9B" w:rsidP="00E22C9B">
      <w:pPr>
        <w:keepNext/>
        <w:jc w:val="center"/>
        <w:outlineLvl w:val="2"/>
        <w:rPr>
          <w:b/>
          <w:sz w:val="18"/>
          <w:szCs w:val="18"/>
        </w:rPr>
      </w:pPr>
      <w:r w:rsidRPr="000E7FB5">
        <w:rPr>
          <w:b/>
          <w:sz w:val="18"/>
          <w:szCs w:val="18"/>
        </w:rPr>
        <w:t>КРАСНОСЕЛЬСКОГО СЕЛЬСОВЕТА ЧАНОВСКОГО РАЙОНА НОВОСИБИРСКОЙ ОБЛАСТИ</w:t>
      </w:r>
    </w:p>
    <w:p w:rsidR="00E22C9B" w:rsidRPr="000E7FB5" w:rsidRDefault="00E22C9B" w:rsidP="00E22C9B">
      <w:pPr>
        <w:keepNext/>
        <w:jc w:val="center"/>
        <w:outlineLvl w:val="2"/>
        <w:rPr>
          <w:b/>
          <w:sz w:val="18"/>
          <w:szCs w:val="18"/>
        </w:rPr>
      </w:pPr>
    </w:p>
    <w:p w:rsidR="00E22C9B" w:rsidRPr="000E7FB5" w:rsidRDefault="00E22C9B" w:rsidP="00E22C9B">
      <w:pPr>
        <w:keepNext/>
        <w:jc w:val="center"/>
        <w:outlineLvl w:val="2"/>
        <w:rPr>
          <w:b/>
          <w:caps/>
          <w:sz w:val="18"/>
          <w:szCs w:val="18"/>
          <w:lang w:eastAsia="ar-SA"/>
        </w:rPr>
      </w:pPr>
      <w:r w:rsidRPr="000E7FB5">
        <w:rPr>
          <w:b/>
          <w:caps/>
          <w:sz w:val="18"/>
          <w:szCs w:val="18"/>
          <w:lang w:eastAsia="ar-SA"/>
        </w:rPr>
        <w:t>ПОСТАНОВЛЕНИЕ</w:t>
      </w:r>
    </w:p>
    <w:p w:rsidR="00E22C9B" w:rsidRPr="000E7FB5" w:rsidRDefault="00E22C9B" w:rsidP="00E22C9B">
      <w:pPr>
        <w:pStyle w:val="a3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:rsidR="00E22C9B" w:rsidRPr="000E7FB5" w:rsidRDefault="00E22C9B" w:rsidP="00E22C9B">
      <w:pPr>
        <w:suppressAutoHyphens/>
        <w:jc w:val="center"/>
        <w:rPr>
          <w:sz w:val="18"/>
          <w:szCs w:val="18"/>
          <w:lang w:eastAsia="ar-SA"/>
        </w:rPr>
      </w:pPr>
      <w:r w:rsidRPr="000E7FB5">
        <w:rPr>
          <w:sz w:val="18"/>
          <w:szCs w:val="18"/>
          <w:lang w:eastAsia="ar-SA"/>
        </w:rPr>
        <w:t>18.08.2021 № 57-па</w:t>
      </w:r>
    </w:p>
    <w:p w:rsidR="00E22C9B" w:rsidRPr="000E7FB5" w:rsidRDefault="00E22C9B" w:rsidP="00E22C9B">
      <w:pPr>
        <w:suppressAutoHyphens/>
        <w:jc w:val="center"/>
        <w:rPr>
          <w:sz w:val="18"/>
          <w:szCs w:val="18"/>
          <w:lang w:eastAsia="ar-SA"/>
        </w:rPr>
      </w:pPr>
    </w:p>
    <w:p w:rsidR="00E22C9B" w:rsidRPr="000E7FB5" w:rsidRDefault="00E22C9B" w:rsidP="00E22C9B">
      <w:pPr>
        <w:pStyle w:val="3a"/>
        <w:shd w:val="clear" w:color="auto" w:fill="auto"/>
        <w:spacing w:line="312" w:lineRule="exact"/>
        <w:ind w:left="40" w:firstLine="0"/>
        <w:jc w:val="center"/>
        <w:rPr>
          <w:bCs/>
          <w:sz w:val="18"/>
          <w:szCs w:val="18"/>
        </w:rPr>
      </w:pPr>
      <w:r w:rsidRPr="000E7FB5">
        <w:rPr>
          <w:sz w:val="18"/>
          <w:szCs w:val="18"/>
        </w:rPr>
        <w:t>О внесении изменений в постановление администрации Красносельского сельсовета Чановского района Новосибирской области от 26.10.2017 № 72-па «</w:t>
      </w:r>
      <w:r w:rsidRPr="000E7FB5">
        <w:rPr>
          <w:rFonts w:eastAsiaTheme="majorEastAsia"/>
          <w:sz w:val="18"/>
          <w:szCs w:val="18"/>
        </w:rPr>
        <w:t>Об утверждении Положения об организации и осуществлении первичного воинского учета на территории поселения</w:t>
      </w:r>
      <w:r w:rsidRPr="000E7FB5">
        <w:rPr>
          <w:bCs/>
          <w:sz w:val="18"/>
          <w:szCs w:val="18"/>
        </w:rPr>
        <w:t>»</w:t>
      </w:r>
      <w:r w:rsidRPr="000E7FB5">
        <w:rPr>
          <w:sz w:val="18"/>
          <w:szCs w:val="18"/>
        </w:rPr>
        <w:t xml:space="preserve"> </w:t>
      </w:r>
    </w:p>
    <w:p w:rsidR="00E22C9B" w:rsidRPr="000E7FB5" w:rsidRDefault="00E22C9B" w:rsidP="00E22C9B">
      <w:pPr>
        <w:pStyle w:val="a3"/>
        <w:jc w:val="center"/>
        <w:rPr>
          <w:rFonts w:ascii="Times New Roman" w:hAnsi="Times New Roman" w:cs="Times New Roman"/>
          <w:bCs/>
          <w:sz w:val="18"/>
          <w:szCs w:val="18"/>
        </w:rPr>
      </w:pPr>
    </w:p>
    <w:p w:rsidR="00E22C9B" w:rsidRPr="000E7FB5" w:rsidRDefault="00E22C9B" w:rsidP="00E22C9B">
      <w:pPr>
        <w:pStyle w:val="a3"/>
        <w:ind w:firstLine="708"/>
        <w:jc w:val="both"/>
        <w:rPr>
          <w:rFonts w:ascii="Times New Roman" w:eastAsia="Times New Roman" w:hAnsi="Times New Roman" w:cs="Times New Roman"/>
          <w:sz w:val="18"/>
          <w:szCs w:val="18"/>
        </w:rPr>
      </w:pPr>
      <w:proofErr w:type="gramStart"/>
      <w:r w:rsidRPr="000E7FB5">
        <w:rPr>
          <w:rFonts w:ascii="Times New Roman" w:eastAsia="Times New Roman" w:hAnsi="Times New Roman" w:cs="Times New Roman"/>
          <w:sz w:val="18"/>
          <w:szCs w:val="18"/>
        </w:rPr>
        <w:t xml:space="preserve">На основании протеста прокурора Чановского района от 13.08.2021 Исуб-21-1226-21/20980-20500001 на  постановление администрации Красносельского сельсовета Чановского района Новосибирской области от 26.10.2017 № 72-па </w:t>
      </w:r>
      <w:r w:rsidRPr="000E7FB5">
        <w:rPr>
          <w:rFonts w:ascii="Times New Roman" w:hAnsi="Times New Roman" w:cs="Times New Roman"/>
          <w:sz w:val="18"/>
          <w:szCs w:val="18"/>
        </w:rPr>
        <w:t>«</w:t>
      </w:r>
      <w:r w:rsidRPr="000E7FB5">
        <w:rPr>
          <w:rFonts w:ascii="Times New Roman" w:eastAsiaTheme="majorEastAsia" w:hAnsi="Times New Roman" w:cs="Times New Roman"/>
          <w:sz w:val="18"/>
          <w:szCs w:val="18"/>
        </w:rPr>
        <w:t>Об утверждении Положения об организации и осуществлении первичного воинского учета на территории поселения</w:t>
      </w:r>
      <w:r w:rsidRPr="000E7FB5">
        <w:rPr>
          <w:rFonts w:ascii="Times New Roman" w:hAnsi="Times New Roman" w:cs="Times New Roman"/>
          <w:bCs/>
          <w:sz w:val="18"/>
          <w:szCs w:val="18"/>
        </w:rPr>
        <w:t>»</w:t>
      </w:r>
      <w:r w:rsidRPr="000E7FB5">
        <w:rPr>
          <w:rFonts w:ascii="Times New Roman" w:eastAsia="Times New Roman" w:hAnsi="Times New Roman" w:cs="Times New Roman"/>
          <w:sz w:val="18"/>
          <w:szCs w:val="18"/>
        </w:rPr>
        <w:t xml:space="preserve"> в целях приведения нормативного правового акта в соответствие с действующим законодательством Российской Федерации, администрация Красносельского сельсовета Чановского района Новосибирской области ПОСТАНОВЛЯЕТ:</w:t>
      </w:r>
      <w:proofErr w:type="gramEnd"/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 xml:space="preserve">1. Внести изменения в постановление администрации Красносельского сельсовета Чановского района Новосибирской области от </w:t>
      </w:r>
      <w:r w:rsidRPr="000E7FB5">
        <w:rPr>
          <w:rFonts w:ascii="Times New Roman" w:eastAsia="Times New Roman" w:hAnsi="Times New Roman" w:cs="Times New Roman"/>
          <w:sz w:val="18"/>
          <w:szCs w:val="18"/>
        </w:rPr>
        <w:t xml:space="preserve">26.10.2017 № 72-па </w:t>
      </w:r>
      <w:r w:rsidRPr="000E7FB5">
        <w:rPr>
          <w:rFonts w:ascii="Times New Roman" w:hAnsi="Times New Roman" w:cs="Times New Roman"/>
          <w:sz w:val="18"/>
          <w:szCs w:val="18"/>
        </w:rPr>
        <w:t>«</w:t>
      </w:r>
      <w:r w:rsidRPr="000E7FB5">
        <w:rPr>
          <w:rFonts w:ascii="Times New Roman" w:eastAsiaTheme="majorEastAsia" w:hAnsi="Times New Roman" w:cs="Times New Roman"/>
          <w:sz w:val="18"/>
          <w:szCs w:val="18"/>
        </w:rPr>
        <w:t>Об утверждении Положения об организации и осуществлении первичного воинского учета на территории поселения</w:t>
      </w:r>
      <w:r w:rsidRPr="000E7FB5">
        <w:rPr>
          <w:rFonts w:ascii="Times New Roman" w:hAnsi="Times New Roman" w:cs="Times New Roman"/>
          <w:bCs/>
          <w:sz w:val="18"/>
          <w:szCs w:val="18"/>
        </w:rPr>
        <w:t>»</w:t>
      </w:r>
      <w:r w:rsidRPr="000E7FB5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0E7FB5">
        <w:rPr>
          <w:rFonts w:ascii="Times New Roman" w:hAnsi="Times New Roman" w:cs="Times New Roman"/>
          <w:sz w:val="18"/>
          <w:szCs w:val="18"/>
        </w:rPr>
        <w:t>следующие изменения: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2. Приложение №1  раздел  3 пункт 3.8. изложить в новой редакции:</w:t>
      </w:r>
    </w:p>
    <w:p w:rsidR="00E22C9B" w:rsidRPr="000E7FB5" w:rsidRDefault="00E22C9B" w:rsidP="00E22C9B">
      <w:pPr>
        <w:ind w:firstLine="709"/>
        <w:jc w:val="both"/>
        <w:rPr>
          <w:color w:val="000000"/>
          <w:sz w:val="18"/>
          <w:szCs w:val="18"/>
          <w:shd w:val="clear" w:color="auto" w:fill="FFFFFF"/>
        </w:rPr>
      </w:pPr>
      <w:r w:rsidRPr="000E7FB5">
        <w:rPr>
          <w:sz w:val="18"/>
          <w:szCs w:val="18"/>
        </w:rPr>
        <w:t xml:space="preserve">«3.8) </w:t>
      </w:r>
      <w:r w:rsidRPr="000E7FB5">
        <w:rPr>
          <w:color w:val="000000"/>
          <w:sz w:val="18"/>
          <w:szCs w:val="18"/>
          <w:shd w:val="clear" w:color="auto" w:fill="FFFFFF"/>
        </w:rPr>
        <w:t>представлять в военный комиссариат ежегодно до 1 октября списки граждан мужского пола, достигших возраста 15 лет, и граждан мужского пола, достигших возраста 16 лет, а до 1 ноября - списки граждан мужского пола, подлежащих первоначальной постановке на воинский учет в следующем году, по </w:t>
      </w:r>
      <w:r w:rsidRPr="000E7FB5">
        <w:rPr>
          <w:sz w:val="18"/>
          <w:szCs w:val="18"/>
        </w:rPr>
        <w:t>форме</w:t>
      </w:r>
      <w:r w:rsidRPr="000E7FB5">
        <w:rPr>
          <w:color w:val="000000"/>
          <w:sz w:val="18"/>
          <w:szCs w:val="18"/>
          <w:shd w:val="clear" w:color="auto" w:fill="FFFFFF"/>
        </w:rPr>
        <w:t>, установленной Положением о воинском учете;</w:t>
      </w:r>
    </w:p>
    <w:p w:rsidR="00E22C9B" w:rsidRPr="000E7FB5" w:rsidRDefault="00E22C9B" w:rsidP="00E22C9B">
      <w:pPr>
        <w:jc w:val="both"/>
        <w:rPr>
          <w:color w:val="000000"/>
          <w:sz w:val="18"/>
          <w:szCs w:val="18"/>
          <w:shd w:val="clear" w:color="auto" w:fill="FFFFFF"/>
        </w:rPr>
      </w:pPr>
      <w:r w:rsidRPr="000E7FB5">
        <w:rPr>
          <w:sz w:val="18"/>
          <w:szCs w:val="18"/>
        </w:rPr>
        <w:t>Раздел 3 дополнить пунктом 3.10 следующего содержания: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 xml:space="preserve">         «3.10) </w:t>
      </w:r>
      <w:r w:rsidRPr="000E7FB5">
        <w:rPr>
          <w:rFonts w:ascii="Times New Roman" w:hAnsi="Times New Roman" w:cs="Times New Roman"/>
          <w:color w:val="000000" w:themeColor="text1"/>
          <w:sz w:val="18"/>
          <w:szCs w:val="18"/>
          <w:shd w:val="clear" w:color="auto" w:fill="FFFFFF"/>
        </w:rPr>
        <w:t>представлять в военные комиссариаты сведения о случаях неисполнения должностными лицами организаций и гражданами обязанностей по воинскому учету, мобилизационной подготовке и мобилизации</w:t>
      </w:r>
      <w:proofErr w:type="gramStart"/>
      <w:r w:rsidRPr="000E7FB5">
        <w:rPr>
          <w:rFonts w:ascii="Times New Roman" w:hAnsi="Times New Roman" w:cs="Times New Roman"/>
          <w:sz w:val="18"/>
          <w:szCs w:val="18"/>
        </w:rPr>
        <w:t>.».</w:t>
      </w:r>
      <w:proofErr w:type="gramEnd"/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3. Приложение № 2 «Должностная инструкция военно-учетного работника администрации Красносельского сельсовета Чановского района Новосибирской области»  раздел  2 пункт 7. изложить в новой редакции:</w:t>
      </w:r>
    </w:p>
    <w:p w:rsidR="00E22C9B" w:rsidRPr="000E7FB5" w:rsidRDefault="00E22C9B" w:rsidP="00E22C9B">
      <w:pPr>
        <w:jc w:val="both"/>
        <w:rPr>
          <w:sz w:val="18"/>
          <w:szCs w:val="18"/>
        </w:rPr>
      </w:pPr>
      <w:r w:rsidRPr="000E7FB5">
        <w:rPr>
          <w:sz w:val="18"/>
          <w:szCs w:val="18"/>
        </w:rPr>
        <w:t xml:space="preserve">       «7.) </w:t>
      </w:r>
      <w:r w:rsidRPr="000E7FB5">
        <w:rPr>
          <w:color w:val="000000"/>
          <w:sz w:val="18"/>
          <w:szCs w:val="18"/>
          <w:shd w:val="clear" w:color="auto" w:fill="FFFFFF"/>
        </w:rPr>
        <w:t>представлять в военный комиссариат ежегодно до 1 октября списки граждан мужского пола, достигших возраста 15 лет, и граждан мужского пола, достигших возраста 16 лет, а до 1 ноября - списки граждан мужского пола, подлежащих первоначальной постановке на воинский учет в следующем году, по </w:t>
      </w:r>
      <w:r w:rsidRPr="000E7FB5">
        <w:rPr>
          <w:sz w:val="18"/>
          <w:szCs w:val="18"/>
        </w:rPr>
        <w:t>форме</w:t>
      </w:r>
      <w:r w:rsidRPr="000E7FB5">
        <w:rPr>
          <w:color w:val="000000"/>
          <w:sz w:val="18"/>
          <w:szCs w:val="18"/>
          <w:shd w:val="clear" w:color="auto" w:fill="FFFFFF"/>
        </w:rPr>
        <w:t>, установленной Положением о воинском учете;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4. Опубликовать настоящее постановление в Информационном бюллетене Красносельского сельсовета.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E22C9B" w:rsidRPr="000E7FB5" w:rsidRDefault="00E22C9B" w:rsidP="00E22C9B">
      <w:pPr>
        <w:pStyle w:val="a3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E22C9B" w:rsidRPr="000E7FB5" w:rsidRDefault="00E22C9B" w:rsidP="00E22C9B">
      <w:pPr>
        <w:suppressAutoHyphens/>
        <w:jc w:val="both"/>
        <w:rPr>
          <w:sz w:val="18"/>
          <w:szCs w:val="18"/>
        </w:rPr>
      </w:pPr>
      <w:r w:rsidRPr="000E7FB5">
        <w:rPr>
          <w:sz w:val="18"/>
          <w:szCs w:val="18"/>
        </w:rPr>
        <w:t>Глава Красносельского сельсовета</w:t>
      </w:r>
    </w:p>
    <w:p w:rsidR="00E22C9B" w:rsidRPr="000E7FB5" w:rsidRDefault="00E22C9B" w:rsidP="00E22C9B">
      <w:pPr>
        <w:suppressAutoHyphens/>
        <w:jc w:val="both"/>
        <w:rPr>
          <w:sz w:val="18"/>
          <w:szCs w:val="18"/>
        </w:rPr>
      </w:pPr>
      <w:r w:rsidRPr="000E7FB5">
        <w:rPr>
          <w:sz w:val="18"/>
          <w:szCs w:val="18"/>
        </w:rPr>
        <w:t>Чановского района Новосибирской области                                                                                                       И.В. Третьяков</w:t>
      </w:r>
    </w:p>
    <w:p w:rsidR="00E22C9B" w:rsidRPr="000E7FB5" w:rsidRDefault="00E22C9B" w:rsidP="00E22C9B">
      <w:pPr>
        <w:suppressAutoHyphens/>
        <w:jc w:val="both"/>
        <w:rPr>
          <w:sz w:val="18"/>
          <w:szCs w:val="18"/>
        </w:rPr>
      </w:pPr>
    </w:p>
    <w:p w:rsidR="00E22C9B" w:rsidRPr="000E7FB5" w:rsidRDefault="00E22C9B" w:rsidP="00E22C9B">
      <w:pPr>
        <w:suppressAutoHyphens/>
        <w:jc w:val="both"/>
        <w:rPr>
          <w:sz w:val="18"/>
          <w:szCs w:val="18"/>
        </w:rPr>
      </w:pPr>
    </w:p>
    <w:p w:rsidR="00E22C9B" w:rsidRPr="000E7FB5" w:rsidRDefault="00E22C9B" w:rsidP="00E22C9B">
      <w:pPr>
        <w:suppressAutoHyphens/>
        <w:jc w:val="both"/>
        <w:rPr>
          <w:sz w:val="18"/>
          <w:szCs w:val="18"/>
        </w:rPr>
      </w:pPr>
    </w:p>
    <w:p w:rsidR="00E22C9B" w:rsidRPr="000E7FB5" w:rsidRDefault="00E22C9B" w:rsidP="00E22C9B">
      <w:pPr>
        <w:widowControl w:val="0"/>
        <w:autoSpaceDE w:val="0"/>
        <w:autoSpaceDN w:val="0"/>
        <w:rPr>
          <w:sz w:val="18"/>
          <w:szCs w:val="18"/>
        </w:rPr>
      </w:pPr>
      <w:r w:rsidRPr="000E7FB5">
        <w:rPr>
          <w:sz w:val="18"/>
          <w:szCs w:val="18"/>
        </w:rPr>
        <w:t>О.В.Чувашева</w:t>
      </w:r>
    </w:p>
    <w:p w:rsidR="00E22C9B" w:rsidRDefault="00E22C9B" w:rsidP="00E22C9B">
      <w:pPr>
        <w:widowControl w:val="0"/>
        <w:autoSpaceDE w:val="0"/>
        <w:autoSpaceDN w:val="0"/>
        <w:rPr>
          <w:sz w:val="18"/>
          <w:szCs w:val="18"/>
        </w:rPr>
      </w:pPr>
      <w:r w:rsidRPr="000E7FB5">
        <w:rPr>
          <w:sz w:val="18"/>
          <w:szCs w:val="18"/>
        </w:rPr>
        <w:t>36271</w:t>
      </w:r>
    </w:p>
    <w:p w:rsidR="000E7FB5" w:rsidRPr="000E7FB5" w:rsidRDefault="000E7FB5" w:rsidP="00E22C9B">
      <w:pPr>
        <w:widowControl w:val="0"/>
        <w:autoSpaceDE w:val="0"/>
        <w:autoSpaceDN w:val="0"/>
        <w:rPr>
          <w:sz w:val="18"/>
          <w:szCs w:val="18"/>
        </w:rPr>
      </w:pPr>
    </w:p>
    <w:p w:rsidR="00E22C9B" w:rsidRPr="000E7FB5" w:rsidRDefault="00E22C9B" w:rsidP="00E22C9B">
      <w:pPr>
        <w:jc w:val="center"/>
        <w:rPr>
          <w:b/>
          <w:sz w:val="18"/>
          <w:szCs w:val="18"/>
        </w:rPr>
      </w:pPr>
      <w:r w:rsidRPr="000E7FB5">
        <w:rPr>
          <w:b/>
          <w:sz w:val="18"/>
          <w:szCs w:val="18"/>
        </w:rPr>
        <w:t>АДМИНИСТРАЦИЯ</w:t>
      </w:r>
    </w:p>
    <w:p w:rsidR="00E22C9B" w:rsidRPr="000E7FB5" w:rsidRDefault="00E22C9B" w:rsidP="00E22C9B">
      <w:pPr>
        <w:jc w:val="center"/>
        <w:rPr>
          <w:b/>
          <w:sz w:val="18"/>
          <w:szCs w:val="18"/>
        </w:rPr>
      </w:pPr>
      <w:r w:rsidRPr="000E7FB5">
        <w:rPr>
          <w:b/>
          <w:sz w:val="18"/>
          <w:szCs w:val="18"/>
        </w:rPr>
        <w:t>КРАСНОСЕЛЬСКОГО СЕЛЬСОВЕТА ЧАНОВСКОГО РАЙОНА НОВОСИБИРСКОЙ ОБЛАСТИ</w:t>
      </w:r>
    </w:p>
    <w:p w:rsidR="00E22C9B" w:rsidRPr="000E7FB5" w:rsidRDefault="00E22C9B" w:rsidP="00E22C9B">
      <w:pPr>
        <w:jc w:val="center"/>
        <w:rPr>
          <w:b/>
          <w:sz w:val="18"/>
          <w:szCs w:val="18"/>
        </w:rPr>
      </w:pPr>
      <w:r w:rsidRPr="000E7FB5">
        <w:rPr>
          <w:b/>
          <w:sz w:val="18"/>
          <w:szCs w:val="18"/>
        </w:rPr>
        <w:t xml:space="preserve"> </w:t>
      </w:r>
    </w:p>
    <w:p w:rsidR="00E22C9B" w:rsidRPr="000E7FB5" w:rsidRDefault="00E22C9B" w:rsidP="00E22C9B">
      <w:pPr>
        <w:jc w:val="center"/>
        <w:rPr>
          <w:sz w:val="18"/>
          <w:szCs w:val="18"/>
        </w:rPr>
      </w:pPr>
      <w:r w:rsidRPr="000E7FB5">
        <w:rPr>
          <w:b/>
          <w:sz w:val="18"/>
          <w:szCs w:val="18"/>
        </w:rPr>
        <w:t>ПОСТАНОВЛЕНИЕ</w:t>
      </w:r>
    </w:p>
    <w:p w:rsidR="00E22C9B" w:rsidRPr="000E7FB5" w:rsidRDefault="00E22C9B" w:rsidP="00E22C9B">
      <w:pPr>
        <w:pStyle w:val="2"/>
        <w:jc w:val="center"/>
        <w:rPr>
          <w:rFonts w:ascii="Times New Roman" w:hAnsi="Times New Roman" w:cs="Times New Roman"/>
          <w:color w:val="auto"/>
          <w:sz w:val="18"/>
          <w:szCs w:val="18"/>
        </w:rPr>
      </w:pPr>
      <w:r w:rsidRPr="000E7FB5">
        <w:rPr>
          <w:rFonts w:ascii="Times New Roman" w:hAnsi="Times New Roman" w:cs="Times New Roman"/>
          <w:color w:val="auto"/>
          <w:sz w:val="18"/>
          <w:szCs w:val="18"/>
        </w:rPr>
        <w:t>24.08.2021 № 59-па</w:t>
      </w:r>
    </w:p>
    <w:p w:rsidR="00E22C9B" w:rsidRPr="000E7FB5" w:rsidRDefault="00E22C9B" w:rsidP="00E22C9B">
      <w:pPr>
        <w:rPr>
          <w:sz w:val="18"/>
          <w:szCs w:val="18"/>
        </w:rPr>
      </w:pPr>
    </w:p>
    <w:p w:rsidR="00E22C9B" w:rsidRPr="000E7FB5" w:rsidRDefault="00E22C9B" w:rsidP="00E22C9B">
      <w:pPr>
        <w:jc w:val="center"/>
        <w:rPr>
          <w:sz w:val="18"/>
          <w:szCs w:val="18"/>
        </w:rPr>
      </w:pPr>
      <w:r w:rsidRPr="000E7FB5">
        <w:rPr>
          <w:sz w:val="18"/>
          <w:szCs w:val="18"/>
        </w:rPr>
        <w:t>Об  утверждении состава общественного совета  при администрации Красносельского сельсовета Чановского района Новосибирской области</w:t>
      </w:r>
    </w:p>
    <w:p w:rsidR="00E22C9B" w:rsidRPr="000E7FB5" w:rsidRDefault="00E22C9B" w:rsidP="00E22C9B">
      <w:pPr>
        <w:jc w:val="center"/>
        <w:rPr>
          <w:sz w:val="18"/>
          <w:szCs w:val="18"/>
        </w:rPr>
      </w:pPr>
    </w:p>
    <w:p w:rsidR="00E22C9B" w:rsidRPr="000E7FB5" w:rsidRDefault="00E22C9B" w:rsidP="00E22C9B">
      <w:pPr>
        <w:pStyle w:val="2"/>
        <w:rPr>
          <w:rFonts w:ascii="Times New Roman" w:hAnsi="Times New Roman" w:cs="Times New Roman"/>
          <w:b w:val="0"/>
          <w:i/>
          <w:color w:val="auto"/>
          <w:sz w:val="18"/>
          <w:szCs w:val="18"/>
        </w:rPr>
      </w:pPr>
      <w:r w:rsidRPr="000E7FB5">
        <w:rPr>
          <w:rFonts w:ascii="Times New Roman" w:hAnsi="Times New Roman" w:cs="Times New Roman"/>
          <w:color w:val="auto"/>
          <w:sz w:val="18"/>
          <w:szCs w:val="18"/>
        </w:rPr>
        <w:lastRenderedPageBreak/>
        <w:t xml:space="preserve">          </w:t>
      </w:r>
      <w:proofErr w:type="gramStart"/>
      <w:r w:rsidRPr="000E7FB5">
        <w:rPr>
          <w:rFonts w:ascii="Times New Roman" w:hAnsi="Times New Roman" w:cs="Times New Roman"/>
          <w:b w:val="0"/>
          <w:color w:val="auto"/>
          <w:sz w:val="18"/>
          <w:szCs w:val="18"/>
        </w:rPr>
        <w:t xml:space="preserve">В соответствии с Положением об общественном совете при администрации Красносельского сельсовета Чановского района Новосибирской области, утвержденным постановлением администрации Красносельского сельсовета Чановского района Новосибирской области от 21.09.2016 № 86-па, по результатам проведенного конкурса по отбору кандидатур  в состав  общественного совета  при администрации Красносельского сельсовета Чановского района Новосибирской области, администрация Красносельского сельсовета Чановского района Новосибирской области ПОСТАНОВЛЯЕТ:  </w:t>
      </w:r>
      <w:proofErr w:type="gramEnd"/>
    </w:p>
    <w:p w:rsidR="00E22C9B" w:rsidRPr="000E7FB5" w:rsidRDefault="00E22C9B" w:rsidP="00E22C9B">
      <w:pPr>
        <w:jc w:val="both"/>
        <w:rPr>
          <w:sz w:val="18"/>
          <w:szCs w:val="18"/>
        </w:rPr>
      </w:pPr>
      <w:r w:rsidRPr="000E7FB5">
        <w:rPr>
          <w:sz w:val="18"/>
          <w:szCs w:val="18"/>
        </w:rPr>
        <w:t>1.Утвердить  состав    общественного совета  при администрации Красносельского сельсовета Чановского района Новосибирской области (приложение №1)</w:t>
      </w:r>
    </w:p>
    <w:p w:rsidR="00E22C9B" w:rsidRPr="000E7FB5" w:rsidRDefault="00E22C9B" w:rsidP="00E22C9B">
      <w:pPr>
        <w:jc w:val="both"/>
        <w:rPr>
          <w:sz w:val="18"/>
          <w:szCs w:val="18"/>
        </w:rPr>
      </w:pPr>
      <w:r w:rsidRPr="000E7FB5">
        <w:rPr>
          <w:sz w:val="18"/>
          <w:szCs w:val="18"/>
        </w:rPr>
        <w:t>2.Опубликовать данное постановление в Информационном бюллетене Красносельского сельсовета и на официальном сайте администрации Красносельского сельсовета.</w:t>
      </w:r>
    </w:p>
    <w:p w:rsidR="00E22C9B" w:rsidRPr="000E7FB5" w:rsidRDefault="00E22C9B" w:rsidP="00E22C9B">
      <w:pPr>
        <w:jc w:val="both"/>
        <w:rPr>
          <w:sz w:val="18"/>
          <w:szCs w:val="18"/>
        </w:rPr>
      </w:pPr>
    </w:p>
    <w:p w:rsidR="00E22C9B" w:rsidRPr="000E7FB5" w:rsidRDefault="00E22C9B" w:rsidP="00E22C9B">
      <w:pPr>
        <w:jc w:val="both"/>
        <w:rPr>
          <w:sz w:val="18"/>
          <w:szCs w:val="18"/>
        </w:rPr>
      </w:pPr>
    </w:p>
    <w:p w:rsidR="00E22C9B" w:rsidRPr="000E7FB5" w:rsidRDefault="00E22C9B" w:rsidP="00E22C9B">
      <w:pPr>
        <w:jc w:val="both"/>
        <w:rPr>
          <w:sz w:val="18"/>
          <w:szCs w:val="18"/>
        </w:rPr>
      </w:pPr>
    </w:p>
    <w:p w:rsidR="00E22C9B" w:rsidRPr="000E7FB5" w:rsidRDefault="00E22C9B" w:rsidP="00E22C9B">
      <w:pPr>
        <w:jc w:val="both"/>
        <w:rPr>
          <w:sz w:val="18"/>
          <w:szCs w:val="18"/>
        </w:rPr>
      </w:pPr>
      <w:r w:rsidRPr="000E7FB5">
        <w:rPr>
          <w:sz w:val="18"/>
          <w:szCs w:val="18"/>
        </w:rPr>
        <w:t>Глава Красносельского сельсовета</w:t>
      </w:r>
    </w:p>
    <w:p w:rsidR="00E22C9B" w:rsidRPr="000E7FB5" w:rsidRDefault="00E22C9B" w:rsidP="00E22C9B">
      <w:pPr>
        <w:jc w:val="both"/>
        <w:rPr>
          <w:sz w:val="18"/>
          <w:szCs w:val="18"/>
        </w:rPr>
      </w:pPr>
      <w:r w:rsidRPr="000E7FB5">
        <w:rPr>
          <w:sz w:val="18"/>
          <w:szCs w:val="18"/>
        </w:rPr>
        <w:t>Чановского района Новосибирской области                                                                                                    И.В. Третьяков</w:t>
      </w:r>
    </w:p>
    <w:p w:rsidR="00E22C9B" w:rsidRPr="000E7FB5" w:rsidRDefault="00E22C9B" w:rsidP="00E22C9B">
      <w:pPr>
        <w:rPr>
          <w:sz w:val="18"/>
          <w:szCs w:val="18"/>
        </w:rPr>
      </w:pPr>
    </w:p>
    <w:p w:rsidR="00E22C9B" w:rsidRPr="000E7FB5" w:rsidRDefault="00E22C9B" w:rsidP="00E22C9B">
      <w:pPr>
        <w:rPr>
          <w:sz w:val="18"/>
          <w:szCs w:val="18"/>
        </w:rPr>
      </w:pPr>
    </w:p>
    <w:p w:rsidR="00E22C9B" w:rsidRPr="000E7FB5" w:rsidRDefault="00E22C9B" w:rsidP="00E22C9B">
      <w:pPr>
        <w:rPr>
          <w:sz w:val="18"/>
          <w:szCs w:val="18"/>
        </w:rPr>
      </w:pPr>
    </w:p>
    <w:p w:rsidR="00E22C9B" w:rsidRPr="000E7FB5" w:rsidRDefault="00E22C9B" w:rsidP="00E22C9B">
      <w:pPr>
        <w:rPr>
          <w:sz w:val="18"/>
          <w:szCs w:val="18"/>
        </w:rPr>
      </w:pPr>
    </w:p>
    <w:p w:rsidR="00E22C9B" w:rsidRPr="000E7FB5" w:rsidRDefault="00E22C9B" w:rsidP="00E22C9B">
      <w:pPr>
        <w:rPr>
          <w:sz w:val="18"/>
          <w:szCs w:val="18"/>
        </w:rPr>
      </w:pPr>
      <w:r w:rsidRPr="000E7FB5">
        <w:rPr>
          <w:sz w:val="18"/>
          <w:szCs w:val="18"/>
        </w:rPr>
        <w:t>О.В.Чувашева</w:t>
      </w:r>
    </w:p>
    <w:p w:rsidR="00E22C9B" w:rsidRPr="000E7FB5" w:rsidRDefault="00E22C9B" w:rsidP="00E22C9B">
      <w:pPr>
        <w:rPr>
          <w:sz w:val="18"/>
          <w:szCs w:val="18"/>
        </w:rPr>
      </w:pPr>
      <w:r w:rsidRPr="000E7FB5">
        <w:rPr>
          <w:sz w:val="18"/>
          <w:szCs w:val="18"/>
        </w:rPr>
        <w:t>36271</w:t>
      </w:r>
    </w:p>
    <w:p w:rsidR="00E22C9B" w:rsidRPr="000E7FB5" w:rsidRDefault="00E22C9B" w:rsidP="00E22C9B">
      <w:pPr>
        <w:jc w:val="right"/>
        <w:rPr>
          <w:sz w:val="18"/>
          <w:szCs w:val="18"/>
        </w:rPr>
      </w:pPr>
      <w:r w:rsidRPr="000E7FB5">
        <w:rPr>
          <w:sz w:val="18"/>
          <w:szCs w:val="18"/>
        </w:rPr>
        <w:t>ПРИЛОЖЕНИЕ №1</w:t>
      </w:r>
    </w:p>
    <w:p w:rsidR="00E22C9B" w:rsidRPr="000E7FB5" w:rsidRDefault="00E22C9B" w:rsidP="00E22C9B">
      <w:pPr>
        <w:jc w:val="right"/>
        <w:rPr>
          <w:sz w:val="18"/>
          <w:szCs w:val="18"/>
        </w:rPr>
      </w:pPr>
      <w:r w:rsidRPr="000E7FB5">
        <w:rPr>
          <w:sz w:val="18"/>
          <w:szCs w:val="18"/>
        </w:rPr>
        <w:t>к постановлению администрации</w:t>
      </w:r>
    </w:p>
    <w:p w:rsidR="00E22C9B" w:rsidRPr="000E7FB5" w:rsidRDefault="00E22C9B" w:rsidP="00E22C9B">
      <w:pPr>
        <w:jc w:val="right"/>
        <w:rPr>
          <w:sz w:val="18"/>
          <w:szCs w:val="18"/>
        </w:rPr>
      </w:pPr>
      <w:r w:rsidRPr="000E7FB5">
        <w:rPr>
          <w:sz w:val="18"/>
          <w:szCs w:val="18"/>
        </w:rPr>
        <w:t xml:space="preserve"> Красносельского сельсовета Чановского района</w:t>
      </w:r>
    </w:p>
    <w:p w:rsidR="00E22C9B" w:rsidRPr="000E7FB5" w:rsidRDefault="00E22C9B" w:rsidP="00E22C9B">
      <w:pPr>
        <w:jc w:val="right"/>
        <w:rPr>
          <w:sz w:val="18"/>
          <w:szCs w:val="18"/>
        </w:rPr>
      </w:pPr>
      <w:r w:rsidRPr="000E7FB5">
        <w:rPr>
          <w:sz w:val="18"/>
          <w:szCs w:val="18"/>
        </w:rPr>
        <w:t>Новосибирской области</w:t>
      </w:r>
    </w:p>
    <w:p w:rsidR="00E22C9B" w:rsidRPr="000E7FB5" w:rsidRDefault="00E22C9B" w:rsidP="00E22C9B">
      <w:pPr>
        <w:jc w:val="right"/>
        <w:rPr>
          <w:sz w:val="18"/>
          <w:szCs w:val="18"/>
        </w:rPr>
      </w:pPr>
      <w:r w:rsidRPr="000E7FB5">
        <w:rPr>
          <w:sz w:val="18"/>
          <w:szCs w:val="18"/>
        </w:rPr>
        <w:t xml:space="preserve">от  24.08.2021 № 59-па   </w:t>
      </w:r>
    </w:p>
    <w:p w:rsidR="00E22C9B" w:rsidRPr="000E7FB5" w:rsidRDefault="00E22C9B" w:rsidP="00E22C9B">
      <w:pPr>
        <w:jc w:val="right"/>
        <w:rPr>
          <w:sz w:val="18"/>
          <w:szCs w:val="18"/>
        </w:rPr>
      </w:pPr>
    </w:p>
    <w:p w:rsidR="00E22C9B" w:rsidRPr="000E7FB5" w:rsidRDefault="00E22C9B" w:rsidP="00E22C9B">
      <w:pPr>
        <w:jc w:val="center"/>
        <w:rPr>
          <w:sz w:val="18"/>
          <w:szCs w:val="18"/>
        </w:rPr>
      </w:pPr>
      <w:r w:rsidRPr="000E7FB5">
        <w:rPr>
          <w:sz w:val="18"/>
          <w:szCs w:val="18"/>
        </w:rPr>
        <w:t>Состав   общественного совета  при администрации Красносельского сельсовета Чановского района Новосибирской области</w:t>
      </w:r>
    </w:p>
    <w:p w:rsidR="00E22C9B" w:rsidRPr="000E7FB5" w:rsidRDefault="00E22C9B" w:rsidP="00E22C9B">
      <w:pPr>
        <w:jc w:val="center"/>
        <w:rPr>
          <w:sz w:val="18"/>
          <w:szCs w:val="18"/>
        </w:rPr>
      </w:pPr>
    </w:p>
    <w:p w:rsidR="00E22C9B" w:rsidRPr="000E7FB5" w:rsidRDefault="00E22C9B" w:rsidP="00E22C9B">
      <w:pPr>
        <w:jc w:val="center"/>
        <w:rPr>
          <w:sz w:val="18"/>
          <w:szCs w:val="18"/>
        </w:rPr>
      </w:pPr>
    </w:p>
    <w:p w:rsidR="00E22C9B" w:rsidRPr="000E7FB5" w:rsidRDefault="00E22C9B" w:rsidP="00E22C9B">
      <w:pPr>
        <w:jc w:val="both"/>
        <w:rPr>
          <w:sz w:val="18"/>
          <w:szCs w:val="18"/>
        </w:rPr>
      </w:pPr>
      <w:proofErr w:type="spellStart"/>
      <w:r w:rsidRPr="000E7FB5">
        <w:rPr>
          <w:sz w:val="18"/>
          <w:szCs w:val="18"/>
        </w:rPr>
        <w:t>Попченко</w:t>
      </w:r>
      <w:proofErr w:type="spellEnd"/>
      <w:r w:rsidRPr="000E7FB5">
        <w:rPr>
          <w:sz w:val="18"/>
          <w:szCs w:val="18"/>
        </w:rPr>
        <w:t xml:space="preserve"> Елена Ивановна – заведующая </w:t>
      </w:r>
      <w:proofErr w:type="spellStart"/>
      <w:r w:rsidRPr="000E7FB5">
        <w:rPr>
          <w:sz w:val="18"/>
          <w:szCs w:val="18"/>
        </w:rPr>
        <w:t>ФАПом</w:t>
      </w:r>
      <w:proofErr w:type="spellEnd"/>
      <w:r w:rsidRPr="000E7FB5">
        <w:rPr>
          <w:sz w:val="18"/>
          <w:szCs w:val="18"/>
        </w:rPr>
        <w:t xml:space="preserve"> </w:t>
      </w:r>
      <w:proofErr w:type="spellStart"/>
      <w:r w:rsidRPr="000E7FB5">
        <w:rPr>
          <w:sz w:val="18"/>
          <w:szCs w:val="18"/>
        </w:rPr>
        <w:t>с</w:t>
      </w:r>
      <w:proofErr w:type="gramStart"/>
      <w:r w:rsidRPr="000E7FB5">
        <w:rPr>
          <w:sz w:val="18"/>
          <w:szCs w:val="18"/>
        </w:rPr>
        <w:t>.К</w:t>
      </w:r>
      <w:proofErr w:type="gramEnd"/>
      <w:r w:rsidRPr="000E7FB5">
        <w:rPr>
          <w:sz w:val="18"/>
          <w:szCs w:val="18"/>
        </w:rPr>
        <w:t>расноселье</w:t>
      </w:r>
      <w:proofErr w:type="spellEnd"/>
      <w:r w:rsidRPr="000E7FB5">
        <w:rPr>
          <w:sz w:val="18"/>
          <w:szCs w:val="18"/>
        </w:rPr>
        <w:t>;</w:t>
      </w:r>
    </w:p>
    <w:p w:rsidR="00E22C9B" w:rsidRPr="000E7FB5" w:rsidRDefault="00E22C9B" w:rsidP="00E22C9B">
      <w:pPr>
        <w:jc w:val="both"/>
        <w:rPr>
          <w:sz w:val="18"/>
          <w:szCs w:val="18"/>
        </w:rPr>
      </w:pPr>
      <w:r w:rsidRPr="000E7FB5">
        <w:rPr>
          <w:sz w:val="18"/>
          <w:szCs w:val="18"/>
        </w:rPr>
        <w:t xml:space="preserve">Киселева Инна Владимировна – директор МБОУ </w:t>
      </w:r>
      <w:proofErr w:type="spellStart"/>
      <w:r w:rsidRPr="000E7FB5">
        <w:rPr>
          <w:sz w:val="18"/>
          <w:szCs w:val="18"/>
        </w:rPr>
        <w:t>Красносельская</w:t>
      </w:r>
      <w:proofErr w:type="spellEnd"/>
      <w:r w:rsidRPr="000E7FB5">
        <w:rPr>
          <w:sz w:val="18"/>
          <w:szCs w:val="18"/>
        </w:rPr>
        <w:t xml:space="preserve"> СШ;</w:t>
      </w:r>
    </w:p>
    <w:p w:rsidR="00E22C9B" w:rsidRPr="000E7FB5" w:rsidRDefault="00E22C9B" w:rsidP="00E22C9B">
      <w:pPr>
        <w:jc w:val="both"/>
        <w:rPr>
          <w:sz w:val="18"/>
          <w:szCs w:val="18"/>
        </w:rPr>
      </w:pPr>
      <w:proofErr w:type="spellStart"/>
      <w:r w:rsidRPr="000E7FB5">
        <w:rPr>
          <w:sz w:val="18"/>
          <w:szCs w:val="18"/>
        </w:rPr>
        <w:t>Круглякова</w:t>
      </w:r>
      <w:proofErr w:type="spellEnd"/>
      <w:r w:rsidRPr="000E7FB5">
        <w:rPr>
          <w:sz w:val="18"/>
          <w:szCs w:val="18"/>
        </w:rPr>
        <w:t xml:space="preserve"> Галина Олеговна – специалист по социальной работе;</w:t>
      </w:r>
    </w:p>
    <w:p w:rsidR="00E22C9B" w:rsidRPr="000E7FB5" w:rsidRDefault="00E22C9B" w:rsidP="00E22C9B">
      <w:pPr>
        <w:jc w:val="both"/>
        <w:rPr>
          <w:sz w:val="18"/>
          <w:szCs w:val="18"/>
        </w:rPr>
      </w:pPr>
      <w:r w:rsidRPr="000E7FB5">
        <w:rPr>
          <w:sz w:val="18"/>
          <w:szCs w:val="18"/>
        </w:rPr>
        <w:t>Войтенко Алена Сергеевна – бухгалтер-кассир МУП «Красносельское ЖКХ»;</w:t>
      </w:r>
    </w:p>
    <w:p w:rsidR="00E22C9B" w:rsidRPr="000E7FB5" w:rsidRDefault="00E22C9B" w:rsidP="00E22C9B">
      <w:pPr>
        <w:jc w:val="both"/>
        <w:rPr>
          <w:sz w:val="18"/>
          <w:szCs w:val="18"/>
        </w:rPr>
      </w:pPr>
      <w:r w:rsidRPr="000E7FB5">
        <w:rPr>
          <w:sz w:val="18"/>
          <w:szCs w:val="18"/>
        </w:rPr>
        <w:t>Хонина Елена Николаевна – директор МКУК Красносельского сельсовета;</w:t>
      </w:r>
    </w:p>
    <w:p w:rsidR="00E22C9B" w:rsidRPr="000E7FB5" w:rsidRDefault="00E22C9B" w:rsidP="00E22C9B">
      <w:pPr>
        <w:jc w:val="both"/>
        <w:rPr>
          <w:sz w:val="18"/>
          <w:szCs w:val="18"/>
        </w:rPr>
      </w:pPr>
      <w:proofErr w:type="spellStart"/>
      <w:r w:rsidRPr="000E7FB5">
        <w:rPr>
          <w:sz w:val="18"/>
          <w:szCs w:val="18"/>
        </w:rPr>
        <w:t>Шинкеева</w:t>
      </w:r>
      <w:proofErr w:type="spellEnd"/>
      <w:r w:rsidRPr="000E7FB5">
        <w:rPr>
          <w:sz w:val="18"/>
          <w:szCs w:val="18"/>
        </w:rPr>
        <w:t xml:space="preserve"> Зоя Владимировна – директор МБОУ </w:t>
      </w:r>
      <w:proofErr w:type="spellStart"/>
      <w:r w:rsidRPr="000E7FB5">
        <w:rPr>
          <w:sz w:val="18"/>
          <w:szCs w:val="18"/>
        </w:rPr>
        <w:t>Красненская</w:t>
      </w:r>
      <w:proofErr w:type="spellEnd"/>
      <w:r w:rsidRPr="000E7FB5">
        <w:rPr>
          <w:sz w:val="18"/>
          <w:szCs w:val="18"/>
        </w:rPr>
        <w:t xml:space="preserve"> ОШ;</w:t>
      </w:r>
    </w:p>
    <w:p w:rsidR="00E22C9B" w:rsidRPr="000E7FB5" w:rsidRDefault="00E22C9B" w:rsidP="00E22C9B">
      <w:pPr>
        <w:jc w:val="both"/>
        <w:rPr>
          <w:sz w:val="18"/>
          <w:szCs w:val="18"/>
        </w:rPr>
      </w:pPr>
      <w:proofErr w:type="spellStart"/>
      <w:r w:rsidRPr="000E7FB5">
        <w:rPr>
          <w:sz w:val="18"/>
          <w:szCs w:val="18"/>
        </w:rPr>
        <w:t>Айнутдинова</w:t>
      </w:r>
      <w:proofErr w:type="spellEnd"/>
      <w:r w:rsidRPr="000E7FB5">
        <w:rPr>
          <w:sz w:val="18"/>
          <w:szCs w:val="18"/>
        </w:rPr>
        <w:t xml:space="preserve"> Дина </w:t>
      </w:r>
      <w:proofErr w:type="spellStart"/>
      <w:r w:rsidRPr="000E7FB5">
        <w:rPr>
          <w:sz w:val="18"/>
          <w:szCs w:val="18"/>
        </w:rPr>
        <w:t>Мухаматулловна</w:t>
      </w:r>
      <w:proofErr w:type="spellEnd"/>
      <w:r w:rsidRPr="000E7FB5">
        <w:rPr>
          <w:sz w:val="18"/>
          <w:szCs w:val="18"/>
        </w:rPr>
        <w:t xml:space="preserve"> – директор МБОУ </w:t>
      </w:r>
      <w:proofErr w:type="spellStart"/>
      <w:r w:rsidRPr="000E7FB5">
        <w:rPr>
          <w:sz w:val="18"/>
          <w:szCs w:val="18"/>
        </w:rPr>
        <w:t>Малотебиская</w:t>
      </w:r>
      <w:proofErr w:type="spellEnd"/>
      <w:r w:rsidRPr="000E7FB5">
        <w:rPr>
          <w:sz w:val="18"/>
          <w:szCs w:val="18"/>
        </w:rPr>
        <w:t xml:space="preserve"> ОШ. </w:t>
      </w:r>
    </w:p>
    <w:p w:rsidR="00F8546C" w:rsidRPr="000E7FB5" w:rsidRDefault="00F8546C" w:rsidP="00F8546C">
      <w:pPr>
        <w:pStyle w:val="a3"/>
        <w:jc w:val="both"/>
        <w:rPr>
          <w:sz w:val="18"/>
          <w:szCs w:val="18"/>
        </w:rPr>
      </w:pPr>
    </w:p>
    <w:p w:rsidR="00F8546C" w:rsidRPr="000E7FB5" w:rsidRDefault="00F8546C" w:rsidP="00AD60D2">
      <w:pPr>
        <w:jc w:val="center"/>
        <w:rPr>
          <w:b/>
          <w:sz w:val="18"/>
          <w:szCs w:val="18"/>
        </w:rPr>
      </w:pPr>
    </w:p>
    <w:p w:rsidR="00E22C9B" w:rsidRPr="000E7FB5" w:rsidRDefault="00E22C9B" w:rsidP="00E22C9B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0E7FB5">
        <w:rPr>
          <w:rFonts w:ascii="Times New Roman" w:hAnsi="Times New Roman" w:cs="Times New Roman"/>
          <w:b/>
          <w:sz w:val="18"/>
          <w:szCs w:val="18"/>
        </w:rPr>
        <w:t>АДМИНИСТРАЦИЯ</w:t>
      </w:r>
    </w:p>
    <w:p w:rsidR="00E22C9B" w:rsidRPr="000E7FB5" w:rsidRDefault="00E22C9B" w:rsidP="00E22C9B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0E7FB5">
        <w:rPr>
          <w:rFonts w:ascii="Times New Roman" w:hAnsi="Times New Roman" w:cs="Times New Roman"/>
          <w:b/>
          <w:sz w:val="18"/>
          <w:szCs w:val="18"/>
        </w:rPr>
        <w:t>КРАСНОСЕЛЬСКОГО СЕЛЬСОВЕТА ЧАНОВСКОГО РАЙОНА НОВОСИБИРСКОЙ ОБЛАСТИ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b/>
          <w:sz w:val="18"/>
          <w:szCs w:val="18"/>
        </w:rPr>
      </w:pPr>
      <w:r w:rsidRPr="000E7FB5">
        <w:rPr>
          <w:rFonts w:ascii="Times New Roman" w:hAnsi="Times New Roman" w:cs="Times New Roman"/>
          <w:b/>
          <w:sz w:val="18"/>
          <w:szCs w:val="18"/>
        </w:rPr>
        <w:t> </w:t>
      </w:r>
    </w:p>
    <w:p w:rsidR="00E22C9B" w:rsidRPr="000E7FB5" w:rsidRDefault="00E22C9B" w:rsidP="00E22C9B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0E7FB5">
        <w:rPr>
          <w:rFonts w:ascii="Times New Roman" w:hAnsi="Times New Roman" w:cs="Times New Roman"/>
          <w:b/>
          <w:sz w:val="18"/>
          <w:szCs w:val="18"/>
        </w:rPr>
        <w:t>ПОСТАНОВЛЕНИЕ</w:t>
      </w:r>
    </w:p>
    <w:p w:rsidR="00E22C9B" w:rsidRPr="000E7FB5" w:rsidRDefault="00E22C9B" w:rsidP="00E22C9B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E22C9B" w:rsidRPr="000E7FB5" w:rsidRDefault="00E22C9B" w:rsidP="00E22C9B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24.08.2021  № 60-па</w:t>
      </w:r>
    </w:p>
    <w:p w:rsidR="00E22C9B" w:rsidRPr="000E7FB5" w:rsidRDefault="00E22C9B" w:rsidP="00E22C9B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E22C9B" w:rsidRPr="000E7FB5" w:rsidRDefault="00E22C9B" w:rsidP="00E22C9B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О внесении изменений в постановление администрации Красносельского сельсовета от 30.05.2016 № 45-па «Об утверждении Положения о межведомственной комиссии по признанию помещения жилым помещением,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области»</w:t>
      </w:r>
    </w:p>
    <w:p w:rsidR="00E22C9B" w:rsidRPr="000E7FB5" w:rsidRDefault="00E22C9B" w:rsidP="00E22C9B">
      <w:pPr>
        <w:pStyle w:val="a3"/>
        <w:rPr>
          <w:sz w:val="18"/>
          <w:szCs w:val="18"/>
        </w:rPr>
      </w:pPr>
    </w:p>
    <w:p w:rsidR="00E22C9B" w:rsidRPr="000E7FB5" w:rsidRDefault="00E22C9B" w:rsidP="00E22C9B">
      <w:pPr>
        <w:pStyle w:val="a3"/>
        <w:rPr>
          <w:sz w:val="18"/>
          <w:szCs w:val="18"/>
        </w:rPr>
      </w:pPr>
    </w:p>
    <w:p w:rsidR="00E22C9B" w:rsidRPr="000E7FB5" w:rsidRDefault="00E22C9B" w:rsidP="00E22C9B">
      <w:pPr>
        <w:pStyle w:val="a3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В связи с изменениями в кадровом составе, администрация Красносельского сельсовета Чановского района Новосибирской области ПОСТАНОВЛЯЕТ: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 xml:space="preserve">1. </w:t>
      </w:r>
      <w:proofErr w:type="gramStart"/>
      <w:r w:rsidRPr="000E7FB5">
        <w:rPr>
          <w:rFonts w:ascii="Times New Roman" w:hAnsi="Times New Roman" w:cs="Times New Roman"/>
          <w:sz w:val="18"/>
          <w:szCs w:val="18"/>
        </w:rPr>
        <w:t>Внести в состав межведомственной комиссии   по признанию помещения жилым помещением,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области, утвержденный приложением 1 к постановлению администрации Красносельского сельсовета от 30.05.2016 № 45-па «Об утверждении Положения о межведомственной комиссии по признанию помещения жилым помещением, жилого помещения непригодным для проживания и</w:t>
      </w:r>
      <w:proofErr w:type="gramEnd"/>
      <w:r w:rsidRPr="000E7FB5">
        <w:rPr>
          <w:rFonts w:ascii="Times New Roman" w:hAnsi="Times New Roman" w:cs="Times New Roman"/>
          <w:sz w:val="18"/>
          <w:szCs w:val="18"/>
        </w:rPr>
        <w:t xml:space="preserve">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области» (далее – комиссия) следующие изменения: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 xml:space="preserve">1.1. Исключить из состава комиссии </w:t>
      </w:r>
      <w:proofErr w:type="spellStart"/>
      <w:r w:rsidRPr="000E7FB5">
        <w:rPr>
          <w:rFonts w:ascii="Times New Roman" w:hAnsi="Times New Roman" w:cs="Times New Roman"/>
          <w:sz w:val="18"/>
          <w:szCs w:val="18"/>
        </w:rPr>
        <w:t>Мухометова</w:t>
      </w:r>
      <w:proofErr w:type="spellEnd"/>
      <w:r w:rsidRPr="000E7FB5">
        <w:rPr>
          <w:rFonts w:ascii="Times New Roman" w:hAnsi="Times New Roman" w:cs="Times New Roman"/>
          <w:sz w:val="18"/>
          <w:szCs w:val="18"/>
        </w:rPr>
        <w:t xml:space="preserve"> И.С. – тракториста МУП «Красносельское ЖКХ» (по согласованию);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 xml:space="preserve">1.2.  Исключить из состава комиссии </w:t>
      </w:r>
      <w:proofErr w:type="spellStart"/>
      <w:r w:rsidRPr="000E7FB5">
        <w:rPr>
          <w:rFonts w:ascii="Times New Roman" w:hAnsi="Times New Roman" w:cs="Times New Roman"/>
          <w:sz w:val="18"/>
          <w:szCs w:val="18"/>
        </w:rPr>
        <w:t>Бенцлер</w:t>
      </w:r>
      <w:proofErr w:type="spellEnd"/>
      <w:r w:rsidRPr="000E7FB5">
        <w:rPr>
          <w:rFonts w:ascii="Times New Roman" w:hAnsi="Times New Roman" w:cs="Times New Roman"/>
          <w:sz w:val="18"/>
          <w:szCs w:val="18"/>
        </w:rPr>
        <w:t xml:space="preserve"> А.Г. – депутата Совета депутатов Красносельского сельсовета (по согласованию); 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 xml:space="preserve">1.3. Включить в состав комиссии </w:t>
      </w:r>
      <w:proofErr w:type="spellStart"/>
      <w:r w:rsidRPr="000E7FB5">
        <w:rPr>
          <w:rFonts w:ascii="Times New Roman" w:hAnsi="Times New Roman" w:cs="Times New Roman"/>
          <w:sz w:val="18"/>
          <w:szCs w:val="18"/>
        </w:rPr>
        <w:t>Круглякову</w:t>
      </w:r>
      <w:proofErr w:type="spellEnd"/>
      <w:r w:rsidRPr="000E7FB5">
        <w:rPr>
          <w:rFonts w:ascii="Times New Roman" w:hAnsi="Times New Roman" w:cs="Times New Roman"/>
          <w:sz w:val="18"/>
          <w:szCs w:val="18"/>
        </w:rPr>
        <w:t xml:space="preserve"> Г.О. – депутата Совета депутатов Красносельского сельсовета (по согласованию);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 xml:space="preserve">1.4. Включить в состав комиссии </w:t>
      </w:r>
      <w:proofErr w:type="spellStart"/>
      <w:r w:rsidRPr="000E7FB5">
        <w:rPr>
          <w:rFonts w:ascii="Times New Roman" w:hAnsi="Times New Roman" w:cs="Times New Roman"/>
          <w:sz w:val="18"/>
          <w:szCs w:val="18"/>
        </w:rPr>
        <w:t>Чмырева</w:t>
      </w:r>
      <w:proofErr w:type="spellEnd"/>
      <w:r w:rsidRPr="000E7FB5">
        <w:rPr>
          <w:rFonts w:ascii="Times New Roman" w:hAnsi="Times New Roman" w:cs="Times New Roman"/>
          <w:sz w:val="18"/>
          <w:szCs w:val="18"/>
        </w:rPr>
        <w:t xml:space="preserve"> С.И. – инженера по охране труда и технике безопасност</w:t>
      </w:r>
      <w:proofErr w:type="gramStart"/>
      <w:r w:rsidRPr="000E7FB5">
        <w:rPr>
          <w:rFonts w:ascii="Times New Roman" w:hAnsi="Times New Roman" w:cs="Times New Roman"/>
          <w:sz w:val="18"/>
          <w:szCs w:val="18"/>
        </w:rPr>
        <w:t>и        ООО</w:t>
      </w:r>
      <w:proofErr w:type="gramEnd"/>
      <w:r w:rsidRPr="000E7FB5">
        <w:rPr>
          <w:rFonts w:ascii="Times New Roman" w:hAnsi="Times New Roman" w:cs="Times New Roman"/>
          <w:sz w:val="18"/>
          <w:szCs w:val="18"/>
        </w:rPr>
        <w:t xml:space="preserve"> «Красносельское» (по согласованию);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 xml:space="preserve">2. Опубликовать настоящее постановление в Информационном бюллетене Красносельского сельсовета.         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Глава Красносельского сельсовета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Чановского района Новосибирской области                                                                                                      И.В. Третьяков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О.В.Чувашева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36271</w:t>
      </w:r>
    </w:p>
    <w:p w:rsidR="00B405D6" w:rsidRPr="000E7FB5" w:rsidRDefault="00B405D6" w:rsidP="00E22C9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B405D6" w:rsidRPr="000E7FB5" w:rsidRDefault="00B405D6" w:rsidP="00B405D6">
      <w:pPr>
        <w:ind w:firstLine="720"/>
        <w:jc w:val="right"/>
        <w:rPr>
          <w:b/>
          <w:color w:val="000000"/>
          <w:sz w:val="18"/>
          <w:szCs w:val="18"/>
          <w:shd w:val="clear" w:color="auto" w:fill="FFFFFF"/>
        </w:rPr>
      </w:pPr>
      <w:r w:rsidRPr="000E7FB5">
        <w:rPr>
          <w:b/>
          <w:color w:val="000000"/>
          <w:sz w:val="18"/>
          <w:szCs w:val="18"/>
          <w:shd w:val="clear" w:color="auto" w:fill="FFFFFF"/>
        </w:rPr>
        <w:t xml:space="preserve">Отдел надзорной деятельности и профилактической работы </w:t>
      </w:r>
    </w:p>
    <w:p w:rsidR="00B405D6" w:rsidRPr="000E7FB5" w:rsidRDefault="00B405D6" w:rsidP="00B405D6">
      <w:pPr>
        <w:ind w:firstLine="720"/>
        <w:jc w:val="right"/>
        <w:rPr>
          <w:sz w:val="18"/>
          <w:szCs w:val="18"/>
        </w:rPr>
      </w:pPr>
      <w:r w:rsidRPr="000E7FB5">
        <w:rPr>
          <w:b/>
          <w:color w:val="000000"/>
          <w:sz w:val="18"/>
          <w:szCs w:val="18"/>
          <w:shd w:val="clear" w:color="auto" w:fill="FFFFFF"/>
        </w:rPr>
        <w:t xml:space="preserve">по </w:t>
      </w:r>
      <w:proofErr w:type="spellStart"/>
      <w:r w:rsidRPr="000E7FB5">
        <w:rPr>
          <w:b/>
          <w:color w:val="000000"/>
          <w:sz w:val="18"/>
          <w:szCs w:val="18"/>
          <w:shd w:val="clear" w:color="auto" w:fill="FFFFFF"/>
        </w:rPr>
        <w:t>Чановскому</w:t>
      </w:r>
      <w:proofErr w:type="spellEnd"/>
      <w:r w:rsidRPr="000E7FB5">
        <w:rPr>
          <w:b/>
          <w:color w:val="000000"/>
          <w:sz w:val="18"/>
          <w:szCs w:val="18"/>
          <w:shd w:val="clear" w:color="auto" w:fill="FFFFFF"/>
        </w:rPr>
        <w:t xml:space="preserve"> району информирует:</w:t>
      </w:r>
    </w:p>
    <w:p w:rsidR="003560AF" w:rsidRPr="000E7FB5" w:rsidRDefault="003560AF" w:rsidP="00AD60D2">
      <w:pPr>
        <w:jc w:val="center"/>
        <w:rPr>
          <w:b/>
          <w:sz w:val="18"/>
          <w:szCs w:val="18"/>
        </w:rPr>
      </w:pPr>
    </w:p>
    <w:p w:rsidR="00E22C9B" w:rsidRPr="000E7FB5" w:rsidRDefault="00E22C9B" w:rsidP="00E22C9B">
      <w:pPr>
        <w:tabs>
          <w:tab w:val="left" w:pos="0"/>
        </w:tabs>
        <w:jc w:val="center"/>
        <w:rPr>
          <w:sz w:val="18"/>
          <w:szCs w:val="18"/>
        </w:rPr>
      </w:pPr>
      <w:r w:rsidRPr="000E7FB5">
        <w:rPr>
          <w:b/>
          <w:color w:val="000000"/>
          <w:sz w:val="18"/>
          <w:szCs w:val="18"/>
          <w:shd w:val="clear" w:color="auto" w:fill="FFFFFF"/>
        </w:rPr>
        <w:t>На пожаре  погиб  человек.</w:t>
      </w:r>
    </w:p>
    <w:p w:rsidR="00E22C9B" w:rsidRPr="000E7FB5" w:rsidRDefault="00E22C9B" w:rsidP="00E22C9B">
      <w:pPr>
        <w:rPr>
          <w:sz w:val="18"/>
          <w:szCs w:val="18"/>
        </w:rPr>
      </w:pPr>
      <w:r w:rsidRPr="000E7FB5">
        <w:rPr>
          <w:color w:val="000000"/>
          <w:sz w:val="18"/>
          <w:szCs w:val="18"/>
          <w:shd w:val="clear" w:color="auto" w:fill="FFFFFF"/>
        </w:rPr>
        <w:t> </w:t>
      </w:r>
    </w:p>
    <w:p w:rsidR="00E22C9B" w:rsidRPr="000E7FB5" w:rsidRDefault="00E22C9B" w:rsidP="00E22C9B">
      <w:pPr>
        <w:ind w:firstLine="180"/>
        <w:rPr>
          <w:sz w:val="18"/>
          <w:szCs w:val="18"/>
        </w:rPr>
      </w:pPr>
      <w:r w:rsidRPr="000E7FB5">
        <w:rPr>
          <w:color w:val="000000"/>
          <w:sz w:val="18"/>
          <w:szCs w:val="18"/>
          <w:shd w:val="clear" w:color="auto" w:fill="FFFFFF"/>
        </w:rPr>
        <w:t xml:space="preserve">21 августа 2021г. в ночное время   произошел пожар в надворной постройке (бане) расположенной в р.п. Чаны.  Последствия пожара оказались трагичными. В результате пожара огнем повреждены надворные постройки и жилой дом, произошла гибель и </w:t>
      </w:r>
      <w:proofErr w:type="spellStart"/>
      <w:r w:rsidRPr="000E7FB5">
        <w:rPr>
          <w:color w:val="000000"/>
          <w:sz w:val="18"/>
          <w:szCs w:val="18"/>
          <w:shd w:val="clear" w:color="auto" w:fill="FFFFFF"/>
        </w:rPr>
        <w:t>травмирование</w:t>
      </w:r>
      <w:proofErr w:type="spellEnd"/>
      <w:r w:rsidRPr="000E7FB5">
        <w:rPr>
          <w:color w:val="000000"/>
          <w:sz w:val="18"/>
          <w:szCs w:val="18"/>
          <w:shd w:val="clear" w:color="auto" w:fill="FFFFFF"/>
        </w:rPr>
        <w:t xml:space="preserve"> людей. Причиной пожара послужило нарушение требований пожарной безопасности при эксплуатации печного отопления, а именно для розжига печи бани был применен бензин, который вспыхнул. </w:t>
      </w:r>
      <w:r w:rsidRPr="000E7FB5">
        <w:rPr>
          <w:color w:val="000000"/>
          <w:sz w:val="18"/>
          <w:szCs w:val="18"/>
        </w:rPr>
        <w:br/>
        <w:t xml:space="preserve">  </w:t>
      </w:r>
      <w:r w:rsidRPr="000E7FB5">
        <w:rPr>
          <w:color w:val="000000"/>
          <w:sz w:val="18"/>
          <w:szCs w:val="18"/>
          <w:shd w:val="clear" w:color="auto" w:fill="FFFFFF"/>
        </w:rPr>
        <w:t xml:space="preserve">   </w:t>
      </w:r>
      <w:r w:rsidRPr="000E7FB5">
        <w:rPr>
          <w:sz w:val="18"/>
          <w:szCs w:val="18"/>
        </w:rPr>
        <w:t xml:space="preserve">Отдел надзорной деятельности и профилактической работы по </w:t>
      </w:r>
      <w:proofErr w:type="spellStart"/>
      <w:r w:rsidRPr="000E7FB5">
        <w:rPr>
          <w:sz w:val="18"/>
          <w:szCs w:val="18"/>
        </w:rPr>
        <w:t>Чановскому</w:t>
      </w:r>
      <w:proofErr w:type="spellEnd"/>
      <w:r w:rsidRPr="000E7FB5">
        <w:rPr>
          <w:sz w:val="18"/>
          <w:szCs w:val="18"/>
        </w:rPr>
        <w:t xml:space="preserve"> району в целях предупреждения пожаров, гибели и </w:t>
      </w:r>
      <w:proofErr w:type="spellStart"/>
      <w:r w:rsidRPr="000E7FB5">
        <w:rPr>
          <w:sz w:val="18"/>
          <w:szCs w:val="18"/>
        </w:rPr>
        <w:t>травмирования</w:t>
      </w:r>
      <w:proofErr w:type="spellEnd"/>
      <w:r w:rsidRPr="000E7FB5">
        <w:rPr>
          <w:sz w:val="18"/>
          <w:szCs w:val="18"/>
        </w:rPr>
        <w:t xml:space="preserve"> на них людей, а также в связи с предстоящим отопительным сезоном напоминает:</w:t>
      </w:r>
    </w:p>
    <w:p w:rsidR="00E22C9B" w:rsidRPr="000E7FB5" w:rsidRDefault="00E22C9B" w:rsidP="00E22C9B">
      <w:pPr>
        <w:pStyle w:val="af3"/>
        <w:spacing w:after="0"/>
        <w:ind w:firstLine="180"/>
        <w:jc w:val="both"/>
        <w:rPr>
          <w:sz w:val="18"/>
          <w:szCs w:val="18"/>
        </w:rPr>
      </w:pPr>
      <w:r w:rsidRPr="000E7FB5">
        <w:rPr>
          <w:b/>
          <w:sz w:val="18"/>
          <w:szCs w:val="18"/>
        </w:rPr>
        <w:t>При эксплуатации печного отопления запрещается:</w:t>
      </w:r>
    </w:p>
    <w:p w:rsidR="00E22C9B" w:rsidRPr="000E7FB5" w:rsidRDefault="00E22C9B" w:rsidP="00E22C9B">
      <w:pPr>
        <w:pStyle w:val="af3"/>
        <w:spacing w:after="0"/>
        <w:ind w:firstLine="180"/>
        <w:jc w:val="both"/>
        <w:rPr>
          <w:sz w:val="18"/>
          <w:szCs w:val="18"/>
        </w:rPr>
      </w:pPr>
      <w:r w:rsidRPr="000E7FB5">
        <w:rPr>
          <w:b/>
          <w:sz w:val="18"/>
          <w:szCs w:val="18"/>
        </w:rPr>
        <w:t>- применять для розжига печей бензин, керосин и другие горючие вещества, так как в результате этого происходит взрыв паров внутри печи;</w:t>
      </w:r>
    </w:p>
    <w:p w:rsidR="00E22C9B" w:rsidRPr="000E7FB5" w:rsidRDefault="00E22C9B" w:rsidP="00E22C9B">
      <w:pPr>
        <w:pStyle w:val="af3"/>
        <w:spacing w:after="0"/>
        <w:ind w:firstLine="180"/>
        <w:jc w:val="both"/>
        <w:rPr>
          <w:sz w:val="18"/>
          <w:szCs w:val="18"/>
        </w:rPr>
      </w:pPr>
      <w:r w:rsidRPr="000E7FB5">
        <w:rPr>
          <w:sz w:val="18"/>
          <w:szCs w:val="18"/>
        </w:rPr>
        <w:t>- оставлять без присмотра топящиеся печи, поручать надзор за ними малолетним детям;</w:t>
      </w:r>
    </w:p>
    <w:p w:rsidR="00E22C9B" w:rsidRPr="000E7FB5" w:rsidRDefault="00E22C9B" w:rsidP="00E22C9B">
      <w:pPr>
        <w:pStyle w:val="af3"/>
        <w:spacing w:after="0"/>
        <w:ind w:firstLine="180"/>
        <w:jc w:val="both"/>
        <w:rPr>
          <w:sz w:val="18"/>
          <w:szCs w:val="18"/>
        </w:rPr>
      </w:pPr>
      <w:r w:rsidRPr="000E7FB5">
        <w:rPr>
          <w:sz w:val="18"/>
          <w:szCs w:val="18"/>
        </w:rPr>
        <w:t xml:space="preserve">- располагать топливо и другие горючие вещества на </w:t>
      </w:r>
      <w:proofErr w:type="spellStart"/>
      <w:r w:rsidRPr="000E7FB5">
        <w:rPr>
          <w:sz w:val="18"/>
          <w:szCs w:val="18"/>
        </w:rPr>
        <w:t>предтопочном</w:t>
      </w:r>
      <w:proofErr w:type="spellEnd"/>
      <w:r w:rsidRPr="000E7FB5">
        <w:rPr>
          <w:sz w:val="18"/>
          <w:szCs w:val="18"/>
        </w:rPr>
        <w:t xml:space="preserve"> листе;</w:t>
      </w:r>
    </w:p>
    <w:p w:rsidR="00E22C9B" w:rsidRPr="000E7FB5" w:rsidRDefault="00E22C9B" w:rsidP="00E22C9B">
      <w:pPr>
        <w:pStyle w:val="af3"/>
        <w:spacing w:after="0"/>
        <w:ind w:firstLine="180"/>
        <w:jc w:val="both"/>
        <w:rPr>
          <w:sz w:val="18"/>
          <w:szCs w:val="18"/>
        </w:rPr>
      </w:pPr>
      <w:r w:rsidRPr="000E7FB5">
        <w:rPr>
          <w:sz w:val="18"/>
          <w:szCs w:val="18"/>
        </w:rPr>
        <w:t>- сушить вещи над печными плитами,</w:t>
      </w:r>
    </w:p>
    <w:p w:rsidR="00E22C9B" w:rsidRPr="000E7FB5" w:rsidRDefault="00E22C9B" w:rsidP="00E22C9B">
      <w:pPr>
        <w:pStyle w:val="af3"/>
        <w:spacing w:after="0"/>
        <w:ind w:firstLine="180"/>
        <w:jc w:val="both"/>
        <w:rPr>
          <w:sz w:val="18"/>
          <w:szCs w:val="18"/>
        </w:rPr>
      </w:pPr>
      <w:r w:rsidRPr="000E7FB5">
        <w:rPr>
          <w:sz w:val="18"/>
          <w:szCs w:val="18"/>
        </w:rPr>
        <w:t>- перекаливать печь;</w:t>
      </w:r>
    </w:p>
    <w:p w:rsidR="00E22C9B" w:rsidRPr="000E7FB5" w:rsidRDefault="00E22C9B" w:rsidP="00E22C9B">
      <w:pPr>
        <w:pStyle w:val="af3"/>
        <w:spacing w:after="0"/>
        <w:ind w:firstLine="180"/>
        <w:jc w:val="both"/>
        <w:rPr>
          <w:sz w:val="18"/>
          <w:szCs w:val="18"/>
        </w:rPr>
      </w:pPr>
      <w:r w:rsidRPr="000E7FB5">
        <w:rPr>
          <w:sz w:val="18"/>
          <w:szCs w:val="18"/>
        </w:rPr>
        <w:t>- использовать вентиляционные и газовые каналы в качестве дымоходов.</w:t>
      </w:r>
    </w:p>
    <w:p w:rsidR="00E22C9B" w:rsidRPr="000E7FB5" w:rsidRDefault="00E22C9B" w:rsidP="00E22C9B">
      <w:pPr>
        <w:pStyle w:val="af0"/>
        <w:tabs>
          <w:tab w:val="left" w:pos="9781"/>
        </w:tabs>
        <w:ind w:firstLine="180"/>
        <w:jc w:val="both"/>
        <w:rPr>
          <w:sz w:val="18"/>
          <w:szCs w:val="18"/>
        </w:rPr>
      </w:pPr>
      <w:r w:rsidRPr="000E7FB5">
        <w:rPr>
          <w:b/>
          <w:bCs/>
          <w:sz w:val="18"/>
          <w:szCs w:val="18"/>
        </w:rPr>
        <w:t>При эксплуатации печного отопления:</w:t>
      </w:r>
    </w:p>
    <w:p w:rsidR="00E22C9B" w:rsidRPr="000E7FB5" w:rsidRDefault="00E22C9B" w:rsidP="00E22C9B">
      <w:pPr>
        <w:pStyle w:val="af0"/>
        <w:ind w:firstLine="180"/>
        <w:jc w:val="both"/>
        <w:rPr>
          <w:sz w:val="18"/>
          <w:szCs w:val="18"/>
        </w:rPr>
      </w:pPr>
      <w:r w:rsidRPr="000E7FB5">
        <w:rPr>
          <w:sz w:val="18"/>
          <w:szCs w:val="18"/>
        </w:rPr>
        <w:t xml:space="preserve">   - Обратите внимание на наличие </w:t>
      </w:r>
      <w:proofErr w:type="spellStart"/>
      <w:r w:rsidRPr="000E7FB5">
        <w:rPr>
          <w:sz w:val="18"/>
          <w:szCs w:val="18"/>
        </w:rPr>
        <w:t>предтопочного</w:t>
      </w:r>
      <w:proofErr w:type="spellEnd"/>
      <w:r w:rsidRPr="000E7FB5">
        <w:rPr>
          <w:sz w:val="18"/>
          <w:szCs w:val="18"/>
        </w:rPr>
        <w:t xml:space="preserve"> листа, он должен быть размером 0.5х</w:t>
      </w:r>
      <w:proofErr w:type="gramStart"/>
      <w:r w:rsidRPr="000E7FB5">
        <w:rPr>
          <w:sz w:val="18"/>
          <w:szCs w:val="18"/>
        </w:rPr>
        <w:t>0</w:t>
      </w:r>
      <w:proofErr w:type="gramEnd"/>
      <w:r w:rsidRPr="000E7FB5">
        <w:rPr>
          <w:sz w:val="18"/>
          <w:szCs w:val="18"/>
        </w:rPr>
        <w:t>.7 м., без прогаров и повреждений.</w:t>
      </w:r>
    </w:p>
    <w:p w:rsidR="00E22C9B" w:rsidRPr="000E7FB5" w:rsidRDefault="00E22C9B" w:rsidP="00E22C9B">
      <w:pPr>
        <w:pStyle w:val="af0"/>
        <w:ind w:firstLine="180"/>
        <w:jc w:val="both"/>
        <w:rPr>
          <w:sz w:val="18"/>
          <w:szCs w:val="18"/>
        </w:rPr>
      </w:pPr>
      <w:r w:rsidRPr="000E7FB5">
        <w:rPr>
          <w:sz w:val="18"/>
          <w:szCs w:val="18"/>
        </w:rPr>
        <w:t xml:space="preserve"> - Не доверяйте растопку малолетним детям, а также не храните спички в доступном для них месте. </w:t>
      </w:r>
    </w:p>
    <w:p w:rsidR="00E22C9B" w:rsidRPr="000E7FB5" w:rsidRDefault="00E22C9B" w:rsidP="00E22C9B">
      <w:pPr>
        <w:pStyle w:val="af0"/>
        <w:ind w:firstLine="180"/>
        <w:jc w:val="both"/>
        <w:rPr>
          <w:sz w:val="18"/>
          <w:szCs w:val="18"/>
        </w:rPr>
      </w:pPr>
      <w:r w:rsidRPr="000E7FB5">
        <w:rPr>
          <w:sz w:val="18"/>
          <w:szCs w:val="18"/>
        </w:rPr>
        <w:t>- Топку печи необходимо прекращать не менее чем за два часа до отхода ко сну.</w:t>
      </w:r>
    </w:p>
    <w:p w:rsidR="00E22C9B" w:rsidRPr="000E7FB5" w:rsidRDefault="00E22C9B" w:rsidP="00E22C9B">
      <w:pPr>
        <w:pStyle w:val="af0"/>
        <w:ind w:firstLine="180"/>
        <w:jc w:val="both"/>
        <w:rPr>
          <w:sz w:val="18"/>
          <w:szCs w:val="18"/>
        </w:rPr>
      </w:pPr>
      <w:r w:rsidRPr="000E7FB5">
        <w:rPr>
          <w:sz w:val="18"/>
          <w:szCs w:val="18"/>
        </w:rPr>
        <w:t>- Золу и шлак, удаляемую из топок, проливайте водой и удаляйте в специально отведенное для них безопасное место.</w:t>
      </w:r>
    </w:p>
    <w:p w:rsidR="00E22C9B" w:rsidRPr="000E7FB5" w:rsidRDefault="00E22C9B" w:rsidP="00E22C9B">
      <w:pPr>
        <w:pStyle w:val="af0"/>
        <w:ind w:firstLine="180"/>
        <w:jc w:val="both"/>
        <w:rPr>
          <w:sz w:val="18"/>
          <w:szCs w:val="18"/>
        </w:rPr>
      </w:pPr>
      <w:r w:rsidRPr="000E7FB5">
        <w:rPr>
          <w:sz w:val="18"/>
          <w:szCs w:val="18"/>
        </w:rPr>
        <w:t>- При обнаружении на металлических частях печи трещин, отсутствие предусмотренных конструкции щеколд, а также щелей, образовавшихся в результате воздействия на металлические части печи высоких температур, обратитесь к квалифицированному специалисту с целью устранения данных недостатков.</w:t>
      </w:r>
    </w:p>
    <w:p w:rsidR="00E22C9B" w:rsidRPr="000E7FB5" w:rsidRDefault="00E22C9B" w:rsidP="00E22C9B">
      <w:pPr>
        <w:tabs>
          <w:tab w:val="left" w:pos="142"/>
        </w:tabs>
        <w:jc w:val="both"/>
        <w:rPr>
          <w:sz w:val="18"/>
          <w:szCs w:val="18"/>
        </w:rPr>
      </w:pPr>
      <w:r w:rsidRPr="000E7FB5">
        <w:rPr>
          <w:sz w:val="18"/>
          <w:szCs w:val="18"/>
        </w:rPr>
        <w:t xml:space="preserve">    Помните, что нельзя курить в постели или сидя в кресле, тем более, если выпили спиртное – в таком положении очень легко заснуть. А если вовремя не потушить сигарету, от нее может загореться одежда или мебель. Даже потушенные сигареты не бросайте в урны с бумагами и другими горючими отходами – они могут загореться. Не следует в качестве пепельницы использовать бумажные кульки, коробки от спичек или сигарет. Ни в коем случае нельзя курить в гараже - близость автомобиля и легковоспламеняющихся жидкостей могут вызвать пожар. </w:t>
      </w:r>
    </w:p>
    <w:p w:rsidR="00E22C9B" w:rsidRPr="000E7FB5" w:rsidRDefault="00E22C9B" w:rsidP="00E22C9B">
      <w:pPr>
        <w:tabs>
          <w:tab w:val="left" w:pos="0"/>
        </w:tabs>
        <w:ind w:firstLine="180"/>
        <w:jc w:val="both"/>
        <w:rPr>
          <w:sz w:val="18"/>
          <w:szCs w:val="18"/>
        </w:rPr>
      </w:pPr>
      <w:r w:rsidRPr="000E7FB5">
        <w:rPr>
          <w:b/>
          <w:sz w:val="18"/>
          <w:szCs w:val="18"/>
        </w:rPr>
        <w:t xml:space="preserve">     При эксплуатации электрических приборов запрещается:</w:t>
      </w:r>
    </w:p>
    <w:p w:rsidR="00E22C9B" w:rsidRPr="000E7FB5" w:rsidRDefault="00E22C9B" w:rsidP="00E22C9B">
      <w:pPr>
        <w:pStyle w:val="ConsPlusNormal"/>
        <w:ind w:right="632" w:firstLine="180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 xml:space="preserve">     -  эксплуатировать электропровода и кабели с видимыми нарушениями изоляции;</w:t>
      </w:r>
    </w:p>
    <w:p w:rsidR="00E22C9B" w:rsidRPr="000E7FB5" w:rsidRDefault="00E22C9B" w:rsidP="00E22C9B">
      <w:pPr>
        <w:pStyle w:val="ConsPlusNormal"/>
        <w:ind w:right="632" w:firstLine="180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 xml:space="preserve">-  пользоваться розетками, рубильниками, другими </w:t>
      </w:r>
      <w:proofErr w:type="spellStart"/>
      <w:r w:rsidRPr="000E7FB5">
        <w:rPr>
          <w:rFonts w:ascii="Times New Roman" w:hAnsi="Times New Roman" w:cs="Times New Roman"/>
          <w:sz w:val="18"/>
          <w:szCs w:val="18"/>
        </w:rPr>
        <w:t>электроустановочными</w:t>
      </w:r>
      <w:proofErr w:type="spellEnd"/>
      <w:r w:rsidRPr="000E7FB5">
        <w:rPr>
          <w:rFonts w:ascii="Times New Roman" w:hAnsi="Times New Roman" w:cs="Times New Roman"/>
          <w:sz w:val="18"/>
          <w:szCs w:val="18"/>
        </w:rPr>
        <w:t xml:space="preserve"> изделиями с повреждениями;</w:t>
      </w:r>
    </w:p>
    <w:p w:rsidR="00E22C9B" w:rsidRPr="000E7FB5" w:rsidRDefault="00E22C9B" w:rsidP="00E22C9B">
      <w:pPr>
        <w:pStyle w:val="ConsPlusNormal"/>
        <w:ind w:right="632" w:firstLine="180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-  обертывать электролампы и светильники бумагой, тканью и другими горючими материалами</w:t>
      </w:r>
      <w:proofErr w:type="gramStart"/>
      <w:r w:rsidRPr="000E7FB5">
        <w:rPr>
          <w:rFonts w:ascii="Times New Roman" w:hAnsi="Times New Roman" w:cs="Times New Roman"/>
          <w:sz w:val="18"/>
          <w:szCs w:val="18"/>
        </w:rPr>
        <w:t>,;</w:t>
      </w:r>
      <w:proofErr w:type="gramEnd"/>
    </w:p>
    <w:p w:rsidR="00E22C9B" w:rsidRPr="000E7FB5" w:rsidRDefault="00E22C9B" w:rsidP="00E22C9B">
      <w:pPr>
        <w:pStyle w:val="ConsPlusNormal"/>
        <w:ind w:right="632" w:firstLine="180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-  пользоваться электроутюгами, электроплитками, электрочайниками и другими электронагревательными приборами, не имеющими устройств тепловой защиты, а также при отсутствии или неисправности терморегуляторов, предусмотренных конструкцией;</w:t>
      </w:r>
    </w:p>
    <w:p w:rsidR="00E22C9B" w:rsidRPr="000E7FB5" w:rsidRDefault="00E22C9B" w:rsidP="00E22C9B">
      <w:pPr>
        <w:pStyle w:val="ConsPlusNormal"/>
        <w:ind w:right="632" w:firstLine="180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-  применять нестандартные (самодельные) электронагревательные приборы;</w:t>
      </w:r>
    </w:p>
    <w:p w:rsidR="00E22C9B" w:rsidRPr="000E7FB5" w:rsidRDefault="00E22C9B" w:rsidP="00E22C9B">
      <w:pPr>
        <w:pStyle w:val="ConsPlusNormal"/>
        <w:ind w:right="632" w:firstLine="180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-  оставлять без присмотра включенными в электрическую сеть электронагревательные приборы, а также другие бытовые электроприборы, в том числе находящиеся в режиме ожидания, за исключением электроприборов, которые могут и (или) должны находиться в круглосуточном режиме работы в соответствии с инструкцией завода-изготовителя;</w:t>
      </w:r>
    </w:p>
    <w:p w:rsidR="00E22C9B" w:rsidRPr="000E7FB5" w:rsidRDefault="00E22C9B" w:rsidP="00E22C9B">
      <w:pPr>
        <w:pStyle w:val="ConsPlusNormal"/>
        <w:ind w:right="632" w:firstLine="180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 xml:space="preserve">-  размещать (складировать) в </w:t>
      </w:r>
      <w:proofErr w:type="spellStart"/>
      <w:r w:rsidRPr="000E7FB5">
        <w:rPr>
          <w:rFonts w:ascii="Times New Roman" w:hAnsi="Times New Roman" w:cs="Times New Roman"/>
          <w:sz w:val="18"/>
          <w:szCs w:val="18"/>
        </w:rPr>
        <w:t>электрощитовых</w:t>
      </w:r>
      <w:proofErr w:type="spellEnd"/>
      <w:r w:rsidRPr="000E7FB5">
        <w:rPr>
          <w:rFonts w:ascii="Times New Roman" w:hAnsi="Times New Roman" w:cs="Times New Roman"/>
          <w:sz w:val="18"/>
          <w:szCs w:val="18"/>
        </w:rPr>
        <w:t xml:space="preserve"> (у электрощитов), у электродвигателей и пусковой аппаратуры горючие (в том числе легковоспламеняющиеся) вещества и материалы;</w:t>
      </w:r>
    </w:p>
    <w:p w:rsidR="00E22C9B" w:rsidRPr="000E7FB5" w:rsidRDefault="00E22C9B" w:rsidP="00E22C9B">
      <w:pPr>
        <w:pStyle w:val="ConsPlusNormal"/>
        <w:ind w:right="632" w:firstLine="180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-  при проведении аварийных и других строительно-монтажных и реставрационных работ использовать временную электропроводку, включая удлинители, сетевые фильтры, не предназначенные по своим характеристикам для питания применяемых электроприборов.</w:t>
      </w:r>
    </w:p>
    <w:p w:rsidR="00E22C9B" w:rsidRPr="000E7FB5" w:rsidRDefault="00E22C9B" w:rsidP="00E22C9B">
      <w:pPr>
        <w:pStyle w:val="ConsPlusNormal"/>
        <w:ind w:left="-57" w:firstLine="283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sz w:val="18"/>
          <w:szCs w:val="18"/>
        </w:rPr>
        <w:t>- прокладывать электрическую проводку по горючему основанию либо наносить (наклеивать) горючие материалы на электрическую проводку;</w:t>
      </w:r>
    </w:p>
    <w:p w:rsidR="00E22C9B" w:rsidRPr="000E7FB5" w:rsidRDefault="00E22C9B" w:rsidP="00E22C9B">
      <w:pPr>
        <w:pStyle w:val="ConsPlusNormal"/>
        <w:ind w:right="632" w:firstLine="180"/>
        <w:jc w:val="both"/>
        <w:rPr>
          <w:rFonts w:ascii="Times New Roman" w:hAnsi="Times New Roman" w:cs="Times New Roman"/>
          <w:sz w:val="18"/>
          <w:szCs w:val="18"/>
        </w:rPr>
      </w:pPr>
      <w:r w:rsidRPr="000E7FB5">
        <w:rPr>
          <w:rFonts w:ascii="Times New Roman" w:hAnsi="Times New Roman" w:cs="Times New Roman"/>
          <w:b/>
          <w:sz w:val="18"/>
          <w:szCs w:val="18"/>
        </w:rPr>
        <w:t>В целях профилактики пожаров из-за детской шалости с огнем:</w:t>
      </w:r>
    </w:p>
    <w:p w:rsidR="00E22C9B" w:rsidRPr="000E7FB5" w:rsidRDefault="00E22C9B" w:rsidP="00E22C9B">
      <w:pPr>
        <w:ind w:firstLine="180"/>
        <w:jc w:val="both"/>
        <w:rPr>
          <w:sz w:val="18"/>
          <w:szCs w:val="18"/>
        </w:rPr>
      </w:pPr>
      <w:r w:rsidRPr="000E7FB5">
        <w:rPr>
          <w:sz w:val="18"/>
          <w:szCs w:val="18"/>
        </w:rPr>
        <w:t>- не оставляйте на виду спички, зажигалки и не разрешайте детям баловаться с данными предметами;</w:t>
      </w:r>
    </w:p>
    <w:p w:rsidR="00E22C9B" w:rsidRPr="000E7FB5" w:rsidRDefault="00E22C9B" w:rsidP="00E22C9B">
      <w:pPr>
        <w:ind w:firstLine="180"/>
        <w:rPr>
          <w:sz w:val="18"/>
          <w:szCs w:val="18"/>
        </w:rPr>
      </w:pPr>
      <w:r w:rsidRPr="000E7FB5">
        <w:rPr>
          <w:sz w:val="18"/>
          <w:szCs w:val="18"/>
        </w:rPr>
        <w:t xml:space="preserve"> </w:t>
      </w:r>
      <w:proofErr w:type="gramStart"/>
      <w:r w:rsidRPr="000E7FB5">
        <w:rPr>
          <w:sz w:val="18"/>
          <w:szCs w:val="18"/>
        </w:rPr>
        <w:t xml:space="preserve">- не доверяйте маленьким детям присматривать за топящимися печами и нагревательными приборами, пользоваться газовыми приборами; - не оставляйте детей одних в домах и квартирах; </w:t>
      </w:r>
      <w:r w:rsidRPr="000E7FB5">
        <w:rPr>
          <w:sz w:val="18"/>
          <w:szCs w:val="18"/>
        </w:rPr>
        <w:tab/>
      </w:r>
      <w:r w:rsidRPr="000E7FB5">
        <w:rPr>
          <w:sz w:val="18"/>
          <w:szCs w:val="18"/>
        </w:rPr>
        <w:br/>
        <w:t xml:space="preserve"> В целях сбережения своей жизни и здоровья, а так же Ваших родственников установите в жилых помещения автономные пожарные </w:t>
      </w:r>
      <w:proofErr w:type="spellStart"/>
      <w:r w:rsidRPr="000E7FB5">
        <w:rPr>
          <w:sz w:val="18"/>
          <w:szCs w:val="18"/>
        </w:rPr>
        <w:t>извещатели</w:t>
      </w:r>
      <w:proofErr w:type="spellEnd"/>
      <w:proofErr w:type="gramEnd"/>
    </w:p>
    <w:p w:rsidR="00E22C9B" w:rsidRPr="000E7FB5" w:rsidRDefault="00E22C9B" w:rsidP="00E22C9B">
      <w:pPr>
        <w:pStyle w:val="211"/>
        <w:spacing w:after="0" w:line="240" w:lineRule="auto"/>
        <w:ind w:left="63" w:firstLine="297"/>
        <w:rPr>
          <w:rFonts w:ascii="Times New Roman" w:hAnsi="Times New Roman"/>
          <w:sz w:val="18"/>
          <w:szCs w:val="18"/>
        </w:rPr>
      </w:pPr>
      <w:r w:rsidRPr="000E7FB5">
        <w:rPr>
          <w:rFonts w:ascii="Times New Roman" w:hAnsi="Times New Roman"/>
          <w:sz w:val="18"/>
          <w:szCs w:val="18"/>
        </w:rPr>
        <w:t xml:space="preserve">Если в Вашем жилом помещении установлены пожарные </w:t>
      </w:r>
      <w:proofErr w:type="spellStart"/>
      <w:r w:rsidRPr="000E7FB5">
        <w:rPr>
          <w:rFonts w:ascii="Times New Roman" w:hAnsi="Times New Roman"/>
          <w:sz w:val="18"/>
          <w:szCs w:val="18"/>
        </w:rPr>
        <w:t>извещатели</w:t>
      </w:r>
      <w:proofErr w:type="spellEnd"/>
      <w:r w:rsidRPr="000E7FB5">
        <w:rPr>
          <w:rFonts w:ascii="Times New Roman" w:hAnsi="Times New Roman"/>
          <w:sz w:val="18"/>
          <w:szCs w:val="18"/>
        </w:rPr>
        <w:t xml:space="preserve">, то они должны быть прикреплены к потолку, либо на стене    под потолком, только в этом случае при возникновении первых признаков пожара данное устройство обнаружит задымление и «сообщит» о случившемся. Если Вы по каким-то причинам сняли данные устройства с места его установки и убрали куда-нибудь   в шкаф, свое предназначение они не выполнят. </w:t>
      </w:r>
    </w:p>
    <w:p w:rsidR="00E22C9B" w:rsidRPr="000E7FB5" w:rsidRDefault="00E22C9B" w:rsidP="00E22C9B">
      <w:pPr>
        <w:ind w:firstLine="180"/>
        <w:rPr>
          <w:sz w:val="18"/>
          <w:szCs w:val="18"/>
        </w:rPr>
      </w:pPr>
      <w:r w:rsidRPr="000E7FB5">
        <w:rPr>
          <w:sz w:val="18"/>
          <w:szCs w:val="18"/>
        </w:rPr>
        <w:t>При обнаружении пожара сообщайте в Службу спасения «101», «112».</w:t>
      </w:r>
    </w:p>
    <w:p w:rsidR="00E87641" w:rsidRPr="000E7FB5" w:rsidRDefault="00E22C9B" w:rsidP="00E22C9B">
      <w:pPr>
        <w:rPr>
          <w:sz w:val="18"/>
          <w:szCs w:val="18"/>
        </w:rPr>
      </w:pPr>
      <w:r w:rsidRPr="000E7FB5">
        <w:rPr>
          <w:sz w:val="18"/>
          <w:szCs w:val="18"/>
        </w:rPr>
        <w:t xml:space="preserve">  </w:t>
      </w:r>
    </w:p>
    <w:p w:rsidR="00E22C9B" w:rsidRPr="000E7FB5" w:rsidRDefault="00E22C9B" w:rsidP="00E22C9B">
      <w:pPr>
        <w:rPr>
          <w:rFonts w:ascii="Tinos" w:hAnsi="Tinos"/>
          <w:b/>
          <w:sz w:val="18"/>
          <w:szCs w:val="18"/>
        </w:rPr>
      </w:pPr>
      <w:r w:rsidRPr="000E7FB5">
        <w:rPr>
          <w:sz w:val="18"/>
          <w:szCs w:val="18"/>
        </w:rPr>
        <w:t xml:space="preserve">  </w:t>
      </w:r>
      <w:r w:rsidRPr="000E7FB5">
        <w:rPr>
          <w:b/>
          <w:sz w:val="18"/>
          <w:szCs w:val="18"/>
        </w:rPr>
        <w:t xml:space="preserve">Отдел надзорной деятельности и профилактической работы по </w:t>
      </w:r>
      <w:proofErr w:type="spellStart"/>
      <w:r w:rsidRPr="000E7FB5">
        <w:rPr>
          <w:b/>
          <w:sz w:val="18"/>
          <w:szCs w:val="18"/>
        </w:rPr>
        <w:t>Чановскому</w:t>
      </w:r>
      <w:proofErr w:type="spellEnd"/>
      <w:r w:rsidRPr="000E7FB5">
        <w:rPr>
          <w:b/>
          <w:sz w:val="18"/>
          <w:szCs w:val="18"/>
        </w:rPr>
        <w:t xml:space="preserve"> району </w:t>
      </w:r>
    </w:p>
    <w:p w:rsidR="00E22C9B" w:rsidRPr="000E7FB5" w:rsidRDefault="00E22C9B" w:rsidP="00AD60D2">
      <w:pPr>
        <w:jc w:val="center"/>
        <w:rPr>
          <w:b/>
          <w:sz w:val="18"/>
          <w:szCs w:val="18"/>
        </w:rPr>
      </w:pPr>
    </w:p>
    <w:p w:rsidR="00E22C9B" w:rsidRPr="000E7FB5" w:rsidRDefault="00E22C9B" w:rsidP="00E22C9B">
      <w:pPr>
        <w:pStyle w:val="a3"/>
        <w:ind w:firstLine="708"/>
        <w:jc w:val="both"/>
        <w:rPr>
          <w:rFonts w:ascii="Times New Roman" w:hAnsi="Times New Roman"/>
          <w:sz w:val="18"/>
          <w:szCs w:val="18"/>
        </w:rPr>
      </w:pPr>
    </w:p>
    <w:p w:rsidR="00E22C9B" w:rsidRPr="000E7FB5" w:rsidRDefault="00E22C9B" w:rsidP="00E22C9B">
      <w:pPr>
        <w:pStyle w:val="a3"/>
        <w:ind w:firstLine="708"/>
        <w:jc w:val="center"/>
        <w:rPr>
          <w:sz w:val="18"/>
          <w:szCs w:val="18"/>
        </w:rPr>
      </w:pPr>
      <w:r w:rsidRPr="000E7FB5">
        <w:rPr>
          <w:rFonts w:ascii="Times New Roman" w:hAnsi="Times New Roman"/>
          <w:b/>
          <w:sz w:val="18"/>
          <w:szCs w:val="18"/>
        </w:rPr>
        <w:t xml:space="preserve">Пожарная безопасность на охоте.  </w:t>
      </w:r>
    </w:p>
    <w:p w:rsidR="00E22C9B" w:rsidRPr="000E7FB5" w:rsidRDefault="00E22C9B" w:rsidP="00E22C9B">
      <w:pPr>
        <w:pStyle w:val="a3"/>
        <w:ind w:firstLine="708"/>
        <w:jc w:val="both"/>
        <w:rPr>
          <w:rFonts w:ascii="Times New Roman" w:hAnsi="Times New Roman"/>
          <w:b/>
          <w:sz w:val="18"/>
          <w:szCs w:val="18"/>
        </w:rPr>
      </w:pPr>
    </w:p>
    <w:p w:rsidR="00E22C9B" w:rsidRPr="000E7FB5" w:rsidRDefault="00E22C9B" w:rsidP="00E22C9B">
      <w:pPr>
        <w:pStyle w:val="a3"/>
        <w:ind w:firstLine="708"/>
        <w:jc w:val="both"/>
        <w:rPr>
          <w:sz w:val="18"/>
          <w:szCs w:val="18"/>
        </w:rPr>
      </w:pPr>
      <w:r w:rsidRPr="000E7FB5">
        <w:rPr>
          <w:rFonts w:ascii="Times New Roman" w:hAnsi="Times New Roman"/>
          <w:sz w:val="18"/>
          <w:szCs w:val="18"/>
        </w:rPr>
        <w:t>На территории Чановского района расположено большое количество лесов, озер и рек, которые являются местообитанием   зверей и птиц. Это земли государственного лесного фонда, а также земли сельхозпредприятий, граждан и т.д. Охотничьи угодья, живописные места по берегам водоемов, рек наиболее часто посещаются охотниками, рыболовами  и природа гостеприимно их принимает.</w:t>
      </w:r>
    </w:p>
    <w:p w:rsidR="00E22C9B" w:rsidRPr="000E7FB5" w:rsidRDefault="00E22C9B" w:rsidP="00E22C9B">
      <w:pPr>
        <w:pStyle w:val="a3"/>
        <w:ind w:firstLine="708"/>
        <w:jc w:val="both"/>
        <w:rPr>
          <w:sz w:val="18"/>
          <w:szCs w:val="18"/>
        </w:rPr>
      </w:pPr>
      <w:r w:rsidRPr="000E7FB5">
        <w:rPr>
          <w:rFonts w:ascii="Times New Roman" w:hAnsi="Times New Roman"/>
          <w:sz w:val="18"/>
          <w:szCs w:val="18"/>
        </w:rPr>
        <w:t xml:space="preserve">Однако следует помнить, что у природы самый опасный враг — пожары. В сухую, ветреную   погоду, достаточно маленькой искры и может вспыхнуть пожар, который  распространится на огромную территорию, включая леса, поля, камышовые заросли озер, а так же создавая угрозу населенным пунктам и заготовленному для скота сену, оставленному в полях. </w:t>
      </w:r>
    </w:p>
    <w:p w:rsidR="00E22C9B" w:rsidRPr="000E7FB5" w:rsidRDefault="00E22C9B" w:rsidP="00E22C9B">
      <w:pPr>
        <w:pStyle w:val="a3"/>
        <w:ind w:firstLine="708"/>
        <w:jc w:val="both"/>
        <w:rPr>
          <w:sz w:val="18"/>
          <w:szCs w:val="18"/>
        </w:rPr>
      </w:pPr>
      <w:r w:rsidRPr="000E7FB5">
        <w:rPr>
          <w:rFonts w:ascii="Times New Roman" w:hAnsi="Times New Roman"/>
          <w:sz w:val="18"/>
          <w:szCs w:val="18"/>
        </w:rPr>
        <w:t xml:space="preserve">Каждый год пожары наносят огромный ущерб народному хозяйству и лесному фонду. </w:t>
      </w:r>
    </w:p>
    <w:p w:rsidR="00E22C9B" w:rsidRPr="000E7FB5" w:rsidRDefault="00E22C9B" w:rsidP="00E22C9B">
      <w:pPr>
        <w:pStyle w:val="a3"/>
        <w:ind w:firstLine="708"/>
        <w:jc w:val="both"/>
        <w:rPr>
          <w:sz w:val="18"/>
          <w:szCs w:val="18"/>
        </w:rPr>
      </w:pPr>
      <w:r w:rsidRPr="000E7FB5">
        <w:rPr>
          <w:rFonts w:ascii="Times New Roman" w:hAnsi="Times New Roman"/>
          <w:sz w:val="18"/>
          <w:szCs w:val="18"/>
        </w:rPr>
        <w:t xml:space="preserve">Итогом пожаров произошедших в лесах является не только повреждение и уничтожение огнем деревьев, но и уничтожение кормовой базы лесных животных, гнездовья   птиц, гибель животных и птицы. </w:t>
      </w:r>
    </w:p>
    <w:p w:rsidR="00E22C9B" w:rsidRPr="000E7FB5" w:rsidRDefault="00E22C9B" w:rsidP="00E22C9B">
      <w:pPr>
        <w:pStyle w:val="a3"/>
        <w:ind w:firstLine="708"/>
        <w:jc w:val="both"/>
        <w:rPr>
          <w:sz w:val="18"/>
          <w:szCs w:val="18"/>
        </w:rPr>
      </w:pPr>
      <w:r w:rsidRPr="000E7FB5">
        <w:rPr>
          <w:rFonts w:ascii="Times New Roman" w:hAnsi="Times New Roman"/>
          <w:sz w:val="18"/>
          <w:szCs w:val="18"/>
        </w:rPr>
        <w:t xml:space="preserve">В большинстве случаев пожар возникает по вине человека, нередки случаи возникновения пожаров и по вине охотников и рыболовов. Возникновение пожаров в период охоты может быть связано с тем,  что охотники используют открытый огонь для обогрева, опалки дичи и приготовления пищи. </w:t>
      </w:r>
    </w:p>
    <w:p w:rsidR="00E22C9B" w:rsidRPr="000E7FB5" w:rsidRDefault="00E22C9B" w:rsidP="00E22C9B">
      <w:pPr>
        <w:pStyle w:val="a3"/>
        <w:ind w:firstLine="708"/>
        <w:jc w:val="both"/>
        <w:rPr>
          <w:sz w:val="18"/>
          <w:szCs w:val="18"/>
        </w:rPr>
      </w:pPr>
      <w:r w:rsidRPr="000E7FB5">
        <w:rPr>
          <w:rFonts w:ascii="Times New Roman" w:hAnsi="Times New Roman"/>
          <w:sz w:val="18"/>
          <w:szCs w:val="18"/>
        </w:rPr>
        <w:t xml:space="preserve"> </w:t>
      </w:r>
      <w:proofErr w:type="gramStart"/>
      <w:r w:rsidRPr="000E7FB5">
        <w:rPr>
          <w:rFonts w:ascii="Times New Roman" w:hAnsi="Times New Roman"/>
          <w:sz w:val="18"/>
          <w:szCs w:val="18"/>
        </w:rPr>
        <w:t>При не соблюдении элементарных требований  пожарной безопасности на охоте, например при подготовке, розжиге костра, при использовании источников открытого огня при обработке дичи и приготовлении пищи, и может произойти загорание сухого слоя травы вблизи с местом расположения источника огня, и в дальнейшем уже не контролируемый человеком огонь может распространиться на расположенный рядом лес и камыш близлежащего озера.</w:t>
      </w:r>
      <w:proofErr w:type="gramEnd"/>
      <w:r w:rsidRPr="000E7FB5">
        <w:rPr>
          <w:rFonts w:ascii="Times New Roman" w:hAnsi="Times New Roman"/>
          <w:sz w:val="18"/>
          <w:szCs w:val="18"/>
        </w:rPr>
        <w:t xml:space="preserve"> Разводить костры разрешается, но при условии, что место для разведения костра будет тщательно подбираться, и будет расположено вдали от леса, высокой травы, и зарослей камыша, а вокруг костра будет снят растительный покров до минерального слоя почвы. Ширина такой «минерализованной полосы» должна быть не менее 0,5м</w:t>
      </w:r>
      <w:proofErr w:type="gramStart"/>
      <w:r w:rsidRPr="000E7FB5">
        <w:rPr>
          <w:rFonts w:ascii="Times New Roman" w:hAnsi="Times New Roman"/>
          <w:sz w:val="18"/>
          <w:szCs w:val="18"/>
        </w:rPr>
        <w:t>..</w:t>
      </w:r>
      <w:proofErr w:type="gramEnd"/>
    </w:p>
    <w:p w:rsidR="00E22C9B" w:rsidRPr="000E7FB5" w:rsidRDefault="00E22C9B" w:rsidP="00E22C9B">
      <w:pPr>
        <w:pStyle w:val="a3"/>
        <w:ind w:firstLine="708"/>
        <w:jc w:val="both"/>
        <w:rPr>
          <w:sz w:val="18"/>
          <w:szCs w:val="18"/>
        </w:rPr>
      </w:pPr>
      <w:r w:rsidRPr="000E7FB5">
        <w:rPr>
          <w:rFonts w:ascii="Times New Roman" w:hAnsi="Times New Roman"/>
          <w:sz w:val="18"/>
          <w:szCs w:val="18"/>
        </w:rPr>
        <w:t>Каждый охотник или рыболов должен знать, что безопасен костер лишь тогда, когда он разведен с соблюдением указанных мер предосторожности согласно правилам пожарной безопасности, и находится под постоянным присмотром. Когда обед готов и костер стал не нужен, его следует тщательно засыпать землей или залить водой, пока не прекратится тление.</w:t>
      </w:r>
    </w:p>
    <w:p w:rsidR="00E22C9B" w:rsidRPr="000E7FB5" w:rsidRDefault="00E22C9B" w:rsidP="00E22C9B">
      <w:pPr>
        <w:pStyle w:val="a3"/>
        <w:ind w:firstLine="708"/>
        <w:jc w:val="both"/>
        <w:rPr>
          <w:sz w:val="18"/>
          <w:szCs w:val="18"/>
        </w:rPr>
      </w:pPr>
      <w:r w:rsidRPr="000E7FB5">
        <w:rPr>
          <w:rFonts w:ascii="Times New Roman" w:hAnsi="Times New Roman"/>
          <w:sz w:val="18"/>
          <w:szCs w:val="18"/>
        </w:rPr>
        <w:t>Так же причиной возникновения пожара в период охоты является пользование при стрельбе в лесу пыжей из легковоспламеняющихся или тлеющих материалов, например из бумаги, деревянных опилок, пакли и т.п.</w:t>
      </w:r>
    </w:p>
    <w:p w:rsidR="00E22C9B" w:rsidRPr="000E7FB5" w:rsidRDefault="00E22C9B" w:rsidP="00E22C9B">
      <w:pPr>
        <w:pStyle w:val="a3"/>
        <w:jc w:val="both"/>
        <w:rPr>
          <w:sz w:val="18"/>
          <w:szCs w:val="18"/>
        </w:rPr>
      </w:pPr>
      <w:r w:rsidRPr="000E7FB5">
        <w:rPr>
          <w:rFonts w:ascii="Times New Roman" w:hAnsi="Times New Roman"/>
          <w:sz w:val="18"/>
          <w:szCs w:val="18"/>
        </w:rPr>
        <w:tab/>
        <w:t xml:space="preserve">При тщательном соблюдении охотниками и рыболовами всех требований  пожарной безопасности при нахождении в лесу и </w:t>
      </w:r>
      <w:proofErr w:type="gramStart"/>
      <w:r w:rsidRPr="000E7FB5">
        <w:rPr>
          <w:rFonts w:ascii="Times New Roman" w:hAnsi="Times New Roman"/>
          <w:sz w:val="18"/>
          <w:szCs w:val="18"/>
        </w:rPr>
        <w:t>в близи</w:t>
      </w:r>
      <w:proofErr w:type="gramEnd"/>
      <w:r w:rsidRPr="000E7FB5">
        <w:rPr>
          <w:rFonts w:ascii="Times New Roman" w:hAnsi="Times New Roman"/>
          <w:sz w:val="18"/>
          <w:szCs w:val="18"/>
        </w:rPr>
        <w:t xml:space="preserve"> водоемов поможет не допустить возникновения пожаров.</w:t>
      </w:r>
    </w:p>
    <w:p w:rsidR="00E22C9B" w:rsidRPr="000E7FB5" w:rsidRDefault="00E22C9B" w:rsidP="00E22C9B">
      <w:pPr>
        <w:pStyle w:val="a3"/>
        <w:jc w:val="both"/>
        <w:rPr>
          <w:sz w:val="18"/>
          <w:szCs w:val="18"/>
        </w:rPr>
      </w:pPr>
      <w:r w:rsidRPr="000E7FB5">
        <w:rPr>
          <w:rFonts w:ascii="Times New Roman" w:hAnsi="Times New Roman"/>
          <w:sz w:val="18"/>
          <w:szCs w:val="18"/>
        </w:rPr>
        <w:tab/>
        <w:t xml:space="preserve">Законодательством Российской Федерации статьей 261 Уголовного кодекса РФ предусмотрена уголовная ответственность за уничтожение или повреждение лесных насаждений– </w:t>
      </w:r>
      <w:proofErr w:type="gramStart"/>
      <w:r w:rsidRPr="000E7FB5">
        <w:rPr>
          <w:rFonts w:ascii="Times New Roman" w:hAnsi="Times New Roman"/>
          <w:sz w:val="18"/>
          <w:szCs w:val="18"/>
        </w:rPr>
        <w:t>ма</w:t>
      </w:r>
      <w:proofErr w:type="gramEnd"/>
      <w:r w:rsidRPr="000E7FB5">
        <w:rPr>
          <w:rFonts w:ascii="Times New Roman" w:hAnsi="Times New Roman"/>
          <w:sz w:val="18"/>
          <w:szCs w:val="18"/>
        </w:rPr>
        <w:t xml:space="preserve">ксимальная санкция данной статьи предусматривает наказание в виде лишения свободы на срок до 10 лет  со штрафом в размере   до 300 тыс. рублей, либо штрафом в размере от 350 тыс. рублей до 500 тыс. рублей,  а за разведение открытого огня с нарушением требований пожарной безопасности  наступает административная ответственность в соответствии с Кодексом Российской Федерации об административных  правонарушениях  до 4 тысяч рублей. </w:t>
      </w:r>
    </w:p>
    <w:p w:rsidR="00E22C9B" w:rsidRPr="000E7FB5" w:rsidRDefault="00E22C9B" w:rsidP="00E22C9B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E22C9B" w:rsidRPr="000E7FB5" w:rsidRDefault="00E22C9B" w:rsidP="00E22C9B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E22C9B" w:rsidRPr="000E7FB5" w:rsidRDefault="00E22C9B" w:rsidP="00E22C9B">
      <w:pPr>
        <w:pStyle w:val="a3"/>
        <w:jc w:val="both"/>
        <w:rPr>
          <w:sz w:val="18"/>
          <w:szCs w:val="18"/>
        </w:rPr>
      </w:pPr>
      <w:r w:rsidRPr="000E7FB5">
        <w:rPr>
          <w:rFonts w:ascii="Times New Roman" w:eastAsia="Times New Roman" w:hAnsi="Times New Roman"/>
          <w:sz w:val="18"/>
          <w:szCs w:val="18"/>
        </w:rPr>
        <w:t xml:space="preserve"> </w:t>
      </w:r>
      <w:r w:rsidRPr="000E7FB5">
        <w:rPr>
          <w:rFonts w:ascii="Times New Roman" w:hAnsi="Times New Roman"/>
          <w:sz w:val="18"/>
          <w:szCs w:val="18"/>
        </w:rPr>
        <w:t xml:space="preserve">ОНД  и </w:t>
      </w:r>
      <w:proofErr w:type="gramStart"/>
      <w:r w:rsidRPr="000E7FB5">
        <w:rPr>
          <w:rFonts w:ascii="Times New Roman" w:hAnsi="Times New Roman"/>
          <w:sz w:val="18"/>
          <w:szCs w:val="18"/>
        </w:rPr>
        <w:t>ПР</w:t>
      </w:r>
      <w:proofErr w:type="gramEnd"/>
      <w:r w:rsidRPr="000E7FB5">
        <w:rPr>
          <w:rFonts w:ascii="Times New Roman" w:hAnsi="Times New Roman"/>
          <w:sz w:val="18"/>
          <w:szCs w:val="18"/>
        </w:rPr>
        <w:t xml:space="preserve"> по </w:t>
      </w:r>
      <w:proofErr w:type="spellStart"/>
      <w:r w:rsidRPr="000E7FB5">
        <w:rPr>
          <w:rFonts w:ascii="Times New Roman" w:hAnsi="Times New Roman"/>
          <w:sz w:val="18"/>
          <w:szCs w:val="18"/>
        </w:rPr>
        <w:t>Чановскому</w:t>
      </w:r>
      <w:proofErr w:type="spellEnd"/>
      <w:r w:rsidRPr="000E7FB5">
        <w:rPr>
          <w:rFonts w:ascii="Times New Roman" w:hAnsi="Times New Roman"/>
          <w:sz w:val="18"/>
          <w:szCs w:val="18"/>
        </w:rPr>
        <w:t xml:space="preserve"> району УНД  и ПР ГУ МЧС </w:t>
      </w:r>
    </w:p>
    <w:p w:rsidR="00E22C9B" w:rsidRPr="000E7FB5" w:rsidRDefault="00E22C9B" w:rsidP="00E22C9B">
      <w:pPr>
        <w:pStyle w:val="a3"/>
        <w:rPr>
          <w:sz w:val="18"/>
          <w:szCs w:val="18"/>
        </w:rPr>
      </w:pPr>
      <w:r w:rsidRPr="000E7FB5">
        <w:rPr>
          <w:rFonts w:ascii="Times New Roman" w:hAnsi="Times New Roman"/>
          <w:sz w:val="18"/>
          <w:szCs w:val="18"/>
        </w:rPr>
        <w:t>России по Новосибирской области</w:t>
      </w: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E87641" w:rsidRDefault="00E87641" w:rsidP="00AD60D2">
      <w:pPr>
        <w:jc w:val="center"/>
        <w:rPr>
          <w:b/>
          <w:sz w:val="18"/>
          <w:szCs w:val="18"/>
        </w:rPr>
      </w:pPr>
    </w:p>
    <w:p w:rsidR="000E7FB5" w:rsidRDefault="000E7FB5" w:rsidP="00AD60D2">
      <w:pPr>
        <w:jc w:val="center"/>
        <w:rPr>
          <w:b/>
          <w:sz w:val="18"/>
          <w:szCs w:val="18"/>
        </w:rPr>
      </w:pPr>
    </w:p>
    <w:p w:rsidR="000E7FB5" w:rsidRDefault="000E7FB5" w:rsidP="00AD60D2">
      <w:pPr>
        <w:jc w:val="center"/>
        <w:rPr>
          <w:b/>
          <w:sz w:val="18"/>
          <w:szCs w:val="18"/>
        </w:rPr>
      </w:pPr>
    </w:p>
    <w:p w:rsidR="000E7FB5" w:rsidRDefault="000E7FB5" w:rsidP="00AD60D2">
      <w:pPr>
        <w:jc w:val="center"/>
        <w:rPr>
          <w:b/>
          <w:sz w:val="18"/>
          <w:szCs w:val="18"/>
        </w:rPr>
      </w:pPr>
    </w:p>
    <w:p w:rsidR="000E7FB5" w:rsidRDefault="000E7FB5" w:rsidP="00AD60D2">
      <w:pPr>
        <w:jc w:val="center"/>
        <w:rPr>
          <w:b/>
          <w:sz w:val="18"/>
          <w:szCs w:val="18"/>
        </w:rPr>
      </w:pPr>
    </w:p>
    <w:p w:rsidR="000E7FB5" w:rsidRDefault="000E7FB5" w:rsidP="00AD60D2">
      <w:pPr>
        <w:jc w:val="center"/>
        <w:rPr>
          <w:b/>
          <w:sz w:val="18"/>
          <w:szCs w:val="18"/>
        </w:rPr>
      </w:pPr>
    </w:p>
    <w:p w:rsidR="000E7FB5" w:rsidRPr="000E7FB5" w:rsidRDefault="000E7FB5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6236DE" w:rsidRPr="000E7FB5" w:rsidRDefault="006236DE" w:rsidP="00AD60D2">
      <w:pPr>
        <w:jc w:val="center"/>
        <w:rPr>
          <w:b/>
          <w:sz w:val="18"/>
          <w:szCs w:val="18"/>
        </w:rPr>
      </w:pPr>
    </w:p>
    <w:p w:rsidR="003560AF" w:rsidRPr="000E7FB5" w:rsidRDefault="003560AF" w:rsidP="00AD60D2">
      <w:pPr>
        <w:jc w:val="center"/>
        <w:rPr>
          <w:b/>
          <w:sz w:val="18"/>
          <w:szCs w:val="18"/>
        </w:rPr>
      </w:pPr>
    </w:p>
    <w:p w:rsidR="00E87641" w:rsidRPr="000E7FB5" w:rsidRDefault="00E87641" w:rsidP="00AD60D2">
      <w:pPr>
        <w:jc w:val="center"/>
        <w:rPr>
          <w:b/>
          <w:sz w:val="18"/>
          <w:szCs w:val="18"/>
        </w:rPr>
      </w:pPr>
    </w:p>
    <w:p w:rsidR="00E87641" w:rsidRPr="000E7FB5" w:rsidRDefault="00E87641" w:rsidP="00AD60D2">
      <w:pPr>
        <w:jc w:val="center"/>
        <w:rPr>
          <w:b/>
          <w:sz w:val="18"/>
          <w:szCs w:val="18"/>
        </w:rPr>
      </w:pPr>
    </w:p>
    <w:p w:rsidR="003560AF" w:rsidRPr="000E7FB5" w:rsidRDefault="003560AF" w:rsidP="00AD60D2">
      <w:pPr>
        <w:jc w:val="center"/>
        <w:rPr>
          <w:b/>
          <w:sz w:val="18"/>
          <w:szCs w:val="18"/>
        </w:rPr>
      </w:pPr>
    </w:p>
    <w:p w:rsidR="006E2119" w:rsidRPr="000E7FB5" w:rsidRDefault="006E2119" w:rsidP="00AD60D2">
      <w:pPr>
        <w:jc w:val="center"/>
        <w:rPr>
          <w:b/>
          <w:sz w:val="18"/>
          <w:szCs w:val="18"/>
        </w:rPr>
      </w:pPr>
    </w:p>
    <w:p w:rsidR="005E70C7" w:rsidRPr="000E7FB5" w:rsidRDefault="005E70C7" w:rsidP="00AD60D2">
      <w:pPr>
        <w:jc w:val="center"/>
        <w:rPr>
          <w:b/>
          <w:sz w:val="18"/>
          <w:szCs w:val="18"/>
        </w:rPr>
      </w:pPr>
      <w:r w:rsidRPr="000E7FB5">
        <w:rPr>
          <w:b/>
          <w:sz w:val="18"/>
          <w:szCs w:val="18"/>
        </w:rPr>
        <w:t>Администрация Красносел</w:t>
      </w:r>
      <w:r w:rsidR="00BF7AAE" w:rsidRPr="000E7FB5">
        <w:rPr>
          <w:b/>
          <w:sz w:val="18"/>
          <w:szCs w:val="18"/>
        </w:rPr>
        <w:t>ьского сельсовета Чановского рай</w:t>
      </w:r>
      <w:r w:rsidRPr="000E7FB5">
        <w:rPr>
          <w:b/>
          <w:sz w:val="18"/>
          <w:szCs w:val="18"/>
        </w:rPr>
        <w:t>она Новосибирской области</w:t>
      </w:r>
    </w:p>
    <w:p w:rsidR="005E70C7" w:rsidRPr="000E7FB5" w:rsidRDefault="005E70C7" w:rsidP="00AD60D2">
      <w:pPr>
        <w:jc w:val="center"/>
        <w:rPr>
          <w:b/>
          <w:sz w:val="18"/>
          <w:szCs w:val="18"/>
        </w:rPr>
      </w:pPr>
      <w:r w:rsidRPr="000E7FB5">
        <w:rPr>
          <w:b/>
          <w:sz w:val="18"/>
          <w:szCs w:val="18"/>
        </w:rPr>
        <w:t>Юридический адрес: Новосибирская область Чановский район село Красноселье ул</w:t>
      </w:r>
      <w:proofErr w:type="gramStart"/>
      <w:r w:rsidRPr="000E7FB5">
        <w:rPr>
          <w:b/>
          <w:sz w:val="18"/>
          <w:szCs w:val="18"/>
        </w:rPr>
        <w:t>.Ц</w:t>
      </w:r>
      <w:proofErr w:type="gramEnd"/>
      <w:r w:rsidRPr="000E7FB5">
        <w:rPr>
          <w:b/>
          <w:sz w:val="18"/>
          <w:szCs w:val="18"/>
        </w:rPr>
        <w:t>ентральная 2.</w:t>
      </w:r>
    </w:p>
    <w:p w:rsidR="005E70C7" w:rsidRPr="000E7FB5" w:rsidRDefault="005E70C7" w:rsidP="00AD60D2">
      <w:pPr>
        <w:jc w:val="center"/>
        <w:rPr>
          <w:b/>
          <w:sz w:val="18"/>
          <w:szCs w:val="18"/>
        </w:rPr>
      </w:pPr>
      <w:r w:rsidRPr="000E7FB5">
        <w:rPr>
          <w:b/>
          <w:sz w:val="18"/>
          <w:szCs w:val="18"/>
        </w:rPr>
        <w:t>Тел/факс 383-67 36271/383-67 36266</w:t>
      </w:r>
    </w:p>
    <w:p w:rsidR="005E70C7" w:rsidRPr="000E7FB5" w:rsidRDefault="005E70C7" w:rsidP="00AD60D2">
      <w:pPr>
        <w:jc w:val="center"/>
        <w:rPr>
          <w:b/>
          <w:sz w:val="18"/>
          <w:szCs w:val="18"/>
        </w:rPr>
      </w:pPr>
    </w:p>
    <w:p w:rsidR="00993C4A" w:rsidRPr="000E7FB5" w:rsidRDefault="00BF7AAE" w:rsidP="00AD60D2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0E7FB5">
        <w:rPr>
          <w:rFonts w:ascii="Times New Roman" w:hAnsi="Times New Roman" w:cs="Times New Roman"/>
          <w:b/>
          <w:sz w:val="18"/>
          <w:szCs w:val="18"/>
        </w:rPr>
        <w:t>2021</w:t>
      </w:r>
      <w:r w:rsidR="005E70C7" w:rsidRPr="000E7FB5">
        <w:rPr>
          <w:rFonts w:ascii="Times New Roman" w:hAnsi="Times New Roman" w:cs="Times New Roman"/>
          <w:b/>
          <w:sz w:val="18"/>
          <w:szCs w:val="18"/>
        </w:rPr>
        <w:t xml:space="preserve"> год</w:t>
      </w:r>
      <w:bookmarkEnd w:id="1"/>
    </w:p>
    <w:sectPr w:rsidR="00993C4A" w:rsidRPr="000E7FB5" w:rsidSect="0049765B">
      <w:footerReference w:type="even" r:id="rId8"/>
      <w:footerReference w:type="default" r:id="rId9"/>
      <w:pgSz w:w="11906" w:h="16838"/>
      <w:pgMar w:top="1134" w:right="851" w:bottom="1134" w:left="851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72F4" w:rsidRDefault="00BA72F4" w:rsidP="001413D2">
      <w:r>
        <w:separator/>
      </w:r>
    </w:p>
  </w:endnote>
  <w:endnote w:type="continuationSeparator" w:id="0">
    <w:p w:rsidR="00BA72F4" w:rsidRDefault="00BA72F4" w:rsidP="001413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Tinos">
    <w:altName w:val="Times New Roman"/>
    <w:charset w:val="01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31D8" w:rsidRDefault="00E65721" w:rsidP="004B368A">
    <w:pPr>
      <w:pStyle w:val="ae"/>
      <w:framePr w:wrap="around" w:vAnchor="text" w:hAnchor="margin" w:xAlign="right" w:y="1"/>
      <w:rPr>
        <w:rStyle w:val="af5"/>
        <w:rFonts w:eastAsiaTheme="majorEastAsia"/>
      </w:rPr>
    </w:pPr>
    <w:r>
      <w:rPr>
        <w:rStyle w:val="af5"/>
        <w:rFonts w:eastAsiaTheme="majorEastAsia"/>
      </w:rPr>
      <w:fldChar w:fldCharType="begin"/>
    </w:r>
    <w:r w:rsidR="005D31D8">
      <w:rPr>
        <w:rStyle w:val="af5"/>
        <w:rFonts w:eastAsiaTheme="majorEastAsia"/>
      </w:rPr>
      <w:instrText xml:space="preserve">PAGE  </w:instrText>
    </w:r>
    <w:r>
      <w:rPr>
        <w:rStyle w:val="af5"/>
        <w:rFonts w:eastAsiaTheme="majorEastAsia"/>
      </w:rPr>
      <w:fldChar w:fldCharType="end"/>
    </w:r>
  </w:p>
  <w:p w:rsidR="005D31D8" w:rsidRDefault="005D31D8" w:rsidP="004B368A">
    <w:pPr>
      <w:pStyle w:val="ae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31D8" w:rsidRDefault="005D31D8" w:rsidP="004B368A">
    <w:pPr>
      <w:pStyle w:val="ae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72F4" w:rsidRDefault="00BA72F4" w:rsidP="001413D2">
      <w:r>
        <w:separator/>
      </w:r>
    </w:p>
  </w:footnote>
  <w:footnote w:type="continuationSeparator" w:id="0">
    <w:p w:rsidR="00BA72F4" w:rsidRDefault="00BA72F4" w:rsidP="001413D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BF45444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503"/>
        </w:tabs>
        <w:ind w:left="1503" w:hanging="435"/>
      </w:p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C915284"/>
    <w:multiLevelType w:val="multilevel"/>
    <w:tmpl w:val="7FBA6C0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8">
    <w:nsid w:val="0FF9731D"/>
    <w:multiLevelType w:val="singleLevel"/>
    <w:tmpl w:val="D2BE5368"/>
    <w:lvl w:ilvl="0">
      <w:start w:val="1"/>
      <w:numFmt w:val="upperRoman"/>
      <w:pStyle w:val="41"/>
      <w:lvlText w:val="%1."/>
      <w:lvlJc w:val="left"/>
      <w:pPr>
        <w:ind w:left="1637" w:hanging="360"/>
      </w:pPr>
      <w:rPr>
        <w:rFonts w:ascii="Times New Roman" w:hAnsi="Times New Roman" w:hint="default"/>
        <w:b/>
        <w:i w:val="0"/>
        <w:sz w:val="28"/>
        <w:u w:val="none"/>
      </w:rPr>
    </w:lvl>
  </w:abstractNum>
  <w:abstractNum w:abstractNumId="9">
    <w:nsid w:val="11F4742F"/>
    <w:multiLevelType w:val="hybridMultilevel"/>
    <w:tmpl w:val="6FC07126"/>
    <w:lvl w:ilvl="0" w:tplc="73F6FE36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28549E62">
      <w:start w:val="1"/>
      <w:numFmt w:val="decimal"/>
      <w:lvlText w:val="%2)"/>
      <w:lvlJc w:val="left"/>
      <w:pPr>
        <w:tabs>
          <w:tab w:val="num" w:pos="1575"/>
        </w:tabs>
        <w:ind w:left="157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2BA0E0C"/>
    <w:multiLevelType w:val="multilevel"/>
    <w:tmpl w:val="1764AD5E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422"/>
        </w:tabs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633"/>
        </w:tabs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844"/>
        </w:tabs>
        <w:ind w:left="48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695"/>
        </w:tabs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906"/>
        </w:tabs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757"/>
        </w:tabs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68"/>
        </w:tabs>
        <w:ind w:left="8968" w:hanging="2160"/>
      </w:pPr>
      <w:rPr>
        <w:rFonts w:hint="default"/>
      </w:rPr>
    </w:lvl>
  </w:abstractNum>
  <w:abstractNum w:abstractNumId="11">
    <w:nsid w:val="162A7A5E"/>
    <w:multiLevelType w:val="hybridMultilevel"/>
    <w:tmpl w:val="8E7E18CC"/>
    <w:lvl w:ilvl="0" w:tplc="A6A2234C">
      <w:start w:val="1"/>
      <w:numFmt w:val="decimal"/>
      <w:lvlText w:val="%1)"/>
      <w:lvlJc w:val="left"/>
      <w:pPr>
        <w:ind w:left="1429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1D2F500E"/>
    <w:multiLevelType w:val="hybridMultilevel"/>
    <w:tmpl w:val="E7960B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2671148"/>
    <w:multiLevelType w:val="multilevel"/>
    <w:tmpl w:val="5310F83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>
    <w:nsid w:val="2863087D"/>
    <w:multiLevelType w:val="hybridMultilevel"/>
    <w:tmpl w:val="5AD6469A"/>
    <w:lvl w:ilvl="0" w:tplc="32148E8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5">
    <w:nsid w:val="2D195481"/>
    <w:multiLevelType w:val="hybridMultilevel"/>
    <w:tmpl w:val="EFEAAB0E"/>
    <w:lvl w:ilvl="0" w:tplc="BD54D87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D9B467B"/>
    <w:multiLevelType w:val="hybridMultilevel"/>
    <w:tmpl w:val="7BE21D90"/>
    <w:lvl w:ilvl="0" w:tplc="EC18FF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0294A43"/>
    <w:multiLevelType w:val="hybridMultilevel"/>
    <w:tmpl w:val="93CEC176"/>
    <w:lvl w:ilvl="0" w:tplc="7D5A89EC">
      <w:start w:val="1"/>
      <w:numFmt w:val="bullet"/>
      <w:lvlText w:val="-"/>
      <w:lvlJc w:val="left"/>
      <w:pPr>
        <w:tabs>
          <w:tab w:val="num" w:pos="1260"/>
        </w:tabs>
        <w:ind w:left="1260" w:hanging="72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8">
    <w:nsid w:val="35803FAF"/>
    <w:multiLevelType w:val="multilevel"/>
    <w:tmpl w:val="A9FCA5DC"/>
    <w:lvl w:ilvl="0">
      <w:start w:val="3"/>
      <w:numFmt w:val="decimal"/>
      <w:lvlText w:val="%1."/>
      <w:lvlJc w:val="left"/>
      <w:pPr>
        <w:tabs>
          <w:tab w:val="num" w:pos="2205"/>
        </w:tabs>
        <w:ind w:left="2205" w:hanging="2205"/>
      </w:pPr>
      <w:rPr>
        <w:rFonts w:hint="default"/>
        <w:color w:val="000000"/>
      </w:rPr>
    </w:lvl>
    <w:lvl w:ilvl="1">
      <w:start w:val="4"/>
      <w:numFmt w:val="decimal"/>
      <w:lvlText w:val="%1.%2."/>
      <w:lvlJc w:val="left"/>
      <w:pPr>
        <w:tabs>
          <w:tab w:val="num" w:pos="2691"/>
        </w:tabs>
        <w:ind w:left="2691" w:hanging="2205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3177"/>
        </w:tabs>
        <w:ind w:left="3177" w:hanging="2205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3663"/>
        </w:tabs>
        <w:ind w:left="3663" w:hanging="2205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4149"/>
        </w:tabs>
        <w:ind w:left="4149" w:hanging="2205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4635"/>
        </w:tabs>
        <w:ind w:left="4635" w:hanging="2205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5121"/>
        </w:tabs>
        <w:ind w:left="5121" w:hanging="2205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5607"/>
        </w:tabs>
        <w:ind w:left="5607" w:hanging="2205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6093"/>
        </w:tabs>
        <w:ind w:left="6093" w:hanging="2205"/>
      </w:pPr>
      <w:rPr>
        <w:rFonts w:hint="default"/>
        <w:color w:val="000000"/>
      </w:rPr>
    </w:lvl>
  </w:abstractNum>
  <w:abstractNum w:abstractNumId="19">
    <w:nsid w:val="38CB0B43"/>
    <w:multiLevelType w:val="hybridMultilevel"/>
    <w:tmpl w:val="F2D43E14"/>
    <w:lvl w:ilvl="0" w:tplc="3E9A27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B375D70"/>
    <w:multiLevelType w:val="multilevel"/>
    <w:tmpl w:val="D0FAA41E"/>
    <w:lvl w:ilvl="0">
      <w:start w:val="3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>
    <w:nsid w:val="3FCE736B"/>
    <w:multiLevelType w:val="hybridMultilevel"/>
    <w:tmpl w:val="2CE018F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3FD229E7"/>
    <w:multiLevelType w:val="hybridMultilevel"/>
    <w:tmpl w:val="E710FB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175775F"/>
    <w:multiLevelType w:val="hybridMultilevel"/>
    <w:tmpl w:val="826CFD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990B93"/>
    <w:multiLevelType w:val="hybridMultilevel"/>
    <w:tmpl w:val="60E464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44901122"/>
    <w:multiLevelType w:val="hybridMultilevel"/>
    <w:tmpl w:val="39DE851E"/>
    <w:lvl w:ilvl="0" w:tplc="F39E8F20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6">
    <w:nsid w:val="4C192570"/>
    <w:multiLevelType w:val="multilevel"/>
    <w:tmpl w:val="DC06922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27">
    <w:nsid w:val="560B3018"/>
    <w:multiLevelType w:val="singleLevel"/>
    <w:tmpl w:val="82FEBDFC"/>
    <w:lvl w:ilvl="0">
      <w:start w:val="2"/>
      <w:numFmt w:val="decimal"/>
      <w:lvlText w:val="%1)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28">
    <w:nsid w:val="60D34689"/>
    <w:multiLevelType w:val="multilevel"/>
    <w:tmpl w:val="597ECB78"/>
    <w:lvl w:ilvl="0">
      <w:start w:val="3"/>
      <w:numFmt w:val="decimal"/>
      <w:lvlText w:val="%1."/>
      <w:lvlJc w:val="left"/>
      <w:pPr>
        <w:tabs>
          <w:tab w:val="num" w:pos="1005"/>
        </w:tabs>
        <w:ind w:left="1005" w:hanging="100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05"/>
        </w:tabs>
        <w:ind w:left="1005" w:hanging="1005"/>
      </w:pPr>
      <w:rPr>
        <w:rFonts w:hint="default"/>
      </w:rPr>
    </w:lvl>
    <w:lvl w:ilvl="2">
      <w:start w:val="10"/>
      <w:numFmt w:val="decimal"/>
      <w:lvlText w:val="%1.%2.%3."/>
      <w:lvlJc w:val="left"/>
      <w:pPr>
        <w:tabs>
          <w:tab w:val="num" w:pos="1005"/>
        </w:tabs>
        <w:ind w:left="1005" w:hanging="1005"/>
      </w:pPr>
      <w:rPr>
        <w:rFonts w:hint="default"/>
      </w:rPr>
    </w:lvl>
    <w:lvl w:ilvl="3">
      <w:start w:val="2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9">
    <w:nsid w:val="6380040B"/>
    <w:multiLevelType w:val="hybridMultilevel"/>
    <w:tmpl w:val="778840DC"/>
    <w:lvl w:ilvl="0" w:tplc="6602BA3E">
      <w:start w:val="1"/>
      <w:numFmt w:val="bullet"/>
      <w:lvlText w:val="–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8566A80"/>
    <w:multiLevelType w:val="hybridMultilevel"/>
    <w:tmpl w:val="00F6385C"/>
    <w:lvl w:ilvl="0" w:tplc="0C7E7C88">
      <w:start w:val="1"/>
      <w:numFmt w:val="decimal"/>
      <w:lvlText w:val="2.4.%1."/>
      <w:lvlJc w:val="left"/>
      <w:pPr>
        <w:tabs>
          <w:tab w:val="num" w:pos="1474"/>
        </w:tabs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89D2A2C"/>
    <w:multiLevelType w:val="hybridMultilevel"/>
    <w:tmpl w:val="869C7636"/>
    <w:lvl w:ilvl="0" w:tplc="BBAE964C">
      <w:start w:val="1"/>
      <w:numFmt w:val="decimal"/>
      <w:lvlText w:val="%1)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2">
    <w:nsid w:val="68A26D1D"/>
    <w:multiLevelType w:val="hybridMultilevel"/>
    <w:tmpl w:val="5D424A7E"/>
    <w:lvl w:ilvl="0" w:tplc="D5444AB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3">
    <w:nsid w:val="69872C47"/>
    <w:multiLevelType w:val="hybridMultilevel"/>
    <w:tmpl w:val="01686656"/>
    <w:lvl w:ilvl="0" w:tplc="ED7EBF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B142C83"/>
    <w:multiLevelType w:val="hybridMultilevel"/>
    <w:tmpl w:val="33F46532"/>
    <w:lvl w:ilvl="0" w:tplc="EC4CDAF2">
      <w:start w:val="1"/>
      <w:numFmt w:val="decimal"/>
      <w:lvlText w:val="%1."/>
      <w:lvlJc w:val="left"/>
      <w:pPr>
        <w:ind w:left="1693" w:hanging="112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35">
    <w:nsid w:val="6BBB351F"/>
    <w:multiLevelType w:val="hybridMultilevel"/>
    <w:tmpl w:val="5126AF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5A4B3B"/>
    <w:multiLevelType w:val="hybridMultilevel"/>
    <w:tmpl w:val="2FD2D30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1D71440"/>
    <w:multiLevelType w:val="hybridMultilevel"/>
    <w:tmpl w:val="30720EF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765B57E8"/>
    <w:multiLevelType w:val="multilevel"/>
    <w:tmpl w:val="2B8603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9">
    <w:nsid w:val="777D3DFB"/>
    <w:multiLevelType w:val="hybridMultilevel"/>
    <w:tmpl w:val="C054F540"/>
    <w:lvl w:ilvl="0" w:tplc="64EE6CDC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40">
    <w:nsid w:val="7AF37EDD"/>
    <w:multiLevelType w:val="hybridMultilevel"/>
    <w:tmpl w:val="6F14C298"/>
    <w:lvl w:ilvl="0" w:tplc="639CB410">
      <w:start w:val="2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C661B35"/>
    <w:multiLevelType w:val="hybridMultilevel"/>
    <w:tmpl w:val="815E5DBC"/>
    <w:lvl w:ilvl="0" w:tplc="8AD0C55A">
      <w:start w:val="1"/>
      <w:numFmt w:val="decimal"/>
      <w:lvlText w:val="%1."/>
      <w:lvlJc w:val="left"/>
      <w:pPr>
        <w:ind w:left="3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4" w:hanging="360"/>
      </w:pPr>
    </w:lvl>
    <w:lvl w:ilvl="2" w:tplc="0419001B" w:tentative="1">
      <w:start w:val="1"/>
      <w:numFmt w:val="lowerRoman"/>
      <w:lvlText w:val="%3."/>
      <w:lvlJc w:val="right"/>
      <w:pPr>
        <w:ind w:left="1794" w:hanging="180"/>
      </w:pPr>
    </w:lvl>
    <w:lvl w:ilvl="3" w:tplc="0419000F" w:tentative="1">
      <w:start w:val="1"/>
      <w:numFmt w:val="decimal"/>
      <w:lvlText w:val="%4."/>
      <w:lvlJc w:val="left"/>
      <w:pPr>
        <w:ind w:left="2514" w:hanging="360"/>
      </w:pPr>
    </w:lvl>
    <w:lvl w:ilvl="4" w:tplc="04190019" w:tentative="1">
      <w:start w:val="1"/>
      <w:numFmt w:val="lowerLetter"/>
      <w:lvlText w:val="%5."/>
      <w:lvlJc w:val="left"/>
      <w:pPr>
        <w:ind w:left="3234" w:hanging="360"/>
      </w:pPr>
    </w:lvl>
    <w:lvl w:ilvl="5" w:tplc="0419001B" w:tentative="1">
      <w:start w:val="1"/>
      <w:numFmt w:val="lowerRoman"/>
      <w:lvlText w:val="%6."/>
      <w:lvlJc w:val="right"/>
      <w:pPr>
        <w:ind w:left="3954" w:hanging="180"/>
      </w:pPr>
    </w:lvl>
    <w:lvl w:ilvl="6" w:tplc="0419000F" w:tentative="1">
      <w:start w:val="1"/>
      <w:numFmt w:val="decimal"/>
      <w:lvlText w:val="%7."/>
      <w:lvlJc w:val="left"/>
      <w:pPr>
        <w:ind w:left="4674" w:hanging="360"/>
      </w:pPr>
    </w:lvl>
    <w:lvl w:ilvl="7" w:tplc="04190019" w:tentative="1">
      <w:start w:val="1"/>
      <w:numFmt w:val="lowerLetter"/>
      <w:lvlText w:val="%8."/>
      <w:lvlJc w:val="left"/>
      <w:pPr>
        <w:ind w:left="5394" w:hanging="360"/>
      </w:pPr>
    </w:lvl>
    <w:lvl w:ilvl="8" w:tplc="0419001B" w:tentative="1">
      <w:start w:val="1"/>
      <w:numFmt w:val="lowerRoman"/>
      <w:lvlText w:val="%9."/>
      <w:lvlJc w:val="right"/>
      <w:pPr>
        <w:ind w:left="6114" w:hanging="180"/>
      </w:pPr>
    </w:lvl>
  </w:abstractNum>
  <w:abstractNum w:abstractNumId="42">
    <w:nsid w:val="7C786B5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>
    <w:nsid w:val="7F727E81"/>
    <w:multiLevelType w:val="hybridMultilevel"/>
    <w:tmpl w:val="CC1009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32"/>
  </w:num>
  <w:num w:numId="5">
    <w:abstractNumId w:val="39"/>
  </w:num>
  <w:num w:numId="6">
    <w:abstractNumId w:val="31"/>
  </w:num>
  <w:num w:numId="7">
    <w:abstractNumId w:val="17"/>
  </w:num>
  <w:num w:numId="8">
    <w:abstractNumId w:val="25"/>
  </w:num>
  <w:num w:numId="9">
    <w:abstractNumId w:val="43"/>
  </w:num>
  <w:num w:numId="10">
    <w:abstractNumId w:val="7"/>
  </w:num>
  <w:num w:numId="11">
    <w:abstractNumId w:val="38"/>
  </w:num>
  <w:num w:numId="12">
    <w:abstractNumId w:val="29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180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30"/>
  </w:num>
  <w:num w:numId="16">
    <w:abstractNumId w:val="19"/>
  </w:num>
  <w:num w:numId="17">
    <w:abstractNumId w:val="27"/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317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209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20"/>
  </w:num>
  <w:num w:numId="22">
    <w:abstractNumId w:val="28"/>
  </w:num>
  <w:num w:numId="23">
    <w:abstractNumId w:val="18"/>
  </w:num>
  <w:num w:numId="24">
    <w:abstractNumId w:val="10"/>
  </w:num>
  <w:num w:numId="25">
    <w:abstractNumId w:val="13"/>
  </w:num>
  <w:num w:numId="26">
    <w:abstractNumId w:val="16"/>
  </w:num>
  <w:num w:numId="27">
    <w:abstractNumId w:val="41"/>
  </w:num>
  <w:num w:numId="28">
    <w:abstractNumId w:val="23"/>
  </w:num>
  <w:num w:numId="29">
    <w:abstractNumId w:val="21"/>
  </w:num>
  <w:num w:numId="30">
    <w:abstractNumId w:val="42"/>
  </w:num>
  <w:num w:numId="31">
    <w:abstractNumId w:val="35"/>
  </w:num>
  <w:num w:numId="32">
    <w:abstractNumId w:val="26"/>
  </w:num>
  <w:num w:numId="33">
    <w:abstractNumId w:val="22"/>
  </w:num>
  <w:num w:numId="34">
    <w:abstractNumId w:val="36"/>
  </w:num>
  <w:num w:numId="35">
    <w:abstractNumId w:val="37"/>
  </w:num>
  <w:num w:numId="36">
    <w:abstractNumId w:val="11"/>
  </w:num>
  <w:num w:numId="37">
    <w:abstractNumId w:val="33"/>
  </w:num>
  <w:num w:numId="38">
    <w:abstractNumId w:val="12"/>
  </w:num>
  <w:num w:numId="39">
    <w:abstractNumId w:val="24"/>
  </w:num>
  <w:num w:numId="40">
    <w:abstractNumId w:val="15"/>
  </w:num>
  <w:num w:numId="41">
    <w:abstractNumId w:val="4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44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81250"/>
  </w:hdrShapeDefaults>
  <w:footnotePr>
    <w:footnote w:id="-1"/>
    <w:footnote w:id="0"/>
  </w:footnotePr>
  <w:endnotePr>
    <w:endnote w:id="-1"/>
    <w:endnote w:id="0"/>
  </w:endnotePr>
  <w:compat/>
  <w:rsids>
    <w:rsidRoot w:val="005C6E42"/>
    <w:rsid w:val="000106AF"/>
    <w:rsid w:val="00026BEE"/>
    <w:rsid w:val="00026CAD"/>
    <w:rsid w:val="000551E7"/>
    <w:rsid w:val="00055478"/>
    <w:rsid w:val="00065431"/>
    <w:rsid w:val="00067A6A"/>
    <w:rsid w:val="00087DA5"/>
    <w:rsid w:val="0009220D"/>
    <w:rsid w:val="0009320C"/>
    <w:rsid w:val="000C409F"/>
    <w:rsid w:val="000D0985"/>
    <w:rsid w:val="000E4A0E"/>
    <w:rsid w:val="000E4F03"/>
    <w:rsid w:val="000E68EB"/>
    <w:rsid w:val="000E7FB5"/>
    <w:rsid w:val="00104241"/>
    <w:rsid w:val="001048B8"/>
    <w:rsid w:val="00105F8D"/>
    <w:rsid w:val="00110E16"/>
    <w:rsid w:val="00113E69"/>
    <w:rsid w:val="00114BD2"/>
    <w:rsid w:val="00127F78"/>
    <w:rsid w:val="00140CDE"/>
    <w:rsid w:val="001413D2"/>
    <w:rsid w:val="0014797B"/>
    <w:rsid w:val="00166086"/>
    <w:rsid w:val="0017266E"/>
    <w:rsid w:val="0017718F"/>
    <w:rsid w:val="00183584"/>
    <w:rsid w:val="0019029A"/>
    <w:rsid w:val="001928CF"/>
    <w:rsid w:val="001B5532"/>
    <w:rsid w:val="001B6588"/>
    <w:rsid w:val="001B71BF"/>
    <w:rsid w:val="001C6D08"/>
    <w:rsid w:val="001E2C10"/>
    <w:rsid w:val="001E2C7A"/>
    <w:rsid w:val="001E75BB"/>
    <w:rsid w:val="001F04CE"/>
    <w:rsid w:val="001F5CD7"/>
    <w:rsid w:val="002140B0"/>
    <w:rsid w:val="002177D1"/>
    <w:rsid w:val="00235866"/>
    <w:rsid w:val="00236E21"/>
    <w:rsid w:val="00240136"/>
    <w:rsid w:val="00247C0A"/>
    <w:rsid w:val="002536B3"/>
    <w:rsid w:val="00272DDF"/>
    <w:rsid w:val="00273E6F"/>
    <w:rsid w:val="002827DA"/>
    <w:rsid w:val="00283645"/>
    <w:rsid w:val="002929D6"/>
    <w:rsid w:val="00296783"/>
    <w:rsid w:val="00296D5B"/>
    <w:rsid w:val="002A2E3D"/>
    <w:rsid w:val="002B7CEC"/>
    <w:rsid w:val="002C4498"/>
    <w:rsid w:val="002D24FB"/>
    <w:rsid w:val="002E0CFA"/>
    <w:rsid w:val="002E762F"/>
    <w:rsid w:val="002F05D0"/>
    <w:rsid w:val="002F6ECA"/>
    <w:rsid w:val="0030310C"/>
    <w:rsid w:val="00303F26"/>
    <w:rsid w:val="0030594D"/>
    <w:rsid w:val="00306DD5"/>
    <w:rsid w:val="00307FDD"/>
    <w:rsid w:val="0031162F"/>
    <w:rsid w:val="003125B1"/>
    <w:rsid w:val="0031295D"/>
    <w:rsid w:val="0031710C"/>
    <w:rsid w:val="00324913"/>
    <w:rsid w:val="00330DAA"/>
    <w:rsid w:val="00343643"/>
    <w:rsid w:val="00346492"/>
    <w:rsid w:val="003473E8"/>
    <w:rsid w:val="00351DB7"/>
    <w:rsid w:val="00352FC4"/>
    <w:rsid w:val="003546BA"/>
    <w:rsid w:val="003560AF"/>
    <w:rsid w:val="003616F6"/>
    <w:rsid w:val="00361F70"/>
    <w:rsid w:val="003650CC"/>
    <w:rsid w:val="003751FE"/>
    <w:rsid w:val="00375422"/>
    <w:rsid w:val="00376811"/>
    <w:rsid w:val="00376A8F"/>
    <w:rsid w:val="00377AFC"/>
    <w:rsid w:val="003853C7"/>
    <w:rsid w:val="0038593B"/>
    <w:rsid w:val="003868FE"/>
    <w:rsid w:val="003A31A1"/>
    <w:rsid w:val="003A797A"/>
    <w:rsid w:val="003C589E"/>
    <w:rsid w:val="003C7FE1"/>
    <w:rsid w:val="003D0704"/>
    <w:rsid w:val="00402736"/>
    <w:rsid w:val="00421C86"/>
    <w:rsid w:val="00426AC6"/>
    <w:rsid w:val="004459D5"/>
    <w:rsid w:val="00461D85"/>
    <w:rsid w:val="00464ACB"/>
    <w:rsid w:val="004664E3"/>
    <w:rsid w:val="004718BC"/>
    <w:rsid w:val="00472F4B"/>
    <w:rsid w:val="004852FA"/>
    <w:rsid w:val="0049732E"/>
    <w:rsid w:val="0049765B"/>
    <w:rsid w:val="004A04CA"/>
    <w:rsid w:val="004B20A8"/>
    <w:rsid w:val="004B368A"/>
    <w:rsid w:val="004B4ACC"/>
    <w:rsid w:val="004C6A83"/>
    <w:rsid w:val="004E0534"/>
    <w:rsid w:val="004E1AC4"/>
    <w:rsid w:val="004E3906"/>
    <w:rsid w:val="004E70B5"/>
    <w:rsid w:val="005042EA"/>
    <w:rsid w:val="00506819"/>
    <w:rsid w:val="0051030C"/>
    <w:rsid w:val="00513D12"/>
    <w:rsid w:val="005152CA"/>
    <w:rsid w:val="00515C63"/>
    <w:rsid w:val="00526F78"/>
    <w:rsid w:val="005345E1"/>
    <w:rsid w:val="00550D47"/>
    <w:rsid w:val="00551DF2"/>
    <w:rsid w:val="0055553B"/>
    <w:rsid w:val="005673D8"/>
    <w:rsid w:val="00567B55"/>
    <w:rsid w:val="0058062C"/>
    <w:rsid w:val="00593793"/>
    <w:rsid w:val="0059381A"/>
    <w:rsid w:val="00597AD4"/>
    <w:rsid w:val="005A48C4"/>
    <w:rsid w:val="005A4B79"/>
    <w:rsid w:val="005B4AF6"/>
    <w:rsid w:val="005C6E42"/>
    <w:rsid w:val="005D31D8"/>
    <w:rsid w:val="005D42DE"/>
    <w:rsid w:val="005E70C7"/>
    <w:rsid w:val="005F413B"/>
    <w:rsid w:val="006001D7"/>
    <w:rsid w:val="006175D6"/>
    <w:rsid w:val="0062242A"/>
    <w:rsid w:val="006236DE"/>
    <w:rsid w:val="00623791"/>
    <w:rsid w:val="0063144E"/>
    <w:rsid w:val="00643A55"/>
    <w:rsid w:val="00647C21"/>
    <w:rsid w:val="00651260"/>
    <w:rsid w:val="0065256C"/>
    <w:rsid w:val="00656905"/>
    <w:rsid w:val="00661AEF"/>
    <w:rsid w:val="00671522"/>
    <w:rsid w:val="0068206B"/>
    <w:rsid w:val="006A2190"/>
    <w:rsid w:val="006A5431"/>
    <w:rsid w:val="006A7CA4"/>
    <w:rsid w:val="006C2569"/>
    <w:rsid w:val="006E2119"/>
    <w:rsid w:val="006F6F01"/>
    <w:rsid w:val="00712ACB"/>
    <w:rsid w:val="00715463"/>
    <w:rsid w:val="00723AEA"/>
    <w:rsid w:val="00752241"/>
    <w:rsid w:val="00763844"/>
    <w:rsid w:val="00763F0E"/>
    <w:rsid w:val="0076762F"/>
    <w:rsid w:val="00767B4A"/>
    <w:rsid w:val="00774770"/>
    <w:rsid w:val="00776AED"/>
    <w:rsid w:val="007A250F"/>
    <w:rsid w:val="007B28D5"/>
    <w:rsid w:val="007C65DE"/>
    <w:rsid w:val="007D4D34"/>
    <w:rsid w:val="007E2314"/>
    <w:rsid w:val="007E65B0"/>
    <w:rsid w:val="00804CE4"/>
    <w:rsid w:val="0080538B"/>
    <w:rsid w:val="00805935"/>
    <w:rsid w:val="00813436"/>
    <w:rsid w:val="008135CE"/>
    <w:rsid w:val="00820448"/>
    <w:rsid w:val="00826E5F"/>
    <w:rsid w:val="00830CE9"/>
    <w:rsid w:val="00836D71"/>
    <w:rsid w:val="00852667"/>
    <w:rsid w:val="00854064"/>
    <w:rsid w:val="008577E2"/>
    <w:rsid w:val="00861063"/>
    <w:rsid w:val="008652F3"/>
    <w:rsid w:val="0086699C"/>
    <w:rsid w:val="0086701C"/>
    <w:rsid w:val="00876076"/>
    <w:rsid w:val="008803B6"/>
    <w:rsid w:val="00881FCE"/>
    <w:rsid w:val="008869A6"/>
    <w:rsid w:val="0088748C"/>
    <w:rsid w:val="008928C0"/>
    <w:rsid w:val="00893336"/>
    <w:rsid w:val="0089515C"/>
    <w:rsid w:val="008A0D12"/>
    <w:rsid w:val="008A4711"/>
    <w:rsid w:val="008B7C1B"/>
    <w:rsid w:val="008D1048"/>
    <w:rsid w:val="008D2759"/>
    <w:rsid w:val="008D5BDA"/>
    <w:rsid w:val="008E16D7"/>
    <w:rsid w:val="008E1F0F"/>
    <w:rsid w:val="008E7D2A"/>
    <w:rsid w:val="008F7082"/>
    <w:rsid w:val="009006FC"/>
    <w:rsid w:val="00914F7E"/>
    <w:rsid w:val="0092133F"/>
    <w:rsid w:val="009220CD"/>
    <w:rsid w:val="0093568C"/>
    <w:rsid w:val="00950B29"/>
    <w:rsid w:val="009539D6"/>
    <w:rsid w:val="009659AE"/>
    <w:rsid w:val="00970071"/>
    <w:rsid w:val="00974FB7"/>
    <w:rsid w:val="009915E7"/>
    <w:rsid w:val="00993884"/>
    <w:rsid w:val="00993C4A"/>
    <w:rsid w:val="009A1709"/>
    <w:rsid w:val="009B35BC"/>
    <w:rsid w:val="009B40E5"/>
    <w:rsid w:val="009C31F4"/>
    <w:rsid w:val="009C4BCB"/>
    <w:rsid w:val="009C5D98"/>
    <w:rsid w:val="009D6673"/>
    <w:rsid w:val="009F3104"/>
    <w:rsid w:val="00A10641"/>
    <w:rsid w:val="00A22F9F"/>
    <w:rsid w:val="00A24C69"/>
    <w:rsid w:val="00A26E5A"/>
    <w:rsid w:val="00A3677B"/>
    <w:rsid w:val="00A40BF3"/>
    <w:rsid w:val="00A41F9F"/>
    <w:rsid w:val="00A45048"/>
    <w:rsid w:val="00A620CC"/>
    <w:rsid w:val="00A7259C"/>
    <w:rsid w:val="00A86E5A"/>
    <w:rsid w:val="00A91BC0"/>
    <w:rsid w:val="00A91C71"/>
    <w:rsid w:val="00A97E0F"/>
    <w:rsid w:val="00AB5BA4"/>
    <w:rsid w:val="00AC49A5"/>
    <w:rsid w:val="00AD3F2F"/>
    <w:rsid w:val="00AD60D2"/>
    <w:rsid w:val="00AD694B"/>
    <w:rsid w:val="00AE0576"/>
    <w:rsid w:val="00AE073D"/>
    <w:rsid w:val="00AE5ACF"/>
    <w:rsid w:val="00AF3C8F"/>
    <w:rsid w:val="00AF401C"/>
    <w:rsid w:val="00B16C89"/>
    <w:rsid w:val="00B17BA7"/>
    <w:rsid w:val="00B20F0A"/>
    <w:rsid w:val="00B253F9"/>
    <w:rsid w:val="00B26F24"/>
    <w:rsid w:val="00B35D58"/>
    <w:rsid w:val="00B37366"/>
    <w:rsid w:val="00B405D6"/>
    <w:rsid w:val="00B40D65"/>
    <w:rsid w:val="00B43B19"/>
    <w:rsid w:val="00B46DB3"/>
    <w:rsid w:val="00B51A31"/>
    <w:rsid w:val="00B553C0"/>
    <w:rsid w:val="00B60AA0"/>
    <w:rsid w:val="00B65896"/>
    <w:rsid w:val="00B66903"/>
    <w:rsid w:val="00BA0569"/>
    <w:rsid w:val="00BA2527"/>
    <w:rsid w:val="00BA72F4"/>
    <w:rsid w:val="00BB7092"/>
    <w:rsid w:val="00BC4E6B"/>
    <w:rsid w:val="00BC5058"/>
    <w:rsid w:val="00BC5FD2"/>
    <w:rsid w:val="00BE0122"/>
    <w:rsid w:val="00BE3365"/>
    <w:rsid w:val="00BF0F72"/>
    <w:rsid w:val="00BF7802"/>
    <w:rsid w:val="00BF7AAE"/>
    <w:rsid w:val="00C06F1B"/>
    <w:rsid w:val="00C070B3"/>
    <w:rsid w:val="00C20503"/>
    <w:rsid w:val="00C2439D"/>
    <w:rsid w:val="00C26731"/>
    <w:rsid w:val="00C27745"/>
    <w:rsid w:val="00C30F59"/>
    <w:rsid w:val="00C436ED"/>
    <w:rsid w:val="00C478B2"/>
    <w:rsid w:val="00C54E85"/>
    <w:rsid w:val="00C5701F"/>
    <w:rsid w:val="00C648CD"/>
    <w:rsid w:val="00C978FE"/>
    <w:rsid w:val="00CA6758"/>
    <w:rsid w:val="00CA69A4"/>
    <w:rsid w:val="00CC4EFD"/>
    <w:rsid w:val="00CC505D"/>
    <w:rsid w:val="00CC74EF"/>
    <w:rsid w:val="00CC7CE3"/>
    <w:rsid w:val="00CD13F8"/>
    <w:rsid w:val="00CD1B48"/>
    <w:rsid w:val="00CD2D67"/>
    <w:rsid w:val="00CE199F"/>
    <w:rsid w:val="00CE377D"/>
    <w:rsid w:val="00CE6190"/>
    <w:rsid w:val="00CE6C1E"/>
    <w:rsid w:val="00D37DA3"/>
    <w:rsid w:val="00D44F00"/>
    <w:rsid w:val="00D62797"/>
    <w:rsid w:val="00D65729"/>
    <w:rsid w:val="00D65D6B"/>
    <w:rsid w:val="00D72A19"/>
    <w:rsid w:val="00DA0642"/>
    <w:rsid w:val="00DA66CD"/>
    <w:rsid w:val="00DB430F"/>
    <w:rsid w:val="00DC1F18"/>
    <w:rsid w:val="00DD112F"/>
    <w:rsid w:val="00DD1544"/>
    <w:rsid w:val="00DD327A"/>
    <w:rsid w:val="00DE1232"/>
    <w:rsid w:val="00DE3B9F"/>
    <w:rsid w:val="00DE46B7"/>
    <w:rsid w:val="00DE63DF"/>
    <w:rsid w:val="00DE694E"/>
    <w:rsid w:val="00DF0FF1"/>
    <w:rsid w:val="00DF14D9"/>
    <w:rsid w:val="00DF4506"/>
    <w:rsid w:val="00DF5220"/>
    <w:rsid w:val="00E039B7"/>
    <w:rsid w:val="00E03B26"/>
    <w:rsid w:val="00E22C9B"/>
    <w:rsid w:val="00E31FD1"/>
    <w:rsid w:val="00E46220"/>
    <w:rsid w:val="00E47AB3"/>
    <w:rsid w:val="00E52112"/>
    <w:rsid w:val="00E61D0B"/>
    <w:rsid w:val="00E65721"/>
    <w:rsid w:val="00E65782"/>
    <w:rsid w:val="00E70E91"/>
    <w:rsid w:val="00E80BD0"/>
    <w:rsid w:val="00E84698"/>
    <w:rsid w:val="00E87641"/>
    <w:rsid w:val="00E90911"/>
    <w:rsid w:val="00E975B4"/>
    <w:rsid w:val="00EB0BCB"/>
    <w:rsid w:val="00EC6913"/>
    <w:rsid w:val="00EC6E25"/>
    <w:rsid w:val="00ED44F2"/>
    <w:rsid w:val="00EE4A10"/>
    <w:rsid w:val="00EF1AE7"/>
    <w:rsid w:val="00EF4AD5"/>
    <w:rsid w:val="00F155B8"/>
    <w:rsid w:val="00F15E90"/>
    <w:rsid w:val="00F2704E"/>
    <w:rsid w:val="00F312F6"/>
    <w:rsid w:val="00F41304"/>
    <w:rsid w:val="00F4636F"/>
    <w:rsid w:val="00F57A22"/>
    <w:rsid w:val="00F628AD"/>
    <w:rsid w:val="00F71254"/>
    <w:rsid w:val="00F824C2"/>
    <w:rsid w:val="00F8381B"/>
    <w:rsid w:val="00F83A66"/>
    <w:rsid w:val="00F8546C"/>
    <w:rsid w:val="00FB6F63"/>
    <w:rsid w:val="00FC0BA5"/>
    <w:rsid w:val="00FD0095"/>
    <w:rsid w:val="00FD08E2"/>
    <w:rsid w:val="00FD5526"/>
    <w:rsid w:val="00FD7614"/>
    <w:rsid w:val="00FF026F"/>
    <w:rsid w:val="00FF408B"/>
    <w:rsid w:val="00FF5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1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HTML Preformatted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E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6690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B6690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B6690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B6690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B6690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B6690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qFormat/>
    <w:rsid w:val="00DF5220"/>
    <w:p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unhideWhenUsed/>
    <w:qFormat/>
    <w:rsid w:val="00C26731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6690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B6690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B66903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B66903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B66903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B66903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paragraph" w:styleId="a3">
    <w:name w:val="No Spacing"/>
    <w:link w:val="a4"/>
    <w:qFormat/>
    <w:rsid w:val="00B66903"/>
    <w:pPr>
      <w:spacing w:after="0" w:line="240" w:lineRule="auto"/>
    </w:pPr>
    <w:rPr>
      <w:rFonts w:ascii="Calibri" w:hAnsi="Calibri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66903"/>
    <w:pPr>
      <w:ind w:left="720"/>
      <w:contextualSpacing/>
    </w:pPr>
  </w:style>
  <w:style w:type="character" w:customStyle="1" w:styleId="FontStyle11">
    <w:name w:val="Font Style11"/>
    <w:basedOn w:val="a0"/>
    <w:rsid w:val="005C6E42"/>
    <w:rPr>
      <w:rFonts w:ascii="Times New Roman" w:hAnsi="Times New Roman" w:cs="Times New Roman" w:hint="default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5C6E4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C6E4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5C6E4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blk">
    <w:name w:val="blk"/>
    <w:basedOn w:val="a0"/>
    <w:rsid w:val="005C6E42"/>
    <w:rPr>
      <w:rFonts w:cs="Times New Roman"/>
    </w:rPr>
  </w:style>
  <w:style w:type="paragraph" w:customStyle="1" w:styleId="msonormalcxspmiddlecxspmiddle">
    <w:name w:val="msonormalcxspmiddlecxspmiddle"/>
    <w:basedOn w:val="a"/>
    <w:rsid w:val="005C6E42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unhideWhenUsed/>
    <w:rsid w:val="005C6E42"/>
    <w:rPr>
      <w:color w:val="0000FF"/>
      <w:u w:val="single"/>
    </w:rPr>
  </w:style>
  <w:style w:type="character" w:customStyle="1" w:styleId="a9">
    <w:name w:val="Основной текст_"/>
    <w:basedOn w:val="a0"/>
    <w:link w:val="11"/>
    <w:locked/>
    <w:rsid w:val="005C6E42"/>
    <w:rPr>
      <w:sz w:val="21"/>
      <w:szCs w:val="21"/>
      <w:shd w:val="clear" w:color="auto" w:fill="FFFFFF"/>
    </w:rPr>
  </w:style>
  <w:style w:type="paragraph" w:customStyle="1" w:styleId="11">
    <w:name w:val="Основной текст11"/>
    <w:basedOn w:val="a"/>
    <w:link w:val="a9"/>
    <w:rsid w:val="005C6E42"/>
    <w:pPr>
      <w:widowControl w:val="0"/>
      <w:shd w:val="clear" w:color="auto" w:fill="FFFFFF"/>
      <w:spacing w:before="180" w:after="300" w:line="240" w:lineRule="atLeast"/>
      <w:jc w:val="center"/>
    </w:pPr>
    <w:rPr>
      <w:rFonts w:asciiTheme="minorHAnsi" w:eastAsia="Calibri" w:hAnsiTheme="minorHAnsi" w:cstheme="minorBidi"/>
      <w:sz w:val="21"/>
      <w:szCs w:val="21"/>
      <w:lang w:eastAsia="en-US"/>
    </w:rPr>
  </w:style>
  <w:style w:type="character" w:customStyle="1" w:styleId="80">
    <w:name w:val="Заголовок 8 Знак"/>
    <w:basedOn w:val="a0"/>
    <w:link w:val="8"/>
    <w:rsid w:val="00C26731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styleId="aa">
    <w:name w:val="FollowedHyperlink"/>
    <w:basedOn w:val="a0"/>
    <w:semiHidden/>
    <w:unhideWhenUsed/>
    <w:rsid w:val="00C26731"/>
    <w:rPr>
      <w:color w:val="0000FF"/>
      <w:u w:val="single"/>
    </w:rPr>
  </w:style>
  <w:style w:type="paragraph" w:styleId="ab">
    <w:name w:val="Normal (Web)"/>
    <w:basedOn w:val="a"/>
    <w:uiPriority w:val="99"/>
    <w:unhideWhenUsed/>
    <w:rsid w:val="00C26731"/>
    <w:pPr>
      <w:spacing w:before="100" w:beforeAutospacing="1" w:after="100" w:afterAutospacing="1"/>
    </w:pPr>
    <w:rPr>
      <w:rFonts w:eastAsia="Calibri"/>
    </w:rPr>
  </w:style>
  <w:style w:type="character" w:customStyle="1" w:styleId="ac">
    <w:name w:val="Верхний колонтитул Знак"/>
    <w:aliases w:val="ВерхКолонтитул Знак"/>
    <w:basedOn w:val="a0"/>
    <w:link w:val="ad"/>
    <w:locked/>
    <w:rsid w:val="00C26731"/>
    <w:rPr>
      <w:sz w:val="28"/>
      <w:szCs w:val="24"/>
    </w:rPr>
  </w:style>
  <w:style w:type="paragraph" w:styleId="ad">
    <w:name w:val="header"/>
    <w:aliases w:val="ВерхКолонтитул"/>
    <w:basedOn w:val="a"/>
    <w:link w:val="ac"/>
    <w:unhideWhenUsed/>
    <w:rsid w:val="00C26731"/>
    <w:pPr>
      <w:tabs>
        <w:tab w:val="center" w:pos="4677"/>
        <w:tab w:val="right" w:pos="9355"/>
      </w:tabs>
    </w:pPr>
    <w:rPr>
      <w:rFonts w:asciiTheme="minorHAnsi" w:eastAsia="Calibri" w:hAnsiTheme="minorHAnsi" w:cstheme="minorBidi"/>
      <w:sz w:val="28"/>
      <w:lang w:eastAsia="en-US"/>
    </w:rPr>
  </w:style>
  <w:style w:type="character" w:customStyle="1" w:styleId="12">
    <w:name w:val="Верхний колонтитул Знак1"/>
    <w:aliases w:val="ВерхКолонтитул Знак1"/>
    <w:basedOn w:val="a0"/>
    <w:link w:val="ad"/>
    <w:uiPriority w:val="99"/>
    <w:semiHidden/>
    <w:rsid w:val="00C26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nhideWhenUsed/>
    <w:rsid w:val="00C26731"/>
    <w:pPr>
      <w:tabs>
        <w:tab w:val="center" w:pos="4677"/>
        <w:tab w:val="right" w:pos="9355"/>
      </w:tabs>
    </w:pPr>
    <w:rPr>
      <w:szCs w:val="32"/>
    </w:rPr>
  </w:style>
  <w:style w:type="character" w:customStyle="1" w:styleId="af">
    <w:name w:val="Нижний колонтитул Знак"/>
    <w:basedOn w:val="a0"/>
    <w:link w:val="ae"/>
    <w:rsid w:val="00C26731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f0">
    <w:name w:val="Body Text Indent"/>
    <w:basedOn w:val="a"/>
    <w:link w:val="13"/>
    <w:unhideWhenUsed/>
    <w:rsid w:val="00C26731"/>
    <w:pPr>
      <w:ind w:firstLine="720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26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10"/>
    <w:unhideWhenUsed/>
    <w:rsid w:val="00C26731"/>
    <w:pPr>
      <w:ind w:firstLine="708"/>
      <w:jc w:val="both"/>
    </w:pPr>
    <w:rPr>
      <w:sz w:val="28"/>
      <w:szCs w:val="20"/>
    </w:rPr>
  </w:style>
  <w:style w:type="character" w:customStyle="1" w:styleId="32">
    <w:name w:val="Основной текст с отступом 3 Знак"/>
    <w:basedOn w:val="a0"/>
    <w:link w:val="31"/>
    <w:rsid w:val="00C26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">
    <w:name w:val="Название1"/>
    <w:rsid w:val="00C26731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5">
    <w:name w:val="Обычный1"/>
    <w:rsid w:val="00C2673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2">
    <w:name w:val="для проектов"/>
    <w:basedOn w:val="a"/>
    <w:rsid w:val="00C26731"/>
    <w:pPr>
      <w:suppressAutoHyphens/>
      <w:spacing w:line="360" w:lineRule="auto"/>
      <w:ind w:firstLine="709"/>
      <w:jc w:val="both"/>
    </w:pPr>
    <w:rPr>
      <w:sz w:val="28"/>
      <w:szCs w:val="20"/>
      <w:lang w:eastAsia="ar-SA"/>
    </w:rPr>
  </w:style>
  <w:style w:type="paragraph" w:customStyle="1" w:styleId="311">
    <w:name w:val="Основной текст с отступом 31"/>
    <w:basedOn w:val="a"/>
    <w:rsid w:val="00C26731"/>
    <w:pPr>
      <w:suppressAutoHyphens/>
      <w:ind w:firstLine="708"/>
      <w:jc w:val="both"/>
    </w:pPr>
    <w:rPr>
      <w:szCs w:val="20"/>
      <w:lang w:eastAsia="ar-SA"/>
    </w:rPr>
  </w:style>
  <w:style w:type="paragraph" w:customStyle="1" w:styleId="21">
    <w:name w:val="Основной текст с отступом 21"/>
    <w:basedOn w:val="a"/>
    <w:rsid w:val="00C26731"/>
    <w:pPr>
      <w:suppressAutoHyphens/>
      <w:ind w:firstLine="720"/>
      <w:jc w:val="both"/>
    </w:pPr>
    <w:rPr>
      <w:szCs w:val="20"/>
      <w:lang w:eastAsia="ar-SA"/>
    </w:rPr>
  </w:style>
  <w:style w:type="paragraph" w:customStyle="1" w:styleId="16">
    <w:name w:val="Абзац списка1"/>
    <w:basedOn w:val="a"/>
    <w:rsid w:val="00C2673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13">
    <w:name w:val="Основной текст с отступом Знак1"/>
    <w:basedOn w:val="a0"/>
    <w:link w:val="af0"/>
    <w:locked/>
    <w:rsid w:val="00C2673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10">
    <w:name w:val="Основной текст с отступом 3 Знак1"/>
    <w:basedOn w:val="a0"/>
    <w:link w:val="31"/>
    <w:semiHidden/>
    <w:locked/>
    <w:rsid w:val="00C267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C2673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andard">
    <w:name w:val="Standard"/>
    <w:rsid w:val="00C2673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 w:bidi="hi-IN"/>
    </w:rPr>
  </w:style>
  <w:style w:type="paragraph" w:styleId="af3">
    <w:name w:val="Body Text"/>
    <w:aliases w:val="Знак"/>
    <w:basedOn w:val="a"/>
    <w:link w:val="af4"/>
    <w:unhideWhenUsed/>
    <w:rsid w:val="00B40D65"/>
    <w:pPr>
      <w:spacing w:after="120"/>
    </w:pPr>
  </w:style>
  <w:style w:type="character" w:customStyle="1" w:styleId="af4">
    <w:name w:val="Основной текст Знак"/>
    <w:aliases w:val="Знак Знак"/>
    <w:basedOn w:val="a0"/>
    <w:link w:val="af3"/>
    <w:rsid w:val="00B40D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DE46B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DE46B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22">
    <w:name w:val="Название2"/>
    <w:rsid w:val="001413D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3">
    <w:name w:val="Обычный2"/>
    <w:rsid w:val="001413D2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3">
    <w:name w:val="toc 3"/>
    <w:basedOn w:val="a"/>
    <w:next w:val="a"/>
    <w:autoRedefine/>
    <w:semiHidden/>
    <w:rsid w:val="001413D2"/>
    <w:pPr>
      <w:widowControl w:val="0"/>
      <w:autoSpaceDE w:val="0"/>
      <w:autoSpaceDN w:val="0"/>
      <w:adjustRightInd w:val="0"/>
      <w:spacing w:line="360" w:lineRule="exact"/>
      <w:jc w:val="center"/>
    </w:pPr>
  </w:style>
  <w:style w:type="paragraph" w:customStyle="1" w:styleId="210">
    <w:name w:val="Заголовок 21"/>
    <w:basedOn w:val="23"/>
    <w:next w:val="23"/>
    <w:rsid w:val="001413D2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2">
    <w:name w:val="Основной текст 31"/>
    <w:basedOn w:val="23"/>
    <w:rsid w:val="00CD13F8"/>
    <w:pPr>
      <w:widowControl/>
    </w:pPr>
    <w:rPr>
      <w:rFonts w:ascii="Arial" w:hAnsi="Arial"/>
      <w:snapToGrid/>
      <w:color w:val="FF0000"/>
      <w:sz w:val="28"/>
    </w:rPr>
  </w:style>
  <w:style w:type="character" w:styleId="af5">
    <w:name w:val="page number"/>
    <w:basedOn w:val="a0"/>
    <w:rsid w:val="00CD13F8"/>
  </w:style>
  <w:style w:type="paragraph" w:customStyle="1" w:styleId="ConsPlusCell">
    <w:name w:val="ConsPlusCell"/>
    <w:rsid w:val="00FB6F6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Title">
    <w:name w:val="ConsPlusTitle"/>
    <w:rsid w:val="00FB6F6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f6">
    <w:name w:val="Table Grid"/>
    <w:basedOn w:val="a1"/>
    <w:rsid w:val="0085266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7">
    <w:name w:val="Название Знак"/>
    <w:basedOn w:val="a0"/>
    <w:link w:val="af8"/>
    <w:locked/>
    <w:rsid w:val="00852667"/>
    <w:rPr>
      <w:b/>
      <w:sz w:val="32"/>
    </w:rPr>
  </w:style>
  <w:style w:type="paragraph" w:styleId="af8">
    <w:name w:val="Title"/>
    <w:basedOn w:val="a"/>
    <w:link w:val="af7"/>
    <w:qFormat/>
    <w:rsid w:val="00852667"/>
    <w:pPr>
      <w:jc w:val="center"/>
    </w:pPr>
    <w:rPr>
      <w:rFonts w:asciiTheme="minorHAnsi" w:eastAsia="Calibri" w:hAnsiTheme="minorHAnsi" w:cstheme="minorBidi"/>
      <w:b/>
      <w:sz w:val="32"/>
      <w:szCs w:val="22"/>
      <w:lang w:eastAsia="en-US"/>
    </w:rPr>
  </w:style>
  <w:style w:type="character" w:customStyle="1" w:styleId="18">
    <w:name w:val="Название Знак1"/>
    <w:basedOn w:val="a0"/>
    <w:link w:val="af8"/>
    <w:uiPriority w:val="10"/>
    <w:rsid w:val="0085266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Nonformat">
    <w:name w:val="ConsPlusNonformat"/>
    <w:rsid w:val="0085266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4">
    <w:name w:val="Обычный3"/>
    <w:rsid w:val="00F2704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20">
    <w:name w:val="Основной текст 32"/>
    <w:basedOn w:val="34"/>
    <w:rsid w:val="00F2704E"/>
    <w:pPr>
      <w:widowControl/>
    </w:pPr>
    <w:rPr>
      <w:rFonts w:ascii="Arial" w:hAnsi="Arial"/>
      <w:snapToGrid/>
      <w:color w:val="FF0000"/>
      <w:sz w:val="28"/>
    </w:rPr>
  </w:style>
  <w:style w:type="paragraph" w:styleId="24">
    <w:name w:val="Body Text 2"/>
    <w:basedOn w:val="a"/>
    <w:link w:val="25"/>
    <w:unhideWhenUsed/>
    <w:rsid w:val="00E03B2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E03B2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D65D6B"/>
  </w:style>
  <w:style w:type="character" w:customStyle="1" w:styleId="s9">
    <w:name w:val="s9"/>
    <w:basedOn w:val="a0"/>
    <w:rsid w:val="00D65D6B"/>
  </w:style>
  <w:style w:type="paragraph" w:styleId="35">
    <w:name w:val="Body Text 3"/>
    <w:basedOn w:val="a"/>
    <w:link w:val="36"/>
    <w:unhideWhenUsed/>
    <w:rsid w:val="00BC5058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0"/>
    <w:link w:val="35"/>
    <w:uiPriority w:val="99"/>
    <w:semiHidden/>
    <w:rsid w:val="00BC5058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9">
    <w:name w:val="Strong"/>
    <w:basedOn w:val="a0"/>
    <w:uiPriority w:val="22"/>
    <w:qFormat/>
    <w:rsid w:val="002177D1"/>
    <w:rPr>
      <w:b/>
      <w:bCs/>
    </w:rPr>
  </w:style>
  <w:style w:type="paragraph" w:customStyle="1" w:styleId="19">
    <w:name w:val="Без интервала1"/>
    <w:link w:val="NoSpacingChar"/>
    <w:qFormat/>
    <w:rsid w:val="0086701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a0"/>
    <w:link w:val="19"/>
    <w:locked/>
    <w:rsid w:val="0086701C"/>
    <w:rPr>
      <w:rFonts w:ascii="Calibri" w:eastAsia="Times New Roman" w:hAnsi="Calibri" w:cs="Times New Roman"/>
    </w:rPr>
  </w:style>
  <w:style w:type="paragraph" w:customStyle="1" w:styleId="Web">
    <w:name w:val="Обычный (Web)"/>
    <w:basedOn w:val="a"/>
    <w:uiPriority w:val="99"/>
    <w:rsid w:val="0086701C"/>
    <w:pPr>
      <w:widowControl w:val="0"/>
    </w:pPr>
    <w:rPr>
      <w:lang w:eastAsia="ar-SA"/>
    </w:rPr>
  </w:style>
  <w:style w:type="character" w:customStyle="1" w:styleId="a4">
    <w:name w:val="Без интервала Знак"/>
    <w:basedOn w:val="a0"/>
    <w:link w:val="a3"/>
    <w:uiPriority w:val="1"/>
    <w:locked/>
    <w:rsid w:val="0086701C"/>
    <w:rPr>
      <w:rFonts w:ascii="Calibri" w:hAnsi="Calibri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550D47"/>
    <w:pPr>
      <w:spacing w:before="100" w:beforeAutospacing="1" w:after="100" w:afterAutospacing="1"/>
    </w:pPr>
  </w:style>
  <w:style w:type="character" w:customStyle="1" w:styleId="70">
    <w:name w:val="Заголовок 7 Знак"/>
    <w:basedOn w:val="a0"/>
    <w:link w:val="7"/>
    <w:rsid w:val="00DF5220"/>
    <w:rPr>
      <w:rFonts w:ascii="Calibri" w:eastAsia="Times New Roman" w:hAnsi="Calibri" w:cs="Times New Roman"/>
      <w:sz w:val="24"/>
      <w:szCs w:val="24"/>
    </w:rPr>
  </w:style>
  <w:style w:type="paragraph" w:customStyle="1" w:styleId="ConsCell">
    <w:name w:val="ConsCell"/>
    <w:rsid w:val="00DF522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DF522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6">
    <w:name w:val="Body Text Indent 2"/>
    <w:basedOn w:val="a"/>
    <w:link w:val="27"/>
    <w:rsid w:val="00DF5220"/>
    <w:pPr>
      <w:tabs>
        <w:tab w:val="num" w:pos="795"/>
      </w:tabs>
      <w:ind w:firstLine="1080"/>
      <w:jc w:val="both"/>
    </w:pPr>
    <w:rPr>
      <w:sz w:val="28"/>
    </w:rPr>
  </w:style>
  <w:style w:type="character" w:customStyle="1" w:styleId="27">
    <w:name w:val="Основной текст с отступом 2 Знак"/>
    <w:basedOn w:val="a0"/>
    <w:link w:val="26"/>
    <w:rsid w:val="00DF522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1">
    <w:name w:val="заголовок 5"/>
    <w:basedOn w:val="a"/>
    <w:next w:val="a"/>
    <w:rsid w:val="00DF5220"/>
    <w:pPr>
      <w:keepNext/>
      <w:jc w:val="center"/>
      <w:outlineLvl w:val="4"/>
    </w:pPr>
  </w:style>
  <w:style w:type="paragraph" w:customStyle="1" w:styleId="37">
    <w:name w:val="заголовок 3"/>
    <w:basedOn w:val="a"/>
    <w:next w:val="a"/>
    <w:rsid w:val="00DF5220"/>
    <w:pPr>
      <w:keepNext/>
      <w:autoSpaceDE w:val="0"/>
      <w:autoSpaceDN w:val="0"/>
      <w:jc w:val="center"/>
    </w:pPr>
    <w:rPr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DF5220"/>
    <w:pPr>
      <w:keepNext/>
      <w:widowControl w:val="0"/>
      <w:numPr>
        <w:numId w:val="1"/>
      </w:numPr>
      <w:suppressAutoHyphens/>
      <w:ind w:left="3338"/>
      <w:outlineLvl w:val="3"/>
    </w:pPr>
    <w:rPr>
      <w:b/>
      <w:bCs/>
      <w:sz w:val="36"/>
      <w:szCs w:val="36"/>
      <w:lang w:eastAsia="ar-SA"/>
    </w:rPr>
  </w:style>
  <w:style w:type="paragraph" w:customStyle="1" w:styleId="consplustitle0">
    <w:name w:val="consplustitle"/>
    <w:basedOn w:val="a"/>
    <w:rsid w:val="009220CD"/>
    <w:pPr>
      <w:spacing w:before="100" w:beforeAutospacing="1" w:after="100" w:afterAutospacing="1"/>
    </w:pPr>
  </w:style>
  <w:style w:type="paragraph" w:customStyle="1" w:styleId="Pa3">
    <w:name w:val="Pa3"/>
    <w:basedOn w:val="a"/>
    <w:next w:val="a"/>
    <w:uiPriority w:val="99"/>
    <w:rsid w:val="009220CD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9220CD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9220C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9220C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HTML">
    <w:name w:val="HTML Preformatted"/>
    <w:basedOn w:val="a"/>
    <w:link w:val="HTML0"/>
    <w:rsid w:val="00CD1B4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CD1B48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0">
    <w:name w:val="consplusnormal"/>
    <w:basedOn w:val="a"/>
    <w:rsid w:val="00376A8F"/>
    <w:pPr>
      <w:spacing w:before="100" w:beforeAutospacing="1" w:after="100" w:afterAutospacing="1"/>
    </w:pPr>
  </w:style>
  <w:style w:type="character" w:customStyle="1" w:styleId="1a">
    <w:name w:val="Заголовок №1_"/>
    <w:link w:val="1b"/>
    <w:rsid w:val="00647C21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38">
    <w:name w:val="Основной текст (3)_"/>
    <w:link w:val="39"/>
    <w:rsid w:val="00647C2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52">
    <w:name w:val="Основной текст (5)_"/>
    <w:link w:val="53"/>
    <w:rsid w:val="00647C2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8">
    <w:name w:val="Основной текст (2)_"/>
    <w:link w:val="29"/>
    <w:rsid w:val="00647C21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42">
    <w:name w:val="Заголовок №4_"/>
    <w:link w:val="43"/>
    <w:rsid w:val="00647C21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b">
    <w:name w:val="Заголовок №1"/>
    <w:basedOn w:val="a"/>
    <w:link w:val="1a"/>
    <w:rsid w:val="00647C21"/>
    <w:pPr>
      <w:widowControl w:val="0"/>
      <w:shd w:val="clear" w:color="auto" w:fill="FFFFFF"/>
      <w:spacing w:after="420" w:line="0" w:lineRule="atLeast"/>
      <w:jc w:val="center"/>
      <w:outlineLvl w:val="0"/>
    </w:pPr>
    <w:rPr>
      <w:b/>
      <w:bCs/>
      <w:sz w:val="32"/>
      <w:szCs w:val="32"/>
      <w:lang w:eastAsia="en-US"/>
    </w:rPr>
  </w:style>
  <w:style w:type="paragraph" w:customStyle="1" w:styleId="39">
    <w:name w:val="Основной текст (3)"/>
    <w:basedOn w:val="a"/>
    <w:link w:val="38"/>
    <w:rsid w:val="00647C21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paragraph" w:customStyle="1" w:styleId="53">
    <w:name w:val="Основной текст (5)"/>
    <w:basedOn w:val="a"/>
    <w:link w:val="52"/>
    <w:rsid w:val="00647C21"/>
    <w:pPr>
      <w:widowControl w:val="0"/>
      <w:shd w:val="clear" w:color="auto" w:fill="FFFFFF"/>
      <w:spacing w:after="240" w:line="274" w:lineRule="exact"/>
    </w:pPr>
    <w:rPr>
      <w:b/>
      <w:bCs/>
      <w:sz w:val="22"/>
      <w:szCs w:val="22"/>
      <w:lang w:eastAsia="en-US"/>
    </w:rPr>
  </w:style>
  <w:style w:type="paragraph" w:customStyle="1" w:styleId="29">
    <w:name w:val="Основной текст (2)"/>
    <w:basedOn w:val="a"/>
    <w:link w:val="28"/>
    <w:rsid w:val="00647C21"/>
    <w:pPr>
      <w:widowControl w:val="0"/>
      <w:shd w:val="clear" w:color="auto" w:fill="FFFFFF"/>
      <w:spacing w:line="360" w:lineRule="exact"/>
    </w:pPr>
    <w:rPr>
      <w:sz w:val="22"/>
      <w:szCs w:val="22"/>
      <w:lang w:eastAsia="en-US"/>
    </w:rPr>
  </w:style>
  <w:style w:type="paragraph" w:customStyle="1" w:styleId="43">
    <w:name w:val="Заголовок №4"/>
    <w:basedOn w:val="a"/>
    <w:link w:val="42"/>
    <w:rsid w:val="00647C21"/>
    <w:pPr>
      <w:widowControl w:val="0"/>
      <w:shd w:val="clear" w:color="auto" w:fill="FFFFFF"/>
      <w:spacing w:before="300" w:line="360" w:lineRule="exact"/>
      <w:ind w:hanging="420"/>
      <w:outlineLvl w:val="3"/>
    </w:pPr>
    <w:rPr>
      <w:b/>
      <w:bCs/>
      <w:sz w:val="22"/>
      <w:szCs w:val="22"/>
      <w:lang w:eastAsia="en-US"/>
    </w:rPr>
  </w:style>
  <w:style w:type="character" w:customStyle="1" w:styleId="FontStyle26">
    <w:name w:val="Font Style26"/>
    <w:basedOn w:val="a0"/>
    <w:rsid w:val="00461D85"/>
    <w:rPr>
      <w:rFonts w:ascii="Franklin Gothic Demi" w:hAnsi="Franklin Gothic Demi" w:cs="Franklin Gothic Demi"/>
      <w:sz w:val="18"/>
      <w:szCs w:val="18"/>
    </w:rPr>
  </w:style>
  <w:style w:type="character" w:customStyle="1" w:styleId="FontStyle24">
    <w:name w:val="Font Style24"/>
    <w:basedOn w:val="a0"/>
    <w:rsid w:val="00461D85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4">
    <w:name w:val="Style4"/>
    <w:basedOn w:val="a"/>
    <w:rsid w:val="00461D85"/>
    <w:pPr>
      <w:widowControl w:val="0"/>
      <w:autoSpaceDE w:val="0"/>
      <w:autoSpaceDN w:val="0"/>
      <w:adjustRightInd w:val="0"/>
      <w:spacing w:line="284" w:lineRule="exact"/>
      <w:ind w:firstLine="288"/>
      <w:jc w:val="both"/>
    </w:pPr>
  </w:style>
  <w:style w:type="character" w:customStyle="1" w:styleId="FontStyle25">
    <w:name w:val="Font Style25"/>
    <w:basedOn w:val="a0"/>
    <w:rsid w:val="00461D85"/>
    <w:rPr>
      <w:rFonts w:ascii="Times New Roman" w:hAnsi="Times New Roman" w:cs="Times New Roman"/>
      <w:sz w:val="24"/>
      <w:szCs w:val="24"/>
    </w:rPr>
  </w:style>
  <w:style w:type="paragraph" w:customStyle="1" w:styleId="Style18">
    <w:name w:val="Style18"/>
    <w:basedOn w:val="a"/>
    <w:rsid w:val="00461D85"/>
    <w:pPr>
      <w:widowControl w:val="0"/>
      <w:autoSpaceDE w:val="0"/>
      <w:autoSpaceDN w:val="0"/>
      <w:adjustRightInd w:val="0"/>
      <w:spacing w:line="283" w:lineRule="exact"/>
    </w:pPr>
  </w:style>
  <w:style w:type="character" w:customStyle="1" w:styleId="FontStyle27">
    <w:name w:val="Font Style27"/>
    <w:basedOn w:val="a0"/>
    <w:rsid w:val="00461D85"/>
    <w:rPr>
      <w:rFonts w:ascii="Times New Roman" w:hAnsi="Times New Roman" w:cs="Times New Roman"/>
      <w:i/>
      <w:iCs/>
      <w:spacing w:val="-10"/>
      <w:sz w:val="26"/>
      <w:szCs w:val="26"/>
    </w:rPr>
  </w:style>
  <w:style w:type="character" w:customStyle="1" w:styleId="FontStyle28">
    <w:name w:val="Font Style28"/>
    <w:basedOn w:val="a0"/>
    <w:rsid w:val="00461D85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29">
    <w:name w:val="Font Style29"/>
    <w:basedOn w:val="a0"/>
    <w:rsid w:val="00461D85"/>
    <w:rPr>
      <w:rFonts w:ascii="Times New Roman" w:hAnsi="Times New Roman" w:cs="Times New Roman"/>
      <w:sz w:val="20"/>
      <w:szCs w:val="20"/>
    </w:rPr>
  </w:style>
  <w:style w:type="character" w:customStyle="1" w:styleId="FontStyle30">
    <w:name w:val="Font Style30"/>
    <w:basedOn w:val="a0"/>
    <w:rsid w:val="00461D85"/>
    <w:rPr>
      <w:rFonts w:ascii="Times New Roman" w:hAnsi="Times New Roman" w:cs="Times New Roman"/>
      <w:b/>
      <w:bCs/>
      <w:sz w:val="22"/>
      <w:szCs w:val="22"/>
    </w:rPr>
  </w:style>
  <w:style w:type="paragraph" w:customStyle="1" w:styleId="afa">
    <w:name w:val="Стиль"/>
    <w:uiPriority w:val="99"/>
    <w:rsid w:val="00CC4E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EC6E25"/>
    <w:pPr>
      <w:spacing w:before="100" w:beforeAutospacing="1" w:after="100" w:afterAutospacing="1"/>
    </w:pPr>
  </w:style>
  <w:style w:type="paragraph" w:customStyle="1" w:styleId="1c">
    <w:name w:val="Основной текст1"/>
    <w:basedOn w:val="a"/>
    <w:rsid w:val="000C409F"/>
    <w:pPr>
      <w:shd w:val="clear" w:color="auto" w:fill="FFFFFF"/>
      <w:spacing w:before="540" w:after="240" w:line="298" w:lineRule="exact"/>
      <w:ind w:firstLine="720"/>
      <w:jc w:val="both"/>
    </w:pPr>
    <w:rPr>
      <w:lang w:eastAsia="en-US"/>
    </w:rPr>
  </w:style>
  <w:style w:type="character" w:customStyle="1" w:styleId="s1">
    <w:name w:val="s1"/>
    <w:rsid w:val="00CD2D67"/>
  </w:style>
  <w:style w:type="character" w:customStyle="1" w:styleId="hyperlink">
    <w:name w:val="hyperlink"/>
    <w:basedOn w:val="a0"/>
    <w:rsid w:val="00F71254"/>
  </w:style>
  <w:style w:type="character" w:styleId="afb">
    <w:name w:val="Emphasis"/>
    <w:qFormat/>
    <w:rsid w:val="00F71254"/>
    <w:rPr>
      <w:i/>
      <w:iCs/>
    </w:rPr>
  </w:style>
  <w:style w:type="paragraph" w:customStyle="1" w:styleId="44">
    <w:name w:val="Обычный4"/>
    <w:rsid w:val="00B26F2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30">
    <w:name w:val="Основной текст 33"/>
    <w:basedOn w:val="44"/>
    <w:rsid w:val="00B26F24"/>
    <w:pPr>
      <w:widowControl/>
    </w:pPr>
    <w:rPr>
      <w:rFonts w:ascii="Arial" w:hAnsi="Arial"/>
      <w:snapToGrid/>
      <w:color w:val="FF0000"/>
      <w:sz w:val="28"/>
    </w:rPr>
  </w:style>
  <w:style w:type="character" w:customStyle="1" w:styleId="apple-converted-space">
    <w:name w:val="apple-converted-space"/>
    <w:basedOn w:val="a0"/>
    <w:rsid w:val="00CE377D"/>
  </w:style>
  <w:style w:type="paragraph" w:customStyle="1" w:styleId="default0">
    <w:name w:val="default"/>
    <w:basedOn w:val="a"/>
    <w:rsid w:val="00CE377D"/>
    <w:pPr>
      <w:spacing w:before="100" w:beforeAutospacing="1" w:after="100" w:afterAutospacing="1"/>
    </w:pPr>
  </w:style>
  <w:style w:type="paragraph" w:customStyle="1" w:styleId="2a">
    <w:name w:val="Без интервала2"/>
    <w:rsid w:val="00A620C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ntStyle46">
    <w:name w:val="Font Style46"/>
    <w:basedOn w:val="a0"/>
    <w:rsid w:val="006175D6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a"/>
    <w:rsid w:val="006175D6"/>
    <w:pPr>
      <w:widowControl w:val="0"/>
      <w:autoSpaceDE w:val="0"/>
      <w:autoSpaceDN w:val="0"/>
      <w:adjustRightInd w:val="0"/>
    </w:pPr>
  </w:style>
  <w:style w:type="paragraph" w:customStyle="1" w:styleId="afc">
    <w:name w:val="Таблицы (моноширинный)"/>
    <w:basedOn w:val="a"/>
    <w:next w:val="a"/>
    <w:uiPriority w:val="99"/>
    <w:rsid w:val="006175D6"/>
    <w:pPr>
      <w:autoSpaceDE w:val="0"/>
      <w:autoSpaceDN w:val="0"/>
      <w:adjustRightInd w:val="0"/>
      <w:jc w:val="both"/>
    </w:pPr>
    <w:rPr>
      <w:rFonts w:ascii="Courier New" w:hAnsi="Courier New" w:cs="Courier New"/>
      <w:sz w:val="18"/>
      <w:szCs w:val="18"/>
    </w:rPr>
  </w:style>
  <w:style w:type="paragraph" w:customStyle="1" w:styleId="Style22">
    <w:name w:val="Style22"/>
    <w:basedOn w:val="a"/>
    <w:rsid w:val="006175D6"/>
    <w:pPr>
      <w:widowControl w:val="0"/>
      <w:autoSpaceDE w:val="0"/>
      <w:autoSpaceDN w:val="0"/>
      <w:adjustRightInd w:val="0"/>
    </w:pPr>
  </w:style>
  <w:style w:type="paragraph" w:customStyle="1" w:styleId="Style19">
    <w:name w:val="Style19"/>
    <w:basedOn w:val="a"/>
    <w:rsid w:val="006175D6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"/>
    <w:rsid w:val="006175D6"/>
    <w:pPr>
      <w:widowControl w:val="0"/>
      <w:autoSpaceDE w:val="0"/>
      <w:autoSpaceDN w:val="0"/>
      <w:adjustRightInd w:val="0"/>
    </w:pPr>
  </w:style>
  <w:style w:type="paragraph" w:styleId="afd">
    <w:name w:val="footnote text"/>
    <w:basedOn w:val="a"/>
    <w:link w:val="afe"/>
    <w:uiPriority w:val="99"/>
    <w:semiHidden/>
    <w:rsid w:val="0059381A"/>
    <w:rPr>
      <w:rFonts w:ascii="Calibri" w:eastAsia="Calibri" w:hAnsi="Calibri"/>
      <w:sz w:val="20"/>
      <w:szCs w:val="20"/>
      <w:lang w:eastAsia="en-US"/>
    </w:rPr>
  </w:style>
  <w:style w:type="character" w:customStyle="1" w:styleId="afe">
    <w:name w:val="Текст сноски Знак"/>
    <w:basedOn w:val="a0"/>
    <w:link w:val="afd"/>
    <w:uiPriority w:val="99"/>
    <w:semiHidden/>
    <w:rsid w:val="0059381A"/>
    <w:rPr>
      <w:rFonts w:ascii="Calibri" w:hAnsi="Calibri" w:cs="Times New Roman"/>
      <w:sz w:val="20"/>
      <w:szCs w:val="20"/>
    </w:rPr>
  </w:style>
  <w:style w:type="character" w:styleId="aff">
    <w:name w:val="footnote reference"/>
    <w:uiPriority w:val="99"/>
    <w:semiHidden/>
    <w:rsid w:val="0059381A"/>
    <w:rPr>
      <w:vertAlign w:val="superscript"/>
    </w:rPr>
  </w:style>
  <w:style w:type="character" w:customStyle="1" w:styleId="FontStyle57">
    <w:name w:val="Font Style57"/>
    <w:uiPriority w:val="99"/>
    <w:rsid w:val="00330DAA"/>
    <w:rPr>
      <w:rFonts w:ascii="Cambria" w:hAnsi="Cambria" w:cs="Cambria"/>
      <w:sz w:val="20"/>
      <w:szCs w:val="20"/>
    </w:rPr>
  </w:style>
  <w:style w:type="paragraph" w:customStyle="1" w:styleId="articledecorationfirst">
    <w:name w:val="article_decoration_first"/>
    <w:basedOn w:val="a"/>
    <w:rsid w:val="00BF7AAE"/>
    <w:pPr>
      <w:spacing w:before="100" w:beforeAutospacing="1" w:after="100" w:afterAutospacing="1"/>
    </w:pPr>
  </w:style>
  <w:style w:type="paragraph" w:customStyle="1" w:styleId="3a">
    <w:name w:val="Основной текст3"/>
    <w:basedOn w:val="a"/>
    <w:rsid w:val="00E22C9B"/>
    <w:pPr>
      <w:widowControl w:val="0"/>
      <w:shd w:val="clear" w:color="auto" w:fill="FFFFFF"/>
      <w:spacing w:line="322" w:lineRule="exact"/>
      <w:ind w:hanging="1040"/>
      <w:jc w:val="both"/>
    </w:pPr>
    <w:rPr>
      <w:color w:val="000000"/>
      <w:lang w:bidi="ru-RU"/>
    </w:rPr>
  </w:style>
  <w:style w:type="paragraph" w:customStyle="1" w:styleId="211">
    <w:name w:val="Основной текст 21"/>
    <w:basedOn w:val="a"/>
    <w:rsid w:val="00E22C9B"/>
    <w:pPr>
      <w:suppressAutoHyphens/>
      <w:spacing w:after="120" w:line="480" w:lineRule="auto"/>
    </w:pPr>
    <w:rPr>
      <w:rFonts w:ascii="Calibri" w:eastAsia="Calibri" w:hAnsi="Calibri"/>
      <w:sz w:val="22"/>
      <w:szCs w:val="2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4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5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4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6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0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0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8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0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7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8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24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2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7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2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8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12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7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2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3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7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2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2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1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2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B5102D-CD24-43A4-8313-28A5F7A7F6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2361</Words>
  <Characters>13463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Пользователь</cp:lastModifiedBy>
  <cp:revision>56</cp:revision>
  <dcterms:created xsi:type="dcterms:W3CDTF">2020-03-27T04:00:00Z</dcterms:created>
  <dcterms:modified xsi:type="dcterms:W3CDTF">2021-09-06T05:38:00Z</dcterms:modified>
</cp:coreProperties>
</file>