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6E42" w:rsidRPr="00F628AD" w:rsidRDefault="00A07A2F" w:rsidP="005C6E42">
      <w:pPr>
        <w:pStyle w:val="a3"/>
        <w:rPr>
          <w:rFonts w:ascii="Times New Roman" w:hAnsi="Times New Roman" w:cs="Times New Roman"/>
          <w:sz w:val="18"/>
          <w:szCs w:val="18"/>
        </w:rPr>
      </w:pPr>
      <w:r>
        <w:rPr>
          <w:rFonts w:ascii="Times New Roman" w:hAnsi="Times New Roman" w:cs="Times New Roman"/>
          <w:sz w:val="18"/>
          <w:szCs w:val="18"/>
        </w:rPr>
        <w:pict>
          <v:rect id="_x0000_s1026" style="position:absolute;margin-left:351pt;margin-top:9pt;width:2in;height:1in;z-index:251658240" strokeweight="6pt">
            <v:stroke linestyle="thickBetweenThin"/>
            <v:textbox style="mso-next-textbox:#_x0000_s1026">
              <w:txbxContent>
                <w:p w:rsidR="003367C0" w:rsidRDefault="003367C0" w:rsidP="005C6E42">
                  <w:pPr>
                    <w:pStyle w:val="a3"/>
                    <w:jc w:val="center"/>
                    <w:rPr>
                      <w:rFonts w:ascii="Times New Roman" w:hAnsi="Times New Roman"/>
                      <w:b/>
                    </w:rPr>
                  </w:pPr>
                  <w:r>
                    <w:rPr>
                      <w:rFonts w:ascii="Times New Roman" w:hAnsi="Times New Roman"/>
                      <w:b/>
                    </w:rPr>
                    <w:t>31.01.2022 ГОДА</w:t>
                  </w:r>
                </w:p>
                <w:p w:rsidR="003367C0" w:rsidRDefault="003367C0" w:rsidP="005C6E42">
                  <w:pPr>
                    <w:pStyle w:val="a3"/>
                    <w:jc w:val="center"/>
                    <w:rPr>
                      <w:rFonts w:ascii="Times New Roman" w:hAnsi="Times New Roman"/>
                      <w:b/>
                    </w:rPr>
                  </w:pPr>
                  <w:r>
                    <w:rPr>
                      <w:rFonts w:ascii="Times New Roman" w:hAnsi="Times New Roman"/>
                      <w:b/>
                    </w:rPr>
                    <w:t>№ 1-164</w:t>
                  </w:r>
                </w:p>
                <w:p w:rsidR="003367C0" w:rsidRDefault="003367C0" w:rsidP="005C6E42">
                  <w:pPr>
                    <w:pStyle w:val="a3"/>
                    <w:jc w:val="center"/>
                    <w:rPr>
                      <w:rFonts w:ascii="Times New Roman" w:hAnsi="Times New Roman"/>
                      <w:b/>
                    </w:rPr>
                  </w:pPr>
                  <w:r>
                    <w:rPr>
                      <w:rFonts w:ascii="Times New Roman" w:hAnsi="Times New Roman"/>
                      <w:b/>
                    </w:rPr>
                    <w:t>Распространяется бесплатно</w:t>
                  </w:r>
                </w:p>
              </w:txbxContent>
            </v:textbox>
          </v:rect>
        </w:pict>
      </w:r>
      <w:r w:rsidRPr="00A07A2F">
        <w:rPr>
          <w:rFonts w:ascii="Times New Roman" w:hAnsi="Times New Roman" w:cs="Times New Roman"/>
          <w:sz w:val="18"/>
          <w:szCs w:val="1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30pt;height:78pt">
            <v:fill colors="0 #cbcbcb;8520f #5f5f5f;13763f #5f5f5f;41288f white;43909f #b2b2b2;45220f #292929;53740f #777;1 #eaeaea" method="none" focus="100%" type="gradient"/>
            <v:shadow color="#868686"/>
            <o:extrusion v:ext="view" specularity="80000f" diffusity="43712f" backdepth="18pt" color="white" on="t" metal="t" viewpoint="-34.72222mm" viewpointorigin="-.5" skewangle="-45" brightness="10000f" lightposition="0,-50000" lightlevel="44000f" lightposition2="0,50000" lightlevel2="24000f" type="perspective"/>
            <v:textpath style="font-family:&quot;Times New Roman&quot;;font-size:40pt;v-text-kern:t" trim="t" fitpath="t" string="ИНФОРМАЦИОННЫЙ БЮЛЛЕТЕНЬ"/>
          </v:shape>
        </w:pict>
      </w:r>
    </w:p>
    <w:p w:rsidR="005C6E42" w:rsidRPr="00F628AD" w:rsidRDefault="005C6E42" w:rsidP="005C6E42">
      <w:pPr>
        <w:pStyle w:val="a3"/>
        <w:ind w:firstLine="708"/>
        <w:rPr>
          <w:rFonts w:ascii="Times New Roman" w:hAnsi="Times New Roman" w:cs="Times New Roman"/>
          <w:sz w:val="18"/>
          <w:szCs w:val="18"/>
        </w:rPr>
      </w:pPr>
    </w:p>
    <w:tbl>
      <w:tblPr>
        <w:tblW w:w="10030" w:type="dxa"/>
        <w:tblInd w:w="10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ook w:val="04A0"/>
      </w:tblPr>
      <w:tblGrid>
        <w:gridCol w:w="10030"/>
      </w:tblGrid>
      <w:tr w:rsidR="005C6E42" w:rsidRPr="00F628AD" w:rsidTr="00DE46B7">
        <w:trPr>
          <w:trHeight w:val="204"/>
        </w:trPr>
        <w:tc>
          <w:tcPr>
            <w:tcW w:w="10030" w:type="dxa"/>
            <w:tcBorders>
              <w:top w:val="triple" w:sz="4" w:space="0" w:color="auto"/>
              <w:left w:val="triple" w:sz="4" w:space="0" w:color="auto"/>
              <w:bottom w:val="triple" w:sz="4" w:space="0" w:color="auto"/>
              <w:right w:val="triple" w:sz="4" w:space="0" w:color="auto"/>
            </w:tcBorders>
            <w:hideMark/>
          </w:tcPr>
          <w:p w:rsidR="005C6E42" w:rsidRPr="00F628AD" w:rsidRDefault="005C6E42" w:rsidP="00B40D65">
            <w:pPr>
              <w:pStyle w:val="a3"/>
              <w:spacing w:line="276" w:lineRule="auto"/>
              <w:rPr>
                <w:rFonts w:ascii="Times New Roman" w:hAnsi="Times New Roman" w:cs="Times New Roman"/>
                <w:sz w:val="18"/>
                <w:szCs w:val="18"/>
              </w:rPr>
            </w:pPr>
            <w:r w:rsidRPr="00F628AD">
              <w:rPr>
                <w:rFonts w:ascii="Times New Roman" w:hAnsi="Times New Roman" w:cs="Times New Roman"/>
                <w:sz w:val="18"/>
                <w:szCs w:val="18"/>
              </w:rPr>
              <w:sym w:font="Symbol" w:char="00A8"/>
            </w:r>
            <w:r w:rsidRPr="00F628AD">
              <w:rPr>
                <w:rFonts w:ascii="Times New Roman" w:hAnsi="Times New Roman" w:cs="Times New Roman"/>
                <w:sz w:val="18"/>
                <w:szCs w:val="18"/>
              </w:rPr>
              <w:t xml:space="preserve">официальное периодическое печатное издание органов местного самоуправления </w:t>
            </w:r>
            <w:r w:rsidR="00B40D65" w:rsidRPr="00F628AD">
              <w:rPr>
                <w:rFonts w:ascii="Times New Roman" w:hAnsi="Times New Roman" w:cs="Times New Roman"/>
                <w:sz w:val="18"/>
                <w:szCs w:val="18"/>
              </w:rPr>
              <w:t>Красносельск</w:t>
            </w:r>
            <w:r w:rsidRPr="00F628AD">
              <w:rPr>
                <w:rFonts w:ascii="Times New Roman" w:hAnsi="Times New Roman" w:cs="Times New Roman"/>
                <w:sz w:val="18"/>
                <w:szCs w:val="18"/>
              </w:rPr>
              <w:t xml:space="preserve">ого  сельсовета </w:t>
            </w:r>
            <w:r w:rsidRPr="00F628AD">
              <w:rPr>
                <w:rFonts w:ascii="Times New Roman" w:hAnsi="Times New Roman" w:cs="Times New Roman"/>
                <w:sz w:val="18"/>
                <w:szCs w:val="18"/>
              </w:rPr>
              <w:sym w:font="Symbol" w:char="00A8"/>
            </w:r>
          </w:p>
        </w:tc>
      </w:tr>
    </w:tbl>
    <w:p w:rsidR="00D16B3E" w:rsidRPr="00301365" w:rsidRDefault="00D16B3E" w:rsidP="00D16B3E">
      <w:pPr>
        <w:shd w:val="clear" w:color="auto" w:fill="FFFFFF"/>
        <w:spacing w:line="274" w:lineRule="exact"/>
        <w:rPr>
          <w:color w:val="000000"/>
          <w:spacing w:val="15"/>
          <w:sz w:val="28"/>
          <w:szCs w:val="28"/>
        </w:rPr>
      </w:pPr>
      <w:bookmarkStart w:id="0" w:name="bookmark0"/>
    </w:p>
    <w:p w:rsidR="00D16B3E" w:rsidRPr="00D16B3E" w:rsidRDefault="00D16B3E" w:rsidP="00D16B3E">
      <w:pPr>
        <w:jc w:val="center"/>
        <w:rPr>
          <w:b/>
          <w:sz w:val="18"/>
          <w:szCs w:val="18"/>
        </w:rPr>
      </w:pPr>
      <w:r w:rsidRPr="00D16B3E">
        <w:rPr>
          <w:b/>
          <w:sz w:val="18"/>
          <w:szCs w:val="18"/>
        </w:rPr>
        <w:t>АДМИНИСТРАЦИЯ</w:t>
      </w:r>
    </w:p>
    <w:p w:rsidR="00D16B3E" w:rsidRPr="00D16B3E" w:rsidRDefault="00D16B3E" w:rsidP="00D16B3E">
      <w:pPr>
        <w:tabs>
          <w:tab w:val="left" w:pos="435"/>
          <w:tab w:val="center" w:pos="5103"/>
        </w:tabs>
        <w:rPr>
          <w:b/>
          <w:sz w:val="18"/>
          <w:szCs w:val="18"/>
        </w:rPr>
      </w:pPr>
      <w:r w:rsidRPr="00D16B3E">
        <w:rPr>
          <w:b/>
          <w:sz w:val="18"/>
          <w:szCs w:val="18"/>
        </w:rPr>
        <w:tab/>
      </w:r>
      <w:r>
        <w:rPr>
          <w:b/>
          <w:sz w:val="18"/>
          <w:szCs w:val="18"/>
        </w:rPr>
        <w:t xml:space="preserve">                                           </w:t>
      </w:r>
      <w:r w:rsidRPr="00D16B3E">
        <w:rPr>
          <w:b/>
          <w:sz w:val="18"/>
          <w:szCs w:val="18"/>
        </w:rPr>
        <w:t>КРАСНОСЕЛЬСКОГО СЕЛЬСОВЕТА ЧАНОВСКОГО РАЙОНА</w:t>
      </w:r>
    </w:p>
    <w:p w:rsidR="00D16B3E" w:rsidRPr="00D16B3E" w:rsidRDefault="00D16B3E" w:rsidP="00D16B3E">
      <w:pPr>
        <w:jc w:val="center"/>
        <w:rPr>
          <w:b/>
          <w:sz w:val="18"/>
          <w:szCs w:val="18"/>
        </w:rPr>
      </w:pPr>
      <w:r w:rsidRPr="00D16B3E">
        <w:rPr>
          <w:b/>
          <w:sz w:val="18"/>
          <w:szCs w:val="18"/>
        </w:rPr>
        <w:t>НОВОСИБИРСКОЙ ОБЛАСТИ</w:t>
      </w:r>
    </w:p>
    <w:p w:rsidR="00D16B3E" w:rsidRPr="00D16B3E" w:rsidRDefault="00D16B3E" w:rsidP="00D16B3E">
      <w:pPr>
        <w:jc w:val="center"/>
        <w:rPr>
          <w:b/>
          <w:sz w:val="18"/>
          <w:szCs w:val="18"/>
        </w:rPr>
      </w:pPr>
    </w:p>
    <w:p w:rsidR="00D16B3E" w:rsidRPr="00D16B3E" w:rsidRDefault="00D16B3E" w:rsidP="00D16B3E">
      <w:pPr>
        <w:jc w:val="center"/>
        <w:rPr>
          <w:b/>
          <w:sz w:val="18"/>
          <w:szCs w:val="18"/>
        </w:rPr>
      </w:pPr>
      <w:r w:rsidRPr="00D16B3E">
        <w:rPr>
          <w:b/>
          <w:sz w:val="18"/>
          <w:szCs w:val="18"/>
        </w:rPr>
        <w:t>ПОСТАНОВЛЕНИЕ</w:t>
      </w:r>
    </w:p>
    <w:p w:rsidR="00D16B3E" w:rsidRPr="00D16B3E" w:rsidRDefault="00D16B3E" w:rsidP="00D16B3E">
      <w:pPr>
        <w:jc w:val="center"/>
        <w:rPr>
          <w:sz w:val="18"/>
          <w:szCs w:val="18"/>
        </w:rPr>
      </w:pPr>
    </w:p>
    <w:p w:rsidR="00D16B3E" w:rsidRPr="00D16B3E" w:rsidRDefault="00D16B3E" w:rsidP="00D16B3E">
      <w:pPr>
        <w:jc w:val="center"/>
        <w:rPr>
          <w:sz w:val="18"/>
          <w:szCs w:val="18"/>
        </w:rPr>
      </w:pPr>
      <w:r w:rsidRPr="00D16B3E">
        <w:rPr>
          <w:sz w:val="18"/>
          <w:szCs w:val="18"/>
        </w:rPr>
        <w:t>10.01.2022 № 1-па</w:t>
      </w:r>
    </w:p>
    <w:p w:rsidR="00D16B3E" w:rsidRPr="00D16B3E" w:rsidRDefault="00D16B3E" w:rsidP="00D16B3E">
      <w:pPr>
        <w:spacing w:line="251" w:lineRule="exact"/>
        <w:ind w:left="101"/>
        <w:jc w:val="center"/>
        <w:rPr>
          <w:sz w:val="18"/>
          <w:szCs w:val="18"/>
        </w:rPr>
      </w:pPr>
      <w:r w:rsidRPr="00D16B3E">
        <w:rPr>
          <w:sz w:val="18"/>
          <w:szCs w:val="18"/>
        </w:rPr>
        <w:t>Об</w:t>
      </w:r>
      <w:r w:rsidRPr="00D16B3E">
        <w:rPr>
          <w:spacing w:val="-7"/>
          <w:sz w:val="18"/>
          <w:szCs w:val="18"/>
        </w:rPr>
        <w:t xml:space="preserve"> </w:t>
      </w:r>
      <w:r w:rsidRPr="00D16B3E">
        <w:rPr>
          <w:sz w:val="18"/>
          <w:szCs w:val="18"/>
        </w:rPr>
        <w:t>утверждении</w:t>
      </w:r>
      <w:r w:rsidRPr="00D16B3E">
        <w:rPr>
          <w:spacing w:val="-4"/>
          <w:sz w:val="18"/>
          <w:szCs w:val="18"/>
        </w:rPr>
        <w:t xml:space="preserve"> </w:t>
      </w:r>
      <w:r w:rsidRPr="00D16B3E">
        <w:rPr>
          <w:sz w:val="18"/>
          <w:szCs w:val="18"/>
        </w:rPr>
        <w:t>правил</w:t>
      </w:r>
      <w:r w:rsidRPr="00D16B3E">
        <w:rPr>
          <w:spacing w:val="-10"/>
          <w:sz w:val="18"/>
          <w:szCs w:val="18"/>
        </w:rPr>
        <w:t xml:space="preserve"> </w:t>
      </w:r>
      <w:r w:rsidRPr="00D16B3E">
        <w:rPr>
          <w:sz w:val="18"/>
          <w:szCs w:val="18"/>
        </w:rPr>
        <w:t>определения</w:t>
      </w:r>
      <w:r w:rsidRPr="00D16B3E">
        <w:rPr>
          <w:spacing w:val="-5"/>
          <w:sz w:val="18"/>
          <w:szCs w:val="18"/>
        </w:rPr>
        <w:t xml:space="preserve"> </w:t>
      </w:r>
      <w:r w:rsidRPr="00D16B3E">
        <w:rPr>
          <w:spacing w:val="-2"/>
          <w:sz w:val="18"/>
          <w:szCs w:val="18"/>
        </w:rPr>
        <w:t>требований</w:t>
      </w:r>
    </w:p>
    <w:p w:rsidR="00D16B3E" w:rsidRPr="00D16B3E" w:rsidRDefault="00D16B3E" w:rsidP="00D16B3E">
      <w:pPr>
        <w:spacing w:line="250" w:lineRule="exact"/>
        <w:ind w:left="101"/>
        <w:jc w:val="center"/>
        <w:rPr>
          <w:sz w:val="18"/>
          <w:szCs w:val="18"/>
        </w:rPr>
      </w:pPr>
      <w:r w:rsidRPr="00D16B3E">
        <w:rPr>
          <w:sz w:val="18"/>
          <w:szCs w:val="18"/>
        </w:rPr>
        <w:t>к</w:t>
      </w:r>
      <w:r w:rsidRPr="00D16B3E">
        <w:rPr>
          <w:spacing w:val="-4"/>
          <w:sz w:val="18"/>
          <w:szCs w:val="18"/>
        </w:rPr>
        <w:t xml:space="preserve"> </w:t>
      </w:r>
      <w:r w:rsidRPr="00D16B3E">
        <w:rPr>
          <w:sz w:val="18"/>
          <w:szCs w:val="18"/>
        </w:rPr>
        <w:t>закупаемым</w:t>
      </w:r>
      <w:r w:rsidRPr="00D16B3E">
        <w:rPr>
          <w:spacing w:val="-1"/>
          <w:sz w:val="18"/>
          <w:szCs w:val="18"/>
        </w:rPr>
        <w:t xml:space="preserve"> </w:t>
      </w:r>
      <w:r w:rsidRPr="00D16B3E">
        <w:rPr>
          <w:sz w:val="18"/>
          <w:szCs w:val="18"/>
        </w:rPr>
        <w:t>заказчиками</w:t>
      </w:r>
      <w:r w:rsidRPr="00D16B3E">
        <w:rPr>
          <w:spacing w:val="72"/>
          <w:w w:val="150"/>
          <w:sz w:val="18"/>
          <w:szCs w:val="18"/>
        </w:rPr>
        <w:t xml:space="preserve"> </w:t>
      </w:r>
      <w:r w:rsidRPr="00D16B3E">
        <w:rPr>
          <w:sz w:val="18"/>
          <w:szCs w:val="18"/>
        </w:rPr>
        <w:t>отдельным</w:t>
      </w:r>
      <w:r w:rsidRPr="00D16B3E">
        <w:rPr>
          <w:spacing w:val="-2"/>
          <w:sz w:val="18"/>
          <w:szCs w:val="18"/>
        </w:rPr>
        <w:t xml:space="preserve"> </w:t>
      </w:r>
      <w:r w:rsidRPr="00D16B3E">
        <w:rPr>
          <w:sz w:val="18"/>
          <w:szCs w:val="18"/>
        </w:rPr>
        <w:t>видам</w:t>
      </w:r>
      <w:r w:rsidRPr="00D16B3E">
        <w:rPr>
          <w:spacing w:val="-7"/>
          <w:sz w:val="18"/>
          <w:szCs w:val="18"/>
        </w:rPr>
        <w:t xml:space="preserve"> </w:t>
      </w:r>
      <w:r w:rsidRPr="00D16B3E">
        <w:rPr>
          <w:spacing w:val="-2"/>
          <w:sz w:val="18"/>
          <w:szCs w:val="18"/>
        </w:rPr>
        <w:t>товаров,</w:t>
      </w:r>
    </w:p>
    <w:p w:rsidR="00D16B3E" w:rsidRPr="00D16B3E" w:rsidRDefault="00D16B3E" w:rsidP="00D16B3E">
      <w:pPr>
        <w:spacing w:line="251" w:lineRule="exact"/>
        <w:ind w:left="101"/>
        <w:jc w:val="center"/>
        <w:rPr>
          <w:sz w:val="18"/>
          <w:szCs w:val="18"/>
        </w:rPr>
      </w:pPr>
      <w:r w:rsidRPr="00D16B3E">
        <w:rPr>
          <w:sz w:val="18"/>
          <w:szCs w:val="18"/>
        </w:rPr>
        <w:t>работ,</w:t>
      </w:r>
      <w:r w:rsidRPr="00D16B3E">
        <w:rPr>
          <w:spacing w:val="-2"/>
          <w:sz w:val="18"/>
          <w:szCs w:val="18"/>
        </w:rPr>
        <w:t xml:space="preserve"> </w:t>
      </w:r>
      <w:r w:rsidRPr="00D16B3E">
        <w:rPr>
          <w:sz w:val="18"/>
          <w:szCs w:val="18"/>
        </w:rPr>
        <w:t>услуг</w:t>
      </w:r>
      <w:r w:rsidRPr="00D16B3E">
        <w:rPr>
          <w:spacing w:val="-4"/>
          <w:sz w:val="18"/>
          <w:szCs w:val="18"/>
        </w:rPr>
        <w:t xml:space="preserve"> </w:t>
      </w:r>
      <w:r w:rsidRPr="00D16B3E">
        <w:rPr>
          <w:sz w:val="18"/>
          <w:szCs w:val="18"/>
        </w:rPr>
        <w:t>(в</w:t>
      </w:r>
      <w:r w:rsidRPr="00D16B3E">
        <w:rPr>
          <w:spacing w:val="-1"/>
          <w:sz w:val="18"/>
          <w:szCs w:val="18"/>
        </w:rPr>
        <w:t xml:space="preserve"> </w:t>
      </w:r>
      <w:r w:rsidRPr="00D16B3E">
        <w:rPr>
          <w:sz w:val="18"/>
          <w:szCs w:val="18"/>
        </w:rPr>
        <w:t>том</w:t>
      </w:r>
      <w:r w:rsidRPr="00D16B3E">
        <w:rPr>
          <w:spacing w:val="-4"/>
          <w:sz w:val="18"/>
          <w:szCs w:val="18"/>
        </w:rPr>
        <w:t xml:space="preserve"> </w:t>
      </w:r>
      <w:r w:rsidRPr="00D16B3E">
        <w:rPr>
          <w:sz w:val="18"/>
          <w:szCs w:val="18"/>
        </w:rPr>
        <w:t>числе</w:t>
      </w:r>
      <w:r w:rsidRPr="00D16B3E">
        <w:rPr>
          <w:spacing w:val="-10"/>
          <w:sz w:val="18"/>
          <w:szCs w:val="18"/>
        </w:rPr>
        <w:t xml:space="preserve"> </w:t>
      </w:r>
      <w:r w:rsidRPr="00D16B3E">
        <w:rPr>
          <w:sz w:val="18"/>
          <w:szCs w:val="18"/>
        </w:rPr>
        <w:t>предельные</w:t>
      </w:r>
      <w:r w:rsidRPr="00D16B3E">
        <w:rPr>
          <w:spacing w:val="-10"/>
          <w:sz w:val="18"/>
          <w:szCs w:val="18"/>
        </w:rPr>
        <w:t xml:space="preserve"> </w:t>
      </w:r>
      <w:r w:rsidRPr="00D16B3E">
        <w:rPr>
          <w:sz w:val="18"/>
          <w:szCs w:val="18"/>
        </w:rPr>
        <w:t>цены</w:t>
      </w:r>
      <w:r w:rsidRPr="00D16B3E">
        <w:rPr>
          <w:spacing w:val="-4"/>
          <w:sz w:val="18"/>
          <w:szCs w:val="18"/>
        </w:rPr>
        <w:t xml:space="preserve"> </w:t>
      </w:r>
      <w:r w:rsidRPr="00D16B3E">
        <w:rPr>
          <w:sz w:val="18"/>
          <w:szCs w:val="18"/>
        </w:rPr>
        <w:t>товаров,</w:t>
      </w:r>
      <w:r w:rsidRPr="00D16B3E">
        <w:rPr>
          <w:spacing w:val="-2"/>
          <w:sz w:val="18"/>
          <w:szCs w:val="18"/>
        </w:rPr>
        <w:t xml:space="preserve"> </w:t>
      </w:r>
      <w:r w:rsidRPr="00D16B3E">
        <w:rPr>
          <w:sz w:val="18"/>
          <w:szCs w:val="18"/>
        </w:rPr>
        <w:t>работ,</w:t>
      </w:r>
      <w:r w:rsidRPr="00D16B3E">
        <w:rPr>
          <w:spacing w:val="-1"/>
          <w:sz w:val="18"/>
          <w:szCs w:val="18"/>
        </w:rPr>
        <w:t xml:space="preserve"> </w:t>
      </w:r>
      <w:r w:rsidRPr="00D16B3E">
        <w:rPr>
          <w:spacing w:val="-2"/>
          <w:sz w:val="18"/>
          <w:szCs w:val="18"/>
        </w:rPr>
        <w:t>услуг)</w:t>
      </w:r>
    </w:p>
    <w:p w:rsidR="00D16B3E" w:rsidRPr="00D16B3E" w:rsidRDefault="00D16B3E" w:rsidP="00D16B3E">
      <w:pPr>
        <w:pStyle w:val="af3"/>
        <w:spacing w:before="2"/>
        <w:rPr>
          <w:sz w:val="18"/>
          <w:szCs w:val="18"/>
        </w:rPr>
      </w:pPr>
    </w:p>
    <w:p w:rsidR="00D16B3E" w:rsidRPr="00D16B3E" w:rsidRDefault="00D16B3E" w:rsidP="00D16B3E">
      <w:pPr>
        <w:pStyle w:val="af3"/>
        <w:ind w:right="116" w:firstLine="566"/>
        <w:jc w:val="both"/>
        <w:rPr>
          <w:sz w:val="18"/>
          <w:szCs w:val="18"/>
        </w:rPr>
      </w:pPr>
      <w:r w:rsidRPr="00D16B3E">
        <w:rPr>
          <w:sz w:val="18"/>
          <w:szCs w:val="18"/>
        </w:rPr>
        <w:t xml:space="preserve">Во исполнение ст.7 Федерального закона от 06.10.2003 № 131-ФЗ "Об общих принципах организации местного самоуправления в Российской Федерации", администрация </w:t>
      </w:r>
      <w:r w:rsidRPr="00D16B3E">
        <w:rPr>
          <w:bCs/>
          <w:color w:val="000000"/>
          <w:sz w:val="18"/>
          <w:szCs w:val="18"/>
        </w:rPr>
        <w:t xml:space="preserve">Красносельского сельсовета Чановского района Новосибирской области, </w:t>
      </w:r>
      <w:r w:rsidRPr="00D16B3E">
        <w:rPr>
          <w:spacing w:val="-2"/>
          <w:sz w:val="18"/>
          <w:szCs w:val="18"/>
        </w:rPr>
        <w:t>ПОСТАНОВЛЯЕТ:</w:t>
      </w:r>
    </w:p>
    <w:p w:rsidR="00D16B3E" w:rsidRPr="00D16B3E" w:rsidRDefault="00D16B3E" w:rsidP="00E75500">
      <w:pPr>
        <w:pStyle w:val="a5"/>
        <w:widowControl w:val="0"/>
        <w:numPr>
          <w:ilvl w:val="0"/>
          <w:numId w:val="7"/>
        </w:numPr>
        <w:tabs>
          <w:tab w:val="left" w:pos="1518"/>
        </w:tabs>
        <w:autoSpaceDE w:val="0"/>
        <w:autoSpaceDN w:val="0"/>
        <w:spacing w:before="1" w:line="237" w:lineRule="auto"/>
        <w:ind w:right="116"/>
        <w:jc w:val="both"/>
        <w:rPr>
          <w:sz w:val="18"/>
          <w:szCs w:val="18"/>
        </w:rPr>
      </w:pPr>
      <w:r w:rsidRPr="00D16B3E">
        <w:rPr>
          <w:sz w:val="18"/>
          <w:szCs w:val="18"/>
        </w:rPr>
        <w:t>Утвердить прилагаемые правила определения требований к закупаемым заказчиками отдельным видам товаров, работ, услуг (в том числе предельные цены товаров, работ, услуг).</w:t>
      </w:r>
    </w:p>
    <w:p w:rsidR="00D16B3E" w:rsidRPr="00D16B3E" w:rsidRDefault="00D16B3E" w:rsidP="00D16B3E">
      <w:pPr>
        <w:pStyle w:val="a3"/>
        <w:jc w:val="both"/>
        <w:rPr>
          <w:rFonts w:ascii="Times New Roman" w:hAnsi="Times New Roman"/>
          <w:sz w:val="18"/>
          <w:szCs w:val="18"/>
        </w:rPr>
      </w:pPr>
      <w:r w:rsidRPr="00D16B3E">
        <w:rPr>
          <w:rFonts w:ascii="Times New Roman" w:hAnsi="Times New Roman"/>
          <w:sz w:val="18"/>
          <w:szCs w:val="18"/>
        </w:rPr>
        <w:t xml:space="preserve">        2</w:t>
      </w:r>
      <w:r w:rsidRPr="00D16B3E">
        <w:rPr>
          <w:sz w:val="18"/>
          <w:szCs w:val="18"/>
        </w:rPr>
        <w:t xml:space="preserve">. </w:t>
      </w:r>
      <w:r w:rsidRPr="00D16B3E">
        <w:rPr>
          <w:rFonts w:ascii="Times New Roman" w:hAnsi="Times New Roman"/>
          <w:sz w:val="18"/>
          <w:szCs w:val="18"/>
        </w:rPr>
        <w:t>Опубликовать настоящие постановление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D16B3E" w:rsidRPr="00D16B3E" w:rsidRDefault="00D16B3E" w:rsidP="00D16B3E">
      <w:pPr>
        <w:pStyle w:val="a3"/>
        <w:jc w:val="both"/>
        <w:rPr>
          <w:rFonts w:ascii="Times New Roman" w:hAnsi="Times New Roman"/>
          <w:sz w:val="18"/>
          <w:szCs w:val="18"/>
          <w:shd w:val="clear" w:color="auto" w:fill="FFFFFF"/>
        </w:rPr>
      </w:pPr>
      <w:r w:rsidRPr="00D16B3E">
        <w:rPr>
          <w:rFonts w:ascii="Times New Roman" w:hAnsi="Times New Roman"/>
          <w:sz w:val="18"/>
          <w:szCs w:val="18"/>
          <w:shd w:val="clear" w:color="auto" w:fill="FFFFFF"/>
        </w:rPr>
        <w:t xml:space="preserve">          3.  Контроль за исполнением настоящего постановления оставляю за собой.</w:t>
      </w:r>
    </w:p>
    <w:p w:rsidR="00D16B3E" w:rsidRPr="00D16B3E" w:rsidRDefault="00D16B3E" w:rsidP="00D16B3E">
      <w:pPr>
        <w:pStyle w:val="af3"/>
        <w:rPr>
          <w:sz w:val="18"/>
          <w:szCs w:val="18"/>
        </w:rPr>
      </w:pPr>
    </w:p>
    <w:p w:rsidR="00D16B3E" w:rsidRPr="00D16B3E" w:rsidRDefault="00D16B3E" w:rsidP="00D16B3E">
      <w:pPr>
        <w:pStyle w:val="a3"/>
        <w:rPr>
          <w:rFonts w:ascii="Times New Roman" w:hAnsi="Times New Roman"/>
          <w:sz w:val="18"/>
          <w:szCs w:val="18"/>
        </w:rPr>
      </w:pPr>
      <w:r w:rsidRPr="00D16B3E">
        <w:rPr>
          <w:rFonts w:ascii="Times New Roman" w:hAnsi="Times New Roman"/>
          <w:sz w:val="18"/>
          <w:szCs w:val="18"/>
        </w:rPr>
        <w:t>Глава Красносельского сельсовета</w:t>
      </w:r>
    </w:p>
    <w:p w:rsidR="00D16B3E" w:rsidRPr="00D16B3E" w:rsidRDefault="00D16B3E" w:rsidP="00D16B3E">
      <w:pPr>
        <w:pStyle w:val="a3"/>
        <w:rPr>
          <w:rFonts w:ascii="Times New Roman" w:hAnsi="Times New Roman"/>
          <w:sz w:val="18"/>
          <w:szCs w:val="18"/>
        </w:rPr>
      </w:pPr>
      <w:r w:rsidRPr="00D16B3E">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Pr="00D16B3E">
        <w:rPr>
          <w:rFonts w:ascii="Times New Roman" w:hAnsi="Times New Roman"/>
          <w:sz w:val="18"/>
          <w:szCs w:val="18"/>
        </w:rPr>
        <w:t xml:space="preserve">И.В.Третьяков                                                 </w:t>
      </w:r>
    </w:p>
    <w:p w:rsidR="00D16B3E" w:rsidRPr="00D16B3E" w:rsidRDefault="00D16B3E" w:rsidP="00D16B3E">
      <w:pPr>
        <w:rPr>
          <w:sz w:val="18"/>
          <w:szCs w:val="18"/>
        </w:rPr>
      </w:pPr>
    </w:p>
    <w:p w:rsidR="00D16B3E" w:rsidRPr="00D16B3E" w:rsidRDefault="00D16B3E" w:rsidP="00D16B3E">
      <w:pPr>
        <w:rPr>
          <w:sz w:val="18"/>
          <w:szCs w:val="18"/>
        </w:rPr>
      </w:pPr>
      <w:r w:rsidRPr="00D16B3E">
        <w:rPr>
          <w:sz w:val="18"/>
          <w:szCs w:val="18"/>
        </w:rPr>
        <w:t>О.В.Чувашева</w:t>
      </w:r>
    </w:p>
    <w:p w:rsidR="00D16B3E" w:rsidRPr="00D16B3E" w:rsidRDefault="00D16B3E" w:rsidP="00D16B3E">
      <w:pPr>
        <w:rPr>
          <w:sz w:val="18"/>
          <w:szCs w:val="18"/>
        </w:rPr>
      </w:pPr>
      <w:r w:rsidRPr="00D16B3E">
        <w:rPr>
          <w:sz w:val="18"/>
          <w:szCs w:val="18"/>
        </w:rPr>
        <w:t>36271</w:t>
      </w:r>
    </w:p>
    <w:p w:rsidR="00D16B3E" w:rsidRPr="00D16B3E" w:rsidRDefault="00D16B3E" w:rsidP="00D16B3E">
      <w:pPr>
        <w:shd w:val="clear" w:color="auto" w:fill="FFFFFF"/>
        <w:spacing w:line="240" w:lineRule="atLeast"/>
        <w:jc w:val="right"/>
        <w:rPr>
          <w:color w:val="000000"/>
          <w:sz w:val="18"/>
          <w:szCs w:val="18"/>
        </w:rPr>
      </w:pPr>
      <w:r w:rsidRPr="00D16B3E">
        <w:rPr>
          <w:color w:val="000000"/>
          <w:sz w:val="18"/>
          <w:szCs w:val="18"/>
        </w:rPr>
        <w:t xml:space="preserve">Приложение </w:t>
      </w:r>
    </w:p>
    <w:p w:rsidR="00D16B3E" w:rsidRPr="00D16B3E" w:rsidRDefault="00D16B3E" w:rsidP="00D16B3E">
      <w:pPr>
        <w:shd w:val="clear" w:color="auto" w:fill="FFFFFF"/>
        <w:spacing w:line="240" w:lineRule="atLeast"/>
        <w:jc w:val="right"/>
        <w:rPr>
          <w:color w:val="000000"/>
          <w:sz w:val="18"/>
          <w:szCs w:val="18"/>
        </w:rPr>
      </w:pPr>
      <w:r w:rsidRPr="00D16B3E">
        <w:rPr>
          <w:color w:val="000000"/>
          <w:sz w:val="18"/>
          <w:szCs w:val="18"/>
        </w:rPr>
        <w:t>к Постановлению администрации</w:t>
      </w:r>
    </w:p>
    <w:p w:rsidR="00D16B3E" w:rsidRPr="00D16B3E" w:rsidRDefault="00D16B3E" w:rsidP="00D16B3E">
      <w:pPr>
        <w:shd w:val="clear" w:color="auto" w:fill="FFFFFF"/>
        <w:spacing w:line="240" w:lineRule="atLeast"/>
        <w:jc w:val="right"/>
        <w:rPr>
          <w:color w:val="000000"/>
          <w:sz w:val="18"/>
          <w:szCs w:val="18"/>
        </w:rPr>
      </w:pPr>
      <w:r w:rsidRPr="00D16B3E">
        <w:rPr>
          <w:color w:val="000000"/>
          <w:sz w:val="18"/>
          <w:szCs w:val="18"/>
        </w:rPr>
        <w:t xml:space="preserve"> Красносельского сельсовета</w:t>
      </w:r>
    </w:p>
    <w:p w:rsidR="00D16B3E" w:rsidRPr="00D16B3E" w:rsidRDefault="00D16B3E" w:rsidP="00D16B3E">
      <w:pPr>
        <w:shd w:val="clear" w:color="auto" w:fill="FFFFFF"/>
        <w:spacing w:line="240" w:lineRule="atLeast"/>
        <w:jc w:val="right"/>
        <w:rPr>
          <w:color w:val="000000"/>
          <w:sz w:val="18"/>
          <w:szCs w:val="18"/>
        </w:rPr>
      </w:pPr>
      <w:r w:rsidRPr="00D16B3E">
        <w:rPr>
          <w:color w:val="000000"/>
          <w:sz w:val="18"/>
          <w:szCs w:val="18"/>
        </w:rPr>
        <w:t>Чановского района </w:t>
      </w:r>
    </w:p>
    <w:p w:rsidR="00D16B3E" w:rsidRPr="00D16B3E" w:rsidRDefault="00D16B3E" w:rsidP="00D16B3E">
      <w:pPr>
        <w:shd w:val="clear" w:color="auto" w:fill="FFFFFF"/>
        <w:spacing w:line="240" w:lineRule="atLeast"/>
        <w:jc w:val="right"/>
        <w:rPr>
          <w:color w:val="000000"/>
          <w:sz w:val="18"/>
          <w:szCs w:val="18"/>
        </w:rPr>
      </w:pPr>
      <w:r w:rsidRPr="00D16B3E">
        <w:rPr>
          <w:color w:val="000000"/>
          <w:sz w:val="18"/>
          <w:szCs w:val="18"/>
        </w:rPr>
        <w:t xml:space="preserve"> Новосибирской области</w:t>
      </w:r>
    </w:p>
    <w:p w:rsidR="00D16B3E" w:rsidRPr="00D16B3E" w:rsidRDefault="00D16B3E" w:rsidP="00D16B3E">
      <w:pPr>
        <w:shd w:val="clear" w:color="auto" w:fill="FFFFFF"/>
        <w:spacing w:line="240" w:lineRule="atLeast"/>
        <w:jc w:val="right"/>
        <w:rPr>
          <w:color w:val="000000"/>
          <w:sz w:val="18"/>
          <w:szCs w:val="18"/>
        </w:rPr>
      </w:pPr>
      <w:r w:rsidRPr="00D16B3E">
        <w:rPr>
          <w:color w:val="000000"/>
          <w:sz w:val="18"/>
          <w:szCs w:val="18"/>
        </w:rPr>
        <w:t>от 10.01.2022 № 1-па</w:t>
      </w:r>
    </w:p>
    <w:p w:rsidR="00D16B3E" w:rsidRPr="00D16B3E" w:rsidRDefault="00D16B3E" w:rsidP="00D16B3E">
      <w:pPr>
        <w:pStyle w:val="af3"/>
        <w:spacing w:before="139"/>
        <w:ind w:left="993" w:right="1006"/>
        <w:jc w:val="center"/>
        <w:rPr>
          <w:sz w:val="18"/>
          <w:szCs w:val="18"/>
        </w:rPr>
      </w:pPr>
      <w:r w:rsidRPr="00D16B3E">
        <w:rPr>
          <w:spacing w:val="-2"/>
          <w:sz w:val="18"/>
          <w:szCs w:val="18"/>
        </w:rPr>
        <w:t>ПРАВИЛА</w:t>
      </w:r>
    </w:p>
    <w:p w:rsidR="00D16B3E" w:rsidRPr="00D16B3E" w:rsidRDefault="00D16B3E" w:rsidP="00D16B3E">
      <w:pPr>
        <w:pStyle w:val="af3"/>
        <w:spacing w:line="249" w:lineRule="auto"/>
        <w:ind w:left="237" w:right="261"/>
        <w:jc w:val="center"/>
        <w:rPr>
          <w:sz w:val="18"/>
          <w:szCs w:val="18"/>
        </w:rPr>
      </w:pPr>
      <w:r w:rsidRPr="00D16B3E">
        <w:rPr>
          <w:sz w:val="18"/>
          <w:szCs w:val="18"/>
        </w:rPr>
        <w:t>определения</w:t>
      </w:r>
      <w:r w:rsidRPr="00D16B3E">
        <w:rPr>
          <w:spacing w:val="-8"/>
          <w:sz w:val="18"/>
          <w:szCs w:val="18"/>
        </w:rPr>
        <w:t xml:space="preserve"> </w:t>
      </w:r>
      <w:r w:rsidRPr="00D16B3E">
        <w:rPr>
          <w:sz w:val="18"/>
          <w:szCs w:val="18"/>
        </w:rPr>
        <w:t>требований</w:t>
      </w:r>
      <w:r w:rsidRPr="00D16B3E">
        <w:rPr>
          <w:spacing w:val="-8"/>
          <w:sz w:val="18"/>
          <w:szCs w:val="18"/>
        </w:rPr>
        <w:t xml:space="preserve"> </w:t>
      </w:r>
      <w:r w:rsidRPr="00D16B3E">
        <w:rPr>
          <w:sz w:val="18"/>
          <w:szCs w:val="18"/>
        </w:rPr>
        <w:t>к</w:t>
      </w:r>
      <w:r w:rsidRPr="00D16B3E">
        <w:rPr>
          <w:spacing w:val="-5"/>
          <w:sz w:val="18"/>
          <w:szCs w:val="18"/>
        </w:rPr>
        <w:t xml:space="preserve"> </w:t>
      </w:r>
      <w:r w:rsidRPr="00D16B3E">
        <w:rPr>
          <w:sz w:val="18"/>
          <w:szCs w:val="18"/>
        </w:rPr>
        <w:t>закупаемым</w:t>
      </w:r>
      <w:r w:rsidRPr="00D16B3E">
        <w:rPr>
          <w:spacing w:val="-8"/>
          <w:sz w:val="18"/>
          <w:szCs w:val="18"/>
        </w:rPr>
        <w:t xml:space="preserve"> </w:t>
      </w:r>
      <w:r w:rsidRPr="00D16B3E">
        <w:rPr>
          <w:sz w:val="18"/>
          <w:szCs w:val="18"/>
        </w:rPr>
        <w:t>заказчиками</w:t>
      </w:r>
      <w:r w:rsidRPr="00D16B3E">
        <w:rPr>
          <w:spacing w:val="-4"/>
          <w:sz w:val="18"/>
          <w:szCs w:val="18"/>
        </w:rPr>
        <w:t xml:space="preserve"> </w:t>
      </w:r>
      <w:r w:rsidRPr="00D16B3E">
        <w:rPr>
          <w:sz w:val="18"/>
          <w:szCs w:val="18"/>
        </w:rPr>
        <w:t>отдельным</w:t>
      </w:r>
      <w:r w:rsidRPr="00D16B3E">
        <w:rPr>
          <w:spacing w:val="-8"/>
          <w:sz w:val="18"/>
          <w:szCs w:val="18"/>
        </w:rPr>
        <w:t xml:space="preserve"> </w:t>
      </w:r>
      <w:r w:rsidRPr="00D16B3E">
        <w:rPr>
          <w:sz w:val="18"/>
          <w:szCs w:val="18"/>
        </w:rPr>
        <w:t>видам</w:t>
      </w:r>
      <w:r w:rsidRPr="00D16B3E">
        <w:rPr>
          <w:spacing w:val="-7"/>
          <w:sz w:val="18"/>
          <w:szCs w:val="18"/>
        </w:rPr>
        <w:t xml:space="preserve"> </w:t>
      </w:r>
      <w:r w:rsidRPr="00D16B3E">
        <w:rPr>
          <w:sz w:val="18"/>
          <w:szCs w:val="18"/>
        </w:rPr>
        <w:t>товаров, работ, услуг (в том числе предельные цены товаров, работ, услуг)</w:t>
      </w:r>
    </w:p>
    <w:p w:rsidR="00D16B3E" w:rsidRPr="00D16B3E" w:rsidRDefault="00D16B3E" w:rsidP="00D16B3E">
      <w:pPr>
        <w:pStyle w:val="af3"/>
        <w:spacing w:before="195"/>
        <w:ind w:right="116" w:firstLine="566"/>
        <w:jc w:val="both"/>
        <w:rPr>
          <w:sz w:val="18"/>
          <w:szCs w:val="18"/>
        </w:rPr>
      </w:pPr>
      <w:r w:rsidRPr="00D16B3E">
        <w:rPr>
          <w:sz w:val="18"/>
          <w:szCs w:val="18"/>
        </w:rPr>
        <w:t>Настоящие Правила определения требований к закупаемым заказчиками отдельным видам товаров, работ, услуг (в том числе предельные цены товаров, работ, услуг) разработаны в соответствии с Федеральным законом от 05 апреля 2013 года № 44-ФЗ «О контрактной системе в сфере закупок товаров, работ, услуг для обеспечения государственных и муниципальных нужд» (далее именуется – Федеральный закон № 44-ФЗ), постановлением Правительства Российской Федерации от 02.09.2015 года № 926 «Об утверждении Общих правил определения требований к закупаемым заказчиками отдельным видам товаров, работ, услуг (в том числе предельных цен товаров, работ, услуг.</w:t>
      </w:r>
    </w:p>
    <w:p w:rsidR="00D16B3E" w:rsidRPr="00D16B3E" w:rsidRDefault="00D16B3E" w:rsidP="00E75500">
      <w:pPr>
        <w:pStyle w:val="a5"/>
        <w:widowControl w:val="0"/>
        <w:numPr>
          <w:ilvl w:val="1"/>
          <w:numId w:val="6"/>
        </w:numPr>
        <w:tabs>
          <w:tab w:val="left" w:pos="1105"/>
        </w:tabs>
        <w:autoSpaceDE w:val="0"/>
        <w:autoSpaceDN w:val="0"/>
        <w:contextualSpacing w:val="0"/>
        <w:jc w:val="left"/>
        <w:rPr>
          <w:rFonts w:ascii="Calibri" w:hAnsi="Calibri"/>
          <w:sz w:val="18"/>
          <w:szCs w:val="18"/>
        </w:rPr>
      </w:pPr>
      <w:r w:rsidRPr="00D16B3E">
        <w:rPr>
          <w:sz w:val="18"/>
          <w:szCs w:val="18"/>
        </w:rPr>
        <w:t>Настоящие</w:t>
      </w:r>
      <w:r w:rsidRPr="00D16B3E">
        <w:rPr>
          <w:spacing w:val="-13"/>
          <w:sz w:val="18"/>
          <w:szCs w:val="18"/>
        </w:rPr>
        <w:t xml:space="preserve"> </w:t>
      </w:r>
      <w:r w:rsidRPr="00D16B3E">
        <w:rPr>
          <w:sz w:val="18"/>
          <w:szCs w:val="18"/>
        </w:rPr>
        <w:t>Правила</w:t>
      </w:r>
      <w:r w:rsidRPr="00D16B3E">
        <w:rPr>
          <w:spacing w:val="-8"/>
          <w:sz w:val="18"/>
          <w:szCs w:val="18"/>
        </w:rPr>
        <w:t xml:space="preserve"> </w:t>
      </w:r>
      <w:r w:rsidRPr="00D16B3E">
        <w:rPr>
          <w:spacing w:val="-2"/>
          <w:sz w:val="18"/>
          <w:szCs w:val="18"/>
        </w:rPr>
        <w:t>устанавливают:</w:t>
      </w:r>
    </w:p>
    <w:p w:rsidR="00D16B3E" w:rsidRPr="00D16B3E" w:rsidRDefault="00D16B3E" w:rsidP="00E75500">
      <w:pPr>
        <w:pStyle w:val="a5"/>
        <w:widowControl w:val="0"/>
        <w:numPr>
          <w:ilvl w:val="0"/>
          <w:numId w:val="5"/>
        </w:numPr>
        <w:tabs>
          <w:tab w:val="left" w:pos="1096"/>
        </w:tabs>
        <w:autoSpaceDE w:val="0"/>
        <w:autoSpaceDN w:val="0"/>
        <w:spacing w:before="201" w:line="235" w:lineRule="auto"/>
        <w:ind w:right="116" w:firstLine="710"/>
        <w:contextualSpacing w:val="0"/>
        <w:jc w:val="both"/>
        <w:rPr>
          <w:sz w:val="18"/>
          <w:szCs w:val="18"/>
        </w:rPr>
      </w:pPr>
      <w:r w:rsidRPr="00D16B3E">
        <w:rPr>
          <w:sz w:val="18"/>
          <w:szCs w:val="18"/>
        </w:rPr>
        <w:t>порядок определения требований к закупаемым для муниципальных нужд</w:t>
      </w:r>
      <w:r w:rsidRPr="00D16B3E">
        <w:rPr>
          <w:spacing w:val="40"/>
          <w:sz w:val="18"/>
          <w:szCs w:val="18"/>
        </w:rPr>
        <w:t xml:space="preserve"> </w:t>
      </w:r>
      <w:r w:rsidRPr="00D16B3E">
        <w:rPr>
          <w:sz w:val="18"/>
          <w:szCs w:val="18"/>
        </w:rPr>
        <w:t xml:space="preserve">администрации </w:t>
      </w:r>
      <w:r w:rsidRPr="00D16B3E">
        <w:rPr>
          <w:bCs/>
          <w:color w:val="000000"/>
          <w:sz w:val="18"/>
          <w:szCs w:val="18"/>
        </w:rPr>
        <w:t>Красносельского сельсовета Чановского района Новосибирской области</w:t>
      </w:r>
      <w:r w:rsidRPr="00D16B3E">
        <w:rPr>
          <w:sz w:val="18"/>
          <w:szCs w:val="18"/>
        </w:rPr>
        <w:t xml:space="preserve"> (далее – администрация муниципального образования), в том числе подведомственными ей казенными </w:t>
      </w:r>
      <w:r w:rsidRPr="00D16B3E">
        <w:rPr>
          <w:rFonts w:ascii="Calibri" w:hAnsi="Calibri"/>
          <w:sz w:val="18"/>
          <w:szCs w:val="18"/>
        </w:rPr>
        <w:t xml:space="preserve">и </w:t>
      </w:r>
      <w:r w:rsidRPr="00D16B3E">
        <w:rPr>
          <w:sz w:val="18"/>
          <w:szCs w:val="18"/>
        </w:rPr>
        <w:t>бюджетными учреждениям, унитарными</w:t>
      </w:r>
      <w:r w:rsidRPr="00D16B3E">
        <w:rPr>
          <w:spacing w:val="-6"/>
          <w:sz w:val="18"/>
          <w:szCs w:val="18"/>
        </w:rPr>
        <w:t xml:space="preserve"> </w:t>
      </w:r>
      <w:r w:rsidRPr="00D16B3E">
        <w:rPr>
          <w:sz w:val="18"/>
          <w:szCs w:val="18"/>
        </w:rPr>
        <w:t>предприятиями</w:t>
      </w:r>
      <w:r w:rsidRPr="00D16B3E">
        <w:rPr>
          <w:spacing w:val="-2"/>
          <w:sz w:val="18"/>
          <w:szCs w:val="18"/>
        </w:rPr>
        <w:t xml:space="preserve"> </w:t>
      </w:r>
      <w:r w:rsidRPr="00D16B3E">
        <w:rPr>
          <w:sz w:val="18"/>
          <w:szCs w:val="18"/>
        </w:rPr>
        <w:t>отдельным</w:t>
      </w:r>
      <w:r w:rsidRPr="00D16B3E">
        <w:rPr>
          <w:spacing w:val="-1"/>
          <w:sz w:val="18"/>
          <w:szCs w:val="18"/>
        </w:rPr>
        <w:t xml:space="preserve"> </w:t>
      </w:r>
      <w:r w:rsidRPr="00D16B3E">
        <w:rPr>
          <w:sz w:val="18"/>
          <w:szCs w:val="18"/>
        </w:rPr>
        <w:t>видам</w:t>
      </w:r>
      <w:r w:rsidRPr="00D16B3E">
        <w:rPr>
          <w:spacing w:val="-4"/>
          <w:sz w:val="18"/>
          <w:szCs w:val="18"/>
        </w:rPr>
        <w:t xml:space="preserve"> </w:t>
      </w:r>
      <w:r w:rsidRPr="00D16B3E">
        <w:rPr>
          <w:sz w:val="18"/>
          <w:szCs w:val="18"/>
        </w:rPr>
        <w:t>товаров,</w:t>
      </w:r>
      <w:r w:rsidRPr="00D16B3E">
        <w:rPr>
          <w:spacing w:val="-3"/>
          <w:sz w:val="18"/>
          <w:szCs w:val="18"/>
        </w:rPr>
        <w:t xml:space="preserve"> </w:t>
      </w:r>
      <w:r w:rsidRPr="00D16B3E">
        <w:rPr>
          <w:sz w:val="18"/>
          <w:szCs w:val="18"/>
        </w:rPr>
        <w:t>работ,</w:t>
      </w:r>
      <w:r w:rsidRPr="00D16B3E">
        <w:rPr>
          <w:spacing w:val="-3"/>
          <w:sz w:val="18"/>
          <w:szCs w:val="18"/>
        </w:rPr>
        <w:t xml:space="preserve"> </w:t>
      </w:r>
      <w:r w:rsidRPr="00D16B3E">
        <w:rPr>
          <w:sz w:val="18"/>
          <w:szCs w:val="18"/>
        </w:rPr>
        <w:t>услуг</w:t>
      </w:r>
      <w:r w:rsidRPr="00D16B3E">
        <w:rPr>
          <w:spacing w:val="-5"/>
          <w:sz w:val="18"/>
          <w:szCs w:val="18"/>
        </w:rPr>
        <w:t xml:space="preserve"> </w:t>
      </w:r>
      <w:r w:rsidRPr="00D16B3E">
        <w:rPr>
          <w:sz w:val="18"/>
          <w:szCs w:val="18"/>
        </w:rPr>
        <w:t>(в</w:t>
      </w:r>
      <w:r w:rsidRPr="00D16B3E">
        <w:rPr>
          <w:spacing w:val="-7"/>
          <w:sz w:val="18"/>
          <w:szCs w:val="18"/>
        </w:rPr>
        <w:t xml:space="preserve"> </w:t>
      </w:r>
      <w:r w:rsidRPr="00D16B3E">
        <w:rPr>
          <w:sz w:val="18"/>
          <w:szCs w:val="18"/>
        </w:rPr>
        <w:t>том</w:t>
      </w:r>
      <w:r w:rsidRPr="00D16B3E">
        <w:rPr>
          <w:spacing w:val="-5"/>
          <w:sz w:val="18"/>
          <w:szCs w:val="18"/>
        </w:rPr>
        <w:t xml:space="preserve"> </w:t>
      </w:r>
      <w:r w:rsidRPr="00D16B3E">
        <w:rPr>
          <w:sz w:val="18"/>
          <w:szCs w:val="18"/>
        </w:rPr>
        <w:t>числе предельные цены товаров, работ, услуг). Под видом товаров, работ, услуг в</w:t>
      </w:r>
      <w:r w:rsidRPr="00D16B3E">
        <w:rPr>
          <w:spacing w:val="40"/>
          <w:sz w:val="18"/>
          <w:szCs w:val="18"/>
        </w:rPr>
        <w:t xml:space="preserve"> </w:t>
      </w:r>
      <w:r w:rsidRPr="00D16B3E">
        <w:rPr>
          <w:sz w:val="18"/>
          <w:szCs w:val="18"/>
        </w:rPr>
        <w:t>целях настоящих Правил понимаются виды товаров, работ, услуг соответствующие 6-значному коду позиции по Общероссийскому классификатору продукции по видам экономической деятельности;</w:t>
      </w:r>
    </w:p>
    <w:p w:rsidR="00D16B3E" w:rsidRPr="00D16B3E" w:rsidRDefault="00D16B3E" w:rsidP="00E75500">
      <w:pPr>
        <w:pStyle w:val="a5"/>
        <w:widowControl w:val="0"/>
        <w:numPr>
          <w:ilvl w:val="0"/>
          <w:numId w:val="5"/>
        </w:numPr>
        <w:tabs>
          <w:tab w:val="left" w:pos="1096"/>
        </w:tabs>
        <w:autoSpaceDE w:val="0"/>
        <w:autoSpaceDN w:val="0"/>
        <w:spacing w:before="31" w:line="235" w:lineRule="auto"/>
        <w:ind w:right="120" w:firstLine="710"/>
        <w:contextualSpacing w:val="0"/>
        <w:jc w:val="both"/>
        <w:rPr>
          <w:sz w:val="18"/>
          <w:szCs w:val="18"/>
        </w:rPr>
      </w:pPr>
      <w:r w:rsidRPr="00D16B3E">
        <w:rPr>
          <w:sz w:val="18"/>
          <w:szCs w:val="18"/>
        </w:rPr>
        <w:t>перечень отдельных видов товаров, работ, услуг, в отношении которых определяются требования к потребительским свойствам и иным характеристикам, а также значения таких свойств и характеристик (в том числе предельные цены товаров, работ, услуг) (далее – Перечень), указанный в Приложении 1 к настоящим Правилам;</w:t>
      </w:r>
    </w:p>
    <w:p w:rsidR="00D16B3E" w:rsidRPr="00D16B3E" w:rsidRDefault="00D16B3E" w:rsidP="00E75500">
      <w:pPr>
        <w:pStyle w:val="a5"/>
        <w:widowControl w:val="0"/>
        <w:numPr>
          <w:ilvl w:val="0"/>
          <w:numId w:val="5"/>
        </w:numPr>
        <w:tabs>
          <w:tab w:val="left" w:pos="1096"/>
        </w:tabs>
        <w:autoSpaceDE w:val="0"/>
        <w:autoSpaceDN w:val="0"/>
        <w:spacing w:before="16" w:line="235" w:lineRule="auto"/>
        <w:ind w:right="124" w:firstLine="710"/>
        <w:contextualSpacing w:val="0"/>
        <w:jc w:val="both"/>
        <w:rPr>
          <w:sz w:val="18"/>
          <w:szCs w:val="18"/>
        </w:rPr>
      </w:pPr>
      <w:r w:rsidRPr="00D16B3E">
        <w:rPr>
          <w:sz w:val="18"/>
          <w:szCs w:val="18"/>
        </w:rPr>
        <w:lastRenderedPageBreak/>
        <w:t xml:space="preserve">форму ведомственного перечня отдельных товаров, работ, услуг, содержащего потребительские свойства (в том числе качество) и иные характеристики (в том числе предельные цены товаров, работ, услуг) к ним (далее – Ведомственный перечень), указанного в Приложении 2 к настоящим </w:t>
      </w:r>
      <w:r w:rsidRPr="00D16B3E">
        <w:rPr>
          <w:spacing w:val="-2"/>
          <w:sz w:val="18"/>
          <w:szCs w:val="18"/>
        </w:rPr>
        <w:t>Правилам;</w:t>
      </w:r>
    </w:p>
    <w:p w:rsidR="00D16B3E" w:rsidRPr="00D16B3E" w:rsidRDefault="00D16B3E" w:rsidP="00E75500">
      <w:pPr>
        <w:pStyle w:val="a5"/>
        <w:widowControl w:val="0"/>
        <w:numPr>
          <w:ilvl w:val="0"/>
          <w:numId w:val="5"/>
        </w:numPr>
        <w:tabs>
          <w:tab w:val="left" w:pos="1096"/>
        </w:tabs>
        <w:autoSpaceDE w:val="0"/>
        <w:autoSpaceDN w:val="0"/>
        <w:spacing w:before="17" w:line="230" w:lineRule="auto"/>
        <w:ind w:right="149" w:firstLine="710"/>
        <w:contextualSpacing w:val="0"/>
        <w:jc w:val="both"/>
        <w:rPr>
          <w:sz w:val="18"/>
          <w:szCs w:val="18"/>
        </w:rPr>
      </w:pPr>
      <w:r w:rsidRPr="00D16B3E">
        <w:rPr>
          <w:sz w:val="18"/>
          <w:szCs w:val="18"/>
        </w:rPr>
        <w:t>применение обязательных критериев отбора отдельных видов товаров, работ, услуг, значение этих критериев, а также дополнительные критерии, не приводящее к сужению Ведомственного перечня.</w:t>
      </w:r>
    </w:p>
    <w:p w:rsidR="00D16B3E" w:rsidRPr="00D16B3E" w:rsidRDefault="00D16B3E" w:rsidP="00E75500">
      <w:pPr>
        <w:pStyle w:val="a5"/>
        <w:widowControl w:val="0"/>
        <w:numPr>
          <w:ilvl w:val="1"/>
          <w:numId w:val="6"/>
        </w:numPr>
        <w:tabs>
          <w:tab w:val="left" w:pos="1283"/>
        </w:tabs>
        <w:autoSpaceDE w:val="0"/>
        <w:autoSpaceDN w:val="0"/>
        <w:spacing w:before="65" w:line="235" w:lineRule="auto"/>
        <w:ind w:left="101" w:right="117" w:firstLine="710"/>
        <w:contextualSpacing w:val="0"/>
        <w:jc w:val="both"/>
        <w:rPr>
          <w:sz w:val="18"/>
          <w:szCs w:val="18"/>
        </w:rPr>
      </w:pPr>
      <w:r w:rsidRPr="00D16B3E">
        <w:rPr>
          <w:sz w:val="18"/>
          <w:szCs w:val="18"/>
        </w:rPr>
        <w:t>Муниципальное образование, в соответствии с настоящими Правилами утверждают требования, не включенные в</w:t>
      </w:r>
      <w:r w:rsidRPr="00D16B3E">
        <w:rPr>
          <w:rFonts w:ascii="Calibri" w:hAnsi="Calibri"/>
          <w:sz w:val="18"/>
          <w:szCs w:val="18"/>
        </w:rPr>
        <w:t xml:space="preserve"> </w:t>
      </w:r>
      <w:r w:rsidRPr="00D16B3E">
        <w:rPr>
          <w:sz w:val="18"/>
          <w:szCs w:val="18"/>
        </w:rPr>
        <w:t>Перечень, к закупаемым ими и подведомственными указанным органам казенными и бюджетными учреждениями, унитарным предприятиям отдельным видам товаров, работ, услуг (в том числе предельные цены товаров, работ, услуг) в форме Ведомственного перечня согласно Приложению 2 к настоящим</w:t>
      </w:r>
      <w:r w:rsidRPr="00D16B3E">
        <w:rPr>
          <w:spacing w:val="80"/>
          <w:sz w:val="18"/>
          <w:szCs w:val="18"/>
        </w:rPr>
        <w:t xml:space="preserve"> </w:t>
      </w:r>
      <w:r w:rsidRPr="00D16B3E">
        <w:rPr>
          <w:spacing w:val="-2"/>
          <w:sz w:val="18"/>
          <w:szCs w:val="18"/>
        </w:rPr>
        <w:t>Правилам.</w:t>
      </w:r>
    </w:p>
    <w:p w:rsidR="00D16B3E" w:rsidRDefault="00D16B3E" w:rsidP="00D16B3E">
      <w:pPr>
        <w:pStyle w:val="af3"/>
        <w:spacing w:before="11" w:line="237" w:lineRule="auto"/>
        <w:ind w:right="124" w:firstLine="710"/>
        <w:jc w:val="both"/>
        <w:rPr>
          <w:sz w:val="18"/>
          <w:szCs w:val="18"/>
        </w:rPr>
      </w:pPr>
      <w:r w:rsidRPr="00D16B3E">
        <w:rPr>
          <w:sz w:val="18"/>
          <w:szCs w:val="18"/>
        </w:rPr>
        <w:t>В отношении отельных видов товаров, работ, услуг, включенных в Перечень, в Ведомственном перечне должны быть определены их потребительские свойства (в том числе качество) и иные характеристики (в том числе предельные цены указанных товаров, работ, услуг), если указанные свойства и характеристики не определены в Перечне.</w:t>
      </w:r>
    </w:p>
    <w:p w:rsidR="00D16B3E" w:rsidRPr="00D16B3E" w:rsidRDefault="00D16B3E" w:rsidP="00D16B3E">
      <w:pPr>
        <w:pStyle w:val="af3"/>
        <w:spacing w:before="11" w:line="237" w:lineRule="auto"/>
        <w:ind w:right="124" w:firstLine="710"/>
        <w:jc w:val="both"/>
        <w:rPr>
          <w:sz w:val="18"/>
          <w:szCs w:val="18"/>
        </w:rPr>
      </w:pPr>
      <w:r>
        <w:rPr>
          <w:sz w:val="18"/>
          <w:szCs w:val="18"/>
        </w:rPr>
        <w:t>4.</w:t>
      </w:r>
      <w:r w:rsidRPr="00D16B3E">
        <w:rPr>
          <w:sz w:val="18"/>
          <w:szCs w:val="18"/>
        </w:rPr>
        <w:t xml:space="preserve">Отдельные виды товаров, работ, услуг, не включенные в Перечень, полежат включению в Ведомственный перечень при условии, если средняя арифметическая сумма значений следующих критериев превышает двадцать </w:t>
      </w:r>
      <w:r w:rsidRPr="00D16B3E">
        <w:rPr>
          <w:spacing w:val="-2"/>
          <w:sz w:val="18"/>
          <w:szCs w:val="18"/>
        </w:rPr>
        <w:t>процентов:</w:t>
      </w:r>
    </w:p>
    <w:p w:rsidR="00D16B3E" w:rsidRPr="00D16B3E" w:rsidRDefault="00D16B3E" w:rsidP="00E75500">
      <w:pPr>
        <w:pStyle w:val="a5"/>
        <w:widowControl w:val="0"/>
        <w:numPr>
          <w:ilvl w:val="0"/>
          <w:numId w:val="4"/>
        </w:numPr>
        <w:tabs>
          <w:tab w:val="left" w:pos="1096"/>
        </w:tabs>
        <w:autoSpaceDE w:val="0"/>
        <w:autoSpaceDN w:val="0"/>
        <w:spacing w:before="19" w:line="235" w:lineRule="auto"/>
        <w:ind w:right="117" w:firstLine="710"/>
        <w:contextualSpacing w:val="0"/>
        <w:jc w:val="both"/>
        <w:rPr>
          <w:sz w:val="18"/>
          <w:szCs w:val="18"/>
        </w:rPr>
      </w:pPr>
      <w:r w:rsidRPr="00D16B3E">
        <w:rPr>
          <w:sz w:val="18"/>
          <w:szCs w:val="18"/>
        </w:rPr>
        <w:t>доля расходов муниципального образования и подведомственных ей казенных и бюджетных учреждений на приобретение отдельного вида товаров, работ, услуг для обеспечения муниципальных нужд за отчетный финансовый год в общем объеме расходов соответствующего органа местного самоуправления и подведомственных ей казенных и бюджетных учреждений</w:t>
      </w:r>
      <w:r w:rsidRPr="00D16B3E">
        <w:rPr>
          <w:spacing w:val="-4"/>
          <w:sz w:val="18"/>
          <w:szCs w:val="18"/>
        </w:rPr>
        <w:t xml:space="preserve"> </w:t>
      </w:r>
      <w:r w:rsidRPr="00D16B3E">
        <w:rPr>
          <w:sz w:val="18"/>
          <w:szCs w:val="18"/>
        </w:rPr>
        <w:t>на</w:t>
      </w:r>
      <w:r w:rsidRPr="00D16B3E">
        <w:rPr>
          <w:spacing w:val="-3"/>
          <w:sz w:val="18"/>
          <w:szCs w:val="18"/>
        </w:rPr>
        <w:t xml:space="preserve"> </w:t>
      </w:r>
      <w:r w:rsidRPr="00D16B3E">
        <w:rPr>
          <w:sz w:val="18"/>
          <w:szCs w:val="18"/>
        </w:rPr>
        <w:t>приобретение</w:t>
      </w:r>
      <w:r w:rsidRPr="00D16B3E">
        <w:rPr>
          <w:spacing w:val="-3"/>
          <w:sz w:val="18"/>
          <w:szCs w:val="18"/>
        </w:rPr>
        <w:t xml:space="preserve"> </w:t>
      </w:r>
      <w:r w:rsidRPr="00D16B3E">
        <w:rPr>
          <w:sz w:val="18"/>
          <w:szCs w:val="18"/>
        </w:rPr>
        <w:t>товаров,</w:t>
      </w:r>
      <w:r w:rsidRPr="00D16B3E">
        <w:rPr>
          <w:spacing w:val="-1"/>
          <w:sz w:val="18"/>
          <w:szCs w:val="18"/>
        </w:rPr>
        <w:t xml:space="preserve"> </w:t>
      </w:r>
      <w:r w:rsidRPr="00D16B3E">
        <w:rPr>
          <w:sz w:val="18"/>
          <w:szCs w:val="18"/>
        </w:rPr>
        <w:t>работ,</w:t>
      </w:r>
      <w:r w:rsidRPr="00D16B3E">
        <w:rPr>
          <w:spacing w:val="-1"/>
          <w:sz w:val="18"/>
          <w:szCs w:val="18"/>
        </w:rPr>
        <w:t xml:space="preserve"> </w:t>
      </w:r>
      <w:r w:rsidRPr="00D16B3E">
        <w:rPr>
          <w:sz w:val="18"/>
          <w:szCs w:val="18"/>
        </w:rPr>
        <w:t>услуг</w:t>
      </w:r>
      <w:r w:rsidRPr="00D16B3E">
        <w:rPr>
          <w:spacing w:val="-3"/>
          <w:sz w:val="18"/>
          <w:szCs w:val="18"/>
        </w:rPr>
        <w:t xml:space="preserve"> </w:t>
      </w:r>
      <w:r w:rsidRPr="00D16B3E">
        <w:rPr>
          <w:sz w:val="18"/>
          <w:szCs w:val="18"/>
        </w:rPr>
        <w:t>за</w:t>
      </w:r>
      <w:r w:rsidRPr="00D16B3E">
        <w:rPr>
          <w:spacing w:val="-2"/>
          <w:sz w:val="18"/>
          <w:szCs w:val="18"/>
        </w:rPr>
        <w:t xml:space="preserve"> </w:t>
      </w:r>
      <w:r w:rsidRPr="00D16B3E">
        <w:rPr>
          <w:sz w:val="18"/>
          <w:szCs w:val="18"/>
        </w:rPr>
        <w:t>отчетный</w:t>
      </w:r>
      <w:r w:rsidRPr="00D16B3E">
        <w:rPr>
          <w:spacing w:val="-4"/>
          <w:sz w:val="18"/>
          <w:szCs w:val="18"/>
        </w:rPr>
        <w:t xml:space="preserve"> </w:t>
      </w:r>
      <w:r w:rsidRPr="00D16B3E">
        <w:rPr>
          <w:sz w:val="18"/>
          <w:szCs w:val="18"/>
        </w:rPr>
        <w:t>финансовый</w:t>
      </w:r>
      <w:r w:rsidRPr="00D16B3E">
        <w:rPr>
          <w:spacing w:val="-4"/>
          <w:sz w:val="18"/>
          <w:szCs w:val="18"/>
        </w:rPr>
        <w:t xml:space="preserve"> </w:t>
      </w:r>
      <w:r w:rsidRPr="00D16B3E">
        <w:rPr>
          <w:sz w:val="18"/>
          <w:szCs w:val="18"/>
        </w:rPr>
        <w:t>год.</w:t>
      </w:r>
    </w:p>
    <w:p w:rsidR="00D16B3E" w:rsidRPr="00D16B3E" w:rsidRDefault="00D16B3E" w:rsidP="00E75500">
      <w:pPr>
        <w:pStyle w:val="a5"/>
        <w:widowControl w:val="0"/>
        <w:numPr>
          <w:ilvl w:val="0"/>
          <w:numId w:val="4"/>
        </w:numPr>
        <w:tabs>
          <w:tab w:val="left" w:pos="1096"/>
        </w:tabs>
        <w:autoSpaceDE w:val="0"/>
        <w:autoSpaceDN w:val="0"/>
        <w:spacing w:before="27" w:line="235" w:lineRule="auto"/>
        <w:ind w:right="115" w:firstLine="710"/>
        <w:contextualSpacing w:val="0"/>
        <w:jc w:val="both"/>
        <w:rPr>
          <w:sz w:val="18"/>
          <w:szCs w:val="18"/>
        </w:rPr>
      </w:pPr>
      <w:r w:rsidRPr="00D16B3E">
        <w:rPr>
          <w:sz w:val="18"/>
          <w:szCs w:val="18"/>
        </w:rPr>
        <w:t>доля контрактов муниципального образования</w:t>
      </w:r>
      <w:r w:rsidRPr="00D16B3E">
        <w:rPr>
          <w:spacing w:val="40"/>
          <w:sz w:val="18"/>
          <w:szCs w:val="18"/>
        </w:rPr>
        <w:t xml:space="preserve"> </w:t>
      </w:r>
      <w:r w:rsidRPr="00D16B3E">
        <w:rPr>
          <w:sz w:val="18"/>
          <w:szCs w:val="18"/>
        </w:rPr>
        <w:t>и подведомственных ей казенных и бюджетных учреждений, унитарных предприятий на приобретение отдельного вида товаров, работ, услуг для обеспечения муниципальных нужд, заключенных в отчетном финансовом году,</w:t>
      </w:r>
      <w:r w:rsidRPr="00D16B3E">
        <w:rPr>
          <w:spacing w:val="80"/>
          <w:sz w:val="18"/>
          <w:szCs w:val="18"/>
        </w:rPr>
        <w:t xml:space="preserve"> </w:t>
      </w:r>
      <w:r w:rsidRPr="00D16B3E">
        <w:rPr>
          <w:sz w:val="18"/>
          <w:szCs w:val="18"/>
        </w:rPr>
        <w:t>в общем количестве контрактов администрации муниципального образования и подведомственных ей казенных и бюджетных учреждений на приобретение товаров, работ, услуг, заключенных в отчетном финансовом году.</w:t>
      </w:r>
    </w:p>
    <w:p w:rsidR="00D16B3E" w:rsidRPr="00D16B3E" w:rsidRDefault="00D16B3E" w:rsidP="00E75500">
      <w:pPr>
        <w:pStyle w:val="a5"/>
        <w:widowControl w:val="0"/>
        <w:numPr>
          <w:ilvl w:val="1"/>
          <w:numId w:val="6"/>
        </w:numPr>
        <w:tabs>
          <w:tab w:val="left" w:pos="1110"/>
        </w:tabs>
        <w:autoSpaceDE w:val="0"/>
        <w:autoSpaceDN w:val="0"/>
        <w:spacing w:before="31" w:line="237" w:lineRule="auto"/>
        <w:ind w:left="101" w:right="126" w:firstLine="710"/>
        <w:contextualSpacing w:val="0"/>
        <w:jc w:val="both"/>
        <w:rPr>
          <w:sz w:val="18"/>
          <w:szCs w:val="18"/>
        </w:rPr>
      </w:pPr>
      <w:r w:rsidRPr="00D16B3E">
        <w:rPr>
          <w:sz w:val="18"/>
          <w:szCs w:val="18"/>
        </w:rPr>
        <w:t>В</w:t>
      </w:r>
      <w:r w:rsidRPr="00D16B3E">
        <w:rPr>
          <w:spacing w:val="-3"/>
          <w:sz w:val="18"/>
          <w:szCs w:val="18"/>
        </w:rPr>
        <w:t xml:space="preserve"> </w:t>
      </w:r>
      <w:r w:rsidRPr="00D16B3E">
        <w:rPr>
          <w:sz w:val="18"/>
          <w:szCs w:val="18"/>
        </w:rPr>
        <w:t>Ведомственном перечне муниципального образования вправе установить дополнительные критерии отбора отдельных товаров, работ, услуг и порядок их применения, не приводящие к сокращению значения критериев, установленных пунктом 4 настоящих Правил.</w:t>
      </w:r>
    </w:p>
    <w:p w:rsidR="00D16B3E" w:rsidRPr="00D16B3E" w:rsidRDefault="00D16B3E" w:rsidP="00E75500">
      <w:pPr>
        <w:pStyle w:val="a5"/>
        <w:widowControl w:val="0"/>
        <w:numPr>
          <w:ilvl w:val="1"/>
          <w:numId w:val="6"/>
        </w:numPr>
        <w:tabs>
          <w:tab w:val="left" w:pos="1273"/>
        </w:tabs>
        <w:autoSpaceDE w:val="0"/>
        <w:autoSpaceDN w:val="0"/>
        <w:spacing w:before="9" w:line="235" w:lineRule="auto"/>
        <w:ind w:left="101" w:right="121" w:firstLine="566"/>
        <w:contextualSpacing w:val="0"/>
        <w:jc w:val="both"/>
        <w:rPr>
          <w:sz w:val="18"/>
          <w:szCs w:val="18"/>
        </w:rPr>
      </w:pPr>
      <w:r w:rsidRPr="00D16B3E">
        <w:rPr>
          <w:sz w:val="18"/>
          <w:szCs w:val="18"/>
        </w:rPr>
        <w:t>При формировании Ведомственного перечня муниципального образования</w:t>
      </w:r>
      <w:r w:rsidRPr="00D16B3E">
        <w:rPr>
          <w:spacing w:val="40"/>
          <w:sz w:val="18"/>
          <w:szCs w:val="18"/>
        </w:rPr>
        <w:t xml:space="preserve"> </w:t>
      </w:r>
      <w:r w:rsidRPr="00D16B3E">
        <w:rPr>
          <w:sz w:val="18"/>
          <w:szCs w:val="18"/>
        </w:rPr>
        <w:t>вправе включить в него дополнительно:</w:t>
      </w:r>
    </w:p>
    <w:p w:rsidR="00D16B3E" w:rsidRPr="00D16B3E" w:rsidRDefault="00D16B3E" w:rsidP="00E75500">
      <w:pPr>
        <w:pStyle w:val="a5"/>
        <w:widowControl w:val="0"/>
        <w:numPr>
          <w:ilvl w:val="0"/>
          <w:numId w:val="3"/>
        </w:numPr>
        <w:tabs>
          <w:tab w:val="left" w:pos="1096"/>
        </w:tabs>
        <w:autoSpaceDE w:val="0"/>
        <w:autoSpaceDN w:val="0"/>
        <w:spacing w:before="23" w:line="225" w:lineRule="auto"/>
        <w:ind w:right="150" w:firstLine="566"/>
        <w:contextualSpacing w:val="0"/>
        <w:jc w:val="both"/>
        <w:rPr>
          <w:sz w:val="18"/>
          <w:szCs w:val="18"/>
        </w:rPr>
      </w:pPr>
      <w:r w:rsidRPr="00D16B3E">
        <w:rPr>
          <w:sz w:val="18"/>
          <w:szCs w:val="18"/>
        </w:rPr>
        <w:t>отдельные виды товаров, работ, услуг, не указанные в Перечне и не соответствующие критериям, указанным в пункте 4 настоящих Правил;</w:t>
      </w:r>
    </w:p>
    <w:p w:rsidR="00D16B3E" w:rsidRPr="00D16B3E" w:rsidRDefault="00D16B3E" w:rsidP="00E75500">
      <w:pPr>
        <w:pStyle w:val="a5"/>
        <w:widowControl w:val="0"/>
        <w:numPr>
          <w:ilvl w:val="0"/>
          <w:numId w:val="3"/>
        </w:numPr>
        <w:tabs>
          <w:tab w:val="left" w:pos="1096"/>
        </w:tabs>
        <w:autoSpaceDE w:val="0"/>
        <w:autoSpaceDN w:val="0"/>
        <w:spacing w:before="21" w:line="232" w:lineRule="auto"/>
        <w:ind w:right="125" w:firstLine="566"/>
        <w:contextualSpacing w:val="0"/>
        <w:jc w:val="both"/>
        <w:rPr>
          <w:sz w:val="18"/>
          <w:szCs w:val="18"/>
        </w:rPr>
      </w:pPr>
      <w:r w:rsidRPr="00D16B3E">
        <w:rPr>
          <w:sz w:val="18"/>
          <w:szCs w:val="18"/>
        </w:rPr>
        <w:t>характеристики (свойства) товаров, работ, услуг, не включенные в Перечень и не приводящее к необоснованным ограничениям количества участников закупки;</w:t>
      </w:r>
    </w:p>
    <w:p w:rsidR="00D16B3E" w:rsidRPr="00D16B3E" w:rsidRDefault="00D16B3E" w:rsidP="00E75500">
      <w:pPr>
        <w:pStyle w:val="a5"/>
        <w:widowControl w:val="0"/>
        <w:numPr>
          <w:ilvl w:val="0"/>
          <w:numId w:val="3"/>
        </w:numPr>
        <w:tabs>
          <w:tab w:val="left" w:pos="1096"/>
        </w:tabs>
        <w:autoSpaceDE w:val="0"/>
        <w:autoSpaceDN w:val="0"/>
        <w:spacing w:before="6" w:line="235" w:lineRule="auto"/>
        <w:ind w:right="119" w:firstLine="706"/>
        <w:contextualSpacing w:val="0"/>
        <w:jc w:val="both"/>
        <w:rPr>
          <w:sz w:val="18"/>
          <w:szCs w:val="18"/>
        </w:rPr>
      </w:pPr>
      <w:r w:rsidRPr="00D16B3E">
        <w:rPr>
          <w:sz w:val="18"/>
          <w:szCs w:val="18"/>
        </w:rPr>
        <w:t>значения количественных и качественных характеристик (свойств) товаров, работ, услуг, которые отличаются от значений, предусмотренных Перечнем, и обоснование которых содержится в соответствующей графе Ведомственного перечня, в том числе с учетом функционального назначения товара,</w:t>
      </w:r>
      <w:r w:rsidRPr="00D16B3E">
        <w:rPr>
          <w:spacing w:val="39"/>
          <w:sz w:val="18"/>
          <w:szCs w:val="18"/>
        </w:rPr>
        <w:t xml:space="preserve"> </w:t>
      </w:r>
      <w:r w:rsidRPr="00D16B3E">
        <w:rPr>
          <w:sz w:val="18"/>
          <w:szCs w:val="18"/>
        </w:rPr>
        <w:t>под</w:t>
      </w:r>
      <w:r w:rsidRPr="00D16B3E">
        <w:rPr>
          <w:spacing w:val="38"/>
          <w:sz w:val="18"/>
          <w:szCs w:val="18"/>
        </w:rPr>
        <w:t xml:space="preserve"> </w:t>
      </w:r>
      <w:r w:rsidRPr="00D16B3E">
        <w:rPr>
          <w:sz w:val="18"/>
          <w:szCs w:val="18"/>
        </w:rPr>
        <w:t>которым</w:t>
      </w:r>
      <w:r w:rsidRPr="00D16B3E">
        <w:rPr>
          <w:spacing w:val="38"/>
          <w:sz w:val="18"/>
          <w:szCs w:val="18"/>
        </w:rPr>
        <w:t xml:space="preserve"> </w:t>
      </w:r>
      <w:r w:rsidRPr="00D16B3E">
        <w:rPr>
          <w:sz w:val="18"/>
          <w:szCs w:val="18"/>
        </w:rPr>
        <w:t>для</w:t>
      </w:r>
      <w:r w:rsidRPr="00D16B3E">
        <w:rPr>
          <w:spacing w:val="33"/>
          <w:sz w:val="18"/>
          <w:szCs w:val="18"/>
        </w:rPr>
        <w:t xml:space="preserve"> </w:t>
      </w:r>
      <w:r w:rsidRPr="00D16B3E">
        <w:rPr>
          <w:sz w:val="18"/>
          <w:szCs w:val="18"/>
        </w:rPr>
        <w:t>целей</w:t>
      </w:r>
      <w:r w:rsidRPr="00D16B3E">
        <w:rPr>
          <w:spacing w:val="36"/>
          <w:sz w:val="18"/>
          <w:szCs w:val="18"/>
        </w:rPr>
        <w:t xml:space="preserve"> </w:t>
      </w:r>
      <w:r w:rsidRPr="00D16B3E">
        <w:rPr>
          <w:sz w:val="18"/>
          <w:szCs w:val="18"/>
        </w:rPr>
        <w:t>настоящих</w:t>
      </w:r>
      <w:r w:rsidRPr="00D16B3E">
        <w:rPr>
          <w:spacing w:val="36"/>
          <w:sz w:val="18"/>
          <w:szCs w:val="18"/>
        </w:rPr>
        <w:t xml:space="preserve"> </w:t>
      </w:r>
      <w:r w:rsidRPr="00D16B3E">
        <w:rPr>
          <w:sz w:val="18"/>
          <w:szCs w:val="18"/>
        </w:rPr>
        <w:t>Правил</w:t>
      </w:r>
      <w:r w:rsidRPr="00D16B3E">
        <w:rPr>
          <w:spacing w:val="36"/>
          <w:sz w:val="18"/>
          <w:szCs w:val="18"/>
        </w:rPr>
        <w:t xml:space="preserve"> </w:t>
      </w:r>
      <w:r w:rsidRPr="00D16B3E">
        <w:rPr>
          <w:sz w:val="18"/>
          <w:szCs w:val="18"/>
        </w:rPr>
        <w:t>понимается</w:t>
      </w:r>
      <w:r w:rsidRPr="00D16B3E">
        <w:rPr>
          <w:spacing w:val="38"/>
          <w:sz w:val="18"/>
          <w:szCs w:val="18"/>
        </w:rPr>
        <w:t xml:space="preserve"> </w:t>
      </w:r>
      <w:r w:rsidRPr="00D16B3E">
        <w:rPr>
          <w:sz w:val="18"/>
          <w:szCs w:val="18"/>
        </w:rPr>
        <w:t>цель</w:t>
      </w:r>
      <w:r w:rsidRPr="00D16B3E">
        <w:rPr>
          <w:spacing w:val="35"/>
          <w:sz w:val="18"/>
          <w:szCs w:val="18"/>
        </w:rPr>
        <w:t xml:space="preserve"> </w:t>
      </w:r>
      <w:r w:rsidRPr="00D16B3E">
        <w:rPr>
          <w:sz w:val="18"/>
          <w:szCs w:val="18"/>
        </w:rPr>
        <w:t>и</w:t>
      </w:r>
      <w:r w:rsidRPr="00D16B3E">
        <w:rPr>
          <w:spacing w:val="36"/>
          <w:sz w:val="18"/>
          <w:szCs w:val="18"/>
        </w:rPr>
        <w:t xml:space="preserve"> </w:t>
      </w:r>
      <w:r w:rsidRPr="00D16B3E">
        <w:rPr>
          <w:sz w:val="18"/>
          <w:szCs w:val="18"/>
        </w:rPr>
        <w:t>условия</w:t>
      </w:r>
    </w:p>
    <w:p w:rsidR="00D16B3E" w:rsidRPr="00D16B3E" w:rsidRDefault="00D16B3E" w:rsidP="00D16B3E">
      <w:pPr>
        <w:pStyle w:val="af3"/>
        <w:spacing w:before="67" w:line="237" w:lineRule="auto"/>
        <w:ind w:right="119"/>
        <w:jc w:val="both"/>
        <w:rPr>
          <w:sz w:val="18"/>
          <w:szCs w:val="18"/>
        </w:rPr>
      </w:pPr>
      <w:r w:rsidRPr="00D16B3E">
        <w:rPr>
          <w:sz w:val="18"/>
          <w:szCs w:val="18"/>
        </w:rPr>
        <w:t>использования (применения) товара, позволяющие товару выполнять свое основное назначение, вспомогательные функции или определяющие универсальность применения товара (выполнение соответствующих функций, работ, оказание соответствующих услуг, территориальные, климатические факторы и другое).</w:t>
      </w:r>
    </w:p>
    <w:p w:rsidR="00D16B3E" w:rsidRPr="00D16B3E" w:rsidRDefault="00D16B3E" w:rsidP="00E75500">
      <w:pPr>
        <w:pStyle w:val="a5"/>
        <w:widowControl w:val="0"/>
        <w:numPr>
          <w:ilvl w:val="1"/>
          <w:numId w:val="6"/>
        </w:numPr>
        <w:tabs>
          <w:tab w:val="left" w:pos="1119"/>
        </w:tabs>
        <w:autoSpaceDE w:val="0"/>
        <w:autoSpaceDN w:val="0"/>
        <w:spacing w:before="27" w:line="235" w:lineRule="auto"/>
        <w:ind w:left="101" w:right="147" w:firstLine="706"/>
        <w:contextualSpacing w:val="0"/>
        <w:jc w:val="both"/>
        <w:rPr>
          <w:sz w:val="18"/>
          <w:szCs w:val="18"/>
        </w:rPr>
      </w:pPr>
      <w:r w:rsidRPr="00D16B3E">
        <w:rPr>
          <w:sz w:val="18"/>
          <w:szCs w:val="18"/>
        </w:rPr>
        <w:t>Значения потребительских свойств и иных характеристик (в том числе предельные цены) отдельных видов товаров, работ, услуг, включенных в Ведомственный перечень, устанавливаются:</w:t>
      </w:r>
    </w:p>
    <w:p w:rsidR="00D16B3E" w:rsidRPr="00D16B3E" w:rsidRDefault="00D16B3E" w:rsidP="00E75500">
      <w:pPr>
        <w:pStyle w:val="a5"/>
        <w:widowControl w:val="0"/>
        <w:numPr>
          <w:ilvl w:val="0"/>
          <w:numId w:val="2"/>
        </w:numPr>
        <w:tabs>
          <w:tab w:val="left" w:pos="1096"/>
        </w:tabs>
        <w:autoSpaceDE w:val="0"/>
        <w:autoSpaceDN w:val="0"/>
        <w:spacing w:before="23" w:line="230" w:lineRule="auto"/>
        <w:ind w:right="123" w:firstLine="706"/>
        <w:contextualSpacing w:val="0"/>
        <w:jc w:val="both"/>
        <w:rPr>
          <w:sz w:val="18"/>
          <w:szCs w:val="18"/>
        </w:rPr>
      </w:pPr>
      <w:r w:rsidRPr="00D16B3E">
        <w:rPr>
          <w:sz w:val="18"/>
          <w:szCs w:val="18"/>
        </w:rPr>
        <w:t>в количественных и (или) качественных показателях с указанием (при необходимости) единицы измерения в соответствии с Общероссийским классификатором единиц измерения;</w:t>
      </w:r>
    </w:p>
    <w:p w:rsidR="00D16B3E" w:rsidRPr="00D16B3E" w:rsidRDefault="00D16B3E" w:rsidP="00E75500">
      <w:pPr>
        <w:pStyle w:val="a5"/>
        <w:widowControl w:val="0"/>
        <w:numPr>
          <w:ilvl w:val="0"/>
          <w:numId w:val="2"/>
        </w:numPr>
        <w:tabs>
          <w:tab w:val="left" w:pos="1096"/>
        </w:tabs>
        <w:autoSpaceDE w:val="0"/>
        <w:autoSpaceDN w:val="0"/>
        <w:spacing w:before="23" w:line="235" w:lineRule="auto"/>
        <w:ind w:right="114" w:firstLine="706"/>
        <w:contextualSpacing w:val="0"/>
        <w:jc w:val="both"/>
        <w:rPr>
          <w:sz w:val="18"/>
          <w:szCs w:val="18"/>
        </w:rPr>
      </w:pPr>
      <w:r w:rsidRPr="00D16B3E">
        <w:rPr>
          <w:sz w:val="18"/>
          <w:szCs w:val="18"/>
        </w:rPr>
        <w:t>с учетом категорий и (или) групп должностей работников администрации муниципального образования и подведомственных ей казенных</w:t>
      </w:r>
      <w:r w:rsidRPr="00D16B3E">
        <w:rPr>
          <w:spacing w:val="40"/>
          <w:sz w:val="18"/>
          <w:szCs w:val="18"/>
        </w:rPr>
        <w:t xml:space="preserve"> </w:t>
      </w:r>
      <w:r w:rsidRPr="00D16B3E">
        <w:rPr>
          <w:sz w:val="18"/>
          <w:szCs w:val="18"/>
        </w:rPr>
        <w:t>и бюджетных учреждений, унитарных предприятий если затраты на их приобретение в соответствии с правилами определения нормативных затрат на обеспечение муниципального образования и подведомственных ей казенных</w:t>
      </w:r>
      <w:r w:rsidRPr="00D16B3E">
        <w:rPr>
          <w:spacing w:val="-4"/>
          <w:sz w:val="18"/>
          <w:szCs w:val="18"/>
        </w:rPr>
        <w:t xml:space="preserve"> </w:t>
      </w:r>
      <w:r w:rsidRPr="00D16B3E">
        <w:rPr>
          <w:sz w:val="18"/>
          <w:szCs w:val="18"/>
        </w:rPr>
        <w:t>и бюджетных учреждений, унитарных</w:t>
      </w:r>
      <w:r w:rsidRPr="00D16B3E">
        <w:rPr>
          <w:spacing w:val="-4"/>
          <w:sz w:val="18"/>
          <w:szCs w:val="18"/>
        </w:rPr>
        <w:t xml:space="preserve"> </w:t>
      </w:r>
      <w:r w:rsidRPr="00D16B3E">
        <w:rPr>
          <w:sz w:val="18"/>
          <w:szCs w:val="18"/>
        </w:rPr>
        <w:t>предприятий,</w:t>
      </w:r>
      <w:r w:rsidRPr="00D16B3E">
        <w:rPr>
          <w:spacing w:val="40"/>
          <w:sz w:val="18"/>
          <w:szCs w:val="18"/>
        </w:rPr>
        <w:t xml:space="preserve"> </w:t>
      </w:r>
      <w:r w:rsidRPr="00D16B3E">
        <w:rPr>
          <w:sz w:val="18"/>
          <w:szCs w:val="18"/>
        </w:rPr>
        <w:t>утвержденных постановлением</w:t>
      </w:r>
      <w:r w:rsidRPr="00D16B3E">
        <w:rPr>
          <w:spacing w:val="-1"/>
          <w:sz w:val="18"/>
          <w:szCs w:val="18"/>
        </w:rPr>
        <w:t xml:space="preserve"> </w:t>
      </w:r>
      <w:r w:rsidRPr="00D16B3E">
        <w:rPr>
          <w:sz w:val="18"/>
          <w:szCs w:val="18"/>
        </w:rPr>
        <w:t>администрации</w:t>
      </w:r>
      <w:r w:rsidRPr="00D16B3E">
        <w:rPr>
          <w:spacing w:val="3"/>
          <w:sz w:val="18"/>
          <w:szCs w:val="18"/>
        </w:rPr>
        <w:t xml:space="preserve"> </w:t>
      </w:r>
      <w:r w:rsidRPr="00D16B3E">
        <w:rPr>
          <w:sz w:val="18"/>
          <w:szCs w:val="18"/>
        </w:rPr>
        <w:t>муниципального</w:t>
      </w:r>
      <w:r w:rsidRPr="00D16B3E">
        <w:rPr>
          <w:spacing w:val="-1"/>
          <w:sz w:val="18"/>
          <w:szCs w:val="18"/>
        </w:rPr>
        <w:t xml:space="preserve"> </w:t>
      </w:r>
      <w:r w:rsidRPr="00D16B3E">
        <w:rPr>
          <w:sz w:val="18"/>
          <w:szCs w:val="18"/>
        </w:rPr>
        <w:t>образования, (далее</w:t>
      </w:r>
      <w:r w:rsidRPr="00D16B3E">
        <w:rPr>
          <w:spacing w:val="-1"/>
          <w:sz w:val="18"/>
          <w:szCs w:val="18"/>
        </w:rPr>
        <w:t xml:space="preserve"> </w:t>
      </w:r>
      <w:r w:rsidRPr="00D16B3E">
        <w:rPr>
          <w:spacing w:val="-2"/>
          <w:sz w:val="18"/>
          <w:szCs w:val="18"/>
        </w:rPr>
        <w:t>именуется</w:t>
      </w:r>
    </w:p>
    <w:p w:rsidR="00D16B3E" w:rsidRPr="00D16B3E" w:rsidRDefault="00D16B3E" w:rsidP="00D16B3E">
      <w:pPr>
        <w:pStyle w:val="af3"/>
        <w:spacing w:before="5"/>
        <w:ind w:right="132"/>
        <w:jc w:val="both"/>
        <w:rPr>
          <w:sz w:val="18"/>
          <w:szCs w:val="18"/>
        </w:rPr>
      </w:pPr>
      <w:r w:rsidRPr="00D16B3E">
        <w:rPr>
          <w:sz w:val="18"/>
          <w:szCs w:val="18"/>
        </w:rPr>
        <w:t>– правила к определению нормативных затрат), определяются с учетом категорий и (или) групп должностей работников.</w:t>
      </w:r>
    </w:p>
    <w:p w:rsidR="00D16B3E" w:rsidRPr="00D16B3E" w:rsidRDefault="00D16B3E" w:rsidP="00E75500">
      <w:pPr>
        <w:pStyle w:val="a5"/>
        <w:widowControl w:val="0"/>
        <w:numPr>
          <w:ilvl w:val="0"/>
          <w:numId w:val="2"/>
        </w:numPr>
        <w:tabs>
          <w:tab w:val="left" w:pos="1096"/>
        </w:tabs>
        <w:autoSpaceDE w:val="0"/>
        <w:autoSpaceDN w:val="0"/>
        <w:spacing w:before="26" w:line="237" w:lineRule="auto"/>
        <w:ind w:right="124" w:firstLine="706"/>
        <w:contextualSpacing w:val="0"/>
        <w:jc w:val="both"/>
        <w:rPr>
          <w:sz w:val="18"/>
          <w:szCs w:val="18"/>
        </w:rPr>
      </w:pPr>
      <w:r w:rsidRPr="00D16B3E">
        <w:rPr>
          <w:sz w:val="18"/>
          <w:szCs w:val="18"/>
        </w:rPr>
        <w:t xml:space="preserve">с учетом категорий и (или) групп должностей работников, если затраты на их приобретение в соответствии с правилами к определению нормативных затрат не определяются с учетом категорий и (или) групп должностей работников, – в случае принятия соответствующего решения органом местного </w:t>
      </w:r>
      <w:r w:rsidRPr="00D16B3E">
        <w:rPr>
          <w:spacing w:val="-2"/>
          <w:sz w:val="18"/>
          <w:szCs w:val="18"/>
        </w:rPr>
        <w:t>самоуправления.</w:t>
      </w:r>
    </w:p>
    <w:p w:rsidR="00D16B3E" w:rsidRPr="00D16B3E" w:rsidRDefault="00D16B3E" w:rsidP="00E75500">
      <w:pPr>
        <w:pStyle w:val="a5"/>
        <w:widowControl w:val="0"/>
        <w:numPr>
          <w:ilvl w:val="1"/>
          <w:numId w:val="6"/>
        </w:numPr>
        <w:tabs>
          <w:tab w:val="left" w:pos="1206"/>
        </w:tabs>
        <w:autoSpaceDE w:val="0"/>
        <w:autoSpaceDN w:val="0"/>
        <w:spacing w:before="2"/>
        <w:ind w:left="101" w:right="125" w:firstLine="706"/>
        <w:contextualSpacing w:val="0"/>
        <w:jc w:val="both"/>
        <w:rPr>
          <w:sz w:val="18"/>
          <w:szCs w:val="18"/>
        </w:rPr>
      </w:pPr>
      <w:r w:rsidRPr="00D16B3E">
        <w:rPr>
          <w:sz w:val="18"/>
          <w:szCs w:val="18"/>
        </w:rPr>
        <w:t>Дополнительно включаемые в Ведомственный перечень отдельные виды товаров, работ, услуг должны отличаться от указанных в Перечне кодом товара, работы, услуги в соответствии с Общероссийским классификатором продукции по видам экономической деятельности.</w:t>
      </w:r>
    </w:p>
    <w:p w:rsidR="00D16B3E" w:rsidRPr="00D16B3E" w:rsidRDefault="00D16B3E" w:rsidP="00E75500">
      <w:pPr>
        <w:pStyle w:val="a5"/>
        <w:widowControl w:val="0"/>
        <w:numPr>
          <w:ilvl w:val="1"/>
          <w:numId w:val="6"/>
        </w:numPr>
        <w:tabs>
          <w:tab w:val="left" w:pos="1408"/>
        </w:tabs>
        <w:autoSpaceDE w:val="0"/>
        <w:autoSpaceDN w:val="0"/>
        <w:spacing w:before="18" w:line="235" w:lineRule="auto"/>
        <w:ind w:left="101" w:right="123" w:firstLine="706"/>
        <w:contextualSpacing w:val="0"/>
        <w:jc w:val="both"/>
        <w:rPr>
          <w:sz w:val="18"/>
          <w:szCs w:val="18"/>
        </w:rPr>
      </w:pPr>
      <w:r w:rsidRPr="00D16B3E">
        <w:rPr>
          <w:sz w:val="18"/>
          <w:szCs w:val="18"/>
        </w:rPr>
        <w:t>Предельные цены товаров, работ, услуг устанавливаются администрацией</w:t>
      </w:r>
      <w:r w:rsidRPr="00D16B3E">
        <w:rPr>
          <w:spacing w:val="40"/>
          <w:sz w:val="18"/>
          <w:szCs w:val="18"/>
        </w:rPr>
        <w:t xml:space="preserve"> </w:t>
      </w:r>
      <w:r w:rsidRPr="00D16B3E">
        <w:rPr>
          <w:sz w:val="18"/>
          <w:szCs w:val="18"/>
        </w:rPr>
        <w:t>муниципального образования в случае, если правилами к определению нормативных затрат установлены нормативы цены на соответствующие товары, работы, услуги.</w:t>
      </w:r>
    </w:p>
    <w:p w:rsidR="002B0106" w:rsidRDefault="002B0106" w:rsidP="001B6588">
      <w:pPr>
        <w:jc w:val="both"/>
        <w:rPr>
          <w:sz w:val="18"/>
          <w:szCs w:val="18"/>
        </w:rPr>
      </w:pPr>
    </w:p>
    <w:p w:rsidR="00D16B3E" w:rsidRDefault="00D16B3E" w:rsidP="001B6588">
      <w:pPr>
        <w:jc w:val="both"/>
        <w:rPr>
          <w:sz w:val="18"/>
          <w:szCs w:val="18"/>
        </w:rPr>
      </w:pPr>
    </w:p>
    <w:p w:rsidR="00D16B3E" w:rsidRDefault="00D16B3E" w:rsidP="001B6588">
      <w:pPr>
        <w:jc w:val="both"/>
        <w:rPr>
          <w:sz w:val="18"/>
          <w:szCs w:val="18"/>
        </w:rPr>
      </w:pPr>
    </w:p>
    <w:p w:rsidR="00D16B3E" w:rsidRDefault="00D16B3E" w:rsidP="001B6588">
      <w:pPr>
        <w:jc w:val="both"/>
        <w:rPr>
          <w:sz w:val="18"/>
          <w:szCs w:val="18"/>
        </w:rPr>
      </w:pPr>
    </w:p>
    <w:p w:rsidR="00D16B3E" w:rsidRDefault="00D16B3E" w:rsidP="001B6588">
      <w:pPr>
        <w:jc w:val="both"/>
        <w:rPr>
          <w:sz w:val="18"/>
          <w:szCs w:val="18"/>
        </w:rPr>
        <w:sectPr w:rsidR="00D16B3E" w:rsidSect="00943A7B">
          <w:footerReference w:type="even" r:id="rId8"/>
          <w:footerReference w:type="default" r:id="rId9"/>
          <w:type w:val="continuous"/>
          <w:pgSz w:w="11906" w:h="16838"/>
          <w:pgMar w:top="1134" w:right="851" w:bottom="1134" w:left="1701" w:header="0" w:footer="709" w:gutter="0"/>
          <w:cols w:space="708"/>
          <w:docGrid w:linePitch="360"/>
        </w:sectPr>
      </w:pPr>
    </w:p>
    <w:p w:rsidR="00D16B3E" w:rsidRPr="00D16B3E" w:rsidRDefault="00D16B3E" w:rsidP="001B6588">
      <w:pPr>
        <w:jc w:val="both"/>
        <w:rPr>
          <w:sz w:val="18"/>
          <w:szCs w:val="18"/>
        </w:rPr>
      </w:pPr>
    </w:p>
    <w:p w:rsidR="00D16B3E" w:rsidRPr="00D16B3E" w:rsidRDefault="00D16B3E" w:rsidP="00D16B3E">
      <w:pPr>
        <w:spacing w:before="73"/>
        <w:ind w:right="141"/>
        <w:jc w:val="right"/>
        <w:rPr>
          <w:sz w:val="18"/>
          <w:szCs w:val="18"/>
        </w:rPr>
      </w:pPr>
      <w:r w:rsidRPr="00D16B3E">
        <w:rPr>
          <w:sz w:val="18"/>
          <w:szCs w:val="18"/>
        </w:rPr>
        <w:t>ПРИЛОЖЕНИЕ</w:t>
      </w:r>
      <w:r w:rsidRPr="00D16B3E">
        <w:rPr>
          <w:spacing w:val="-4"/>
          <w:sz w:val="18"/>
          <w:szCs w:val="18"/>
        </w:rPr>
        <w:t xml:space="preserve"> </w:t>
      </w:r>
      <w:r w:rsidRPr="00D16B3E">
        <w:rPr>
          <w:spacing w:val="-10"/>
          <w:sz w:val="18"/>
          <w:szCs w:val="18"/>
        </w:rPr>
        <w:t>1</w:t>
      </w:r>
    </w:p>
    <w:p w:rsidR="00D16B3E" w:rsidRPr="00D16B3E" w:rsidRDefault="00D16B3E" w:rsidP="00D16B3E">
      <w:pPr>
        <w:spacing w:before="1" w:line="228" w:lineRule="exact"/>
        <w:ind w:right="144"/>
        <w:jc w:val="right"/>
        <w:rPr>
          <w:sz w:val="18"/>
          <w:szCs w:val="18"/>
        </w:rPr>
      </w:pPr>
      <w:r w:rsidRPr="00D16B3E">
        <w:rPr>
          <w:sz w:val="18"/>
          <w:szCs w:val="18"/>
        </w:rPr>
        <w:t>к</w:t>
      </w:r>
      <w:r w:rsidRPr="00D16B3E">
        <w:rPr>
          <w:spacing w:val="-9"/>
          <w:sz w:val="18"/>
          <w:szCs w:val="18"/>
        </w:rPr>
        <w:t xml:space="preserve"> </w:t>
      </w:r>
      <w:r w:rsidRPr="00D16B3E">
        <w:rPr>
          <w:sz w:val="18"/>
          <w:szCs w:val="18"/>
        </w:rPr>
        <w:t>Правилам</w:t>
      </w:r>
      <w:r w:rsidRPr="00D16B3E">
        <w:rPr>
          <w:spacing w:val="38"/>
          <w:sz w:val="18"/>
          <w:szCs w:val="18"/>
        </w:rPr>
        <w:t xml:space="preserve"> </w:t>
      </w:r>
      <w:r w:rsidRPr="00D16B3E">
        <w:rPr>
          <w:sz w:val="18"/>
          <w:szCs w:val="18"/>
        </w:rPr>
        <w:t>определения</w:t>
      </w:r>
      <w:r w:rsidRPr="00D16B3E">
        <w:rPr>
          <w:spacing w:val="-8"/>
          <w:sz w:val="18"/>
          <w:szCs w:val="18"/>
        </w:rPr>
        <w:t xml:space="preserve"> </w:t>
      </w:r>
      <w:r w:rsidRPr="00D16B3E">
        <w:rPr>
          <w:sz w:val="18"/>
          <w:szCs w:val="18"/>
        </w:rPr>
        <w:t>требований</w:t>
      </w:r>
      <w:r w:rsidRPr="00D16B3E">
        <w:rPr>
          <w:spacing w:val="-8"/>
          <w:sz w:val="18"/>
          <w:szCs w:val="18"/>
        </w:rPr>
        <w:t xml:space="preserve"> </w:t>
      </w:r>
      <w:r w:rsidRPr="00D16B3E">
        <w:rPr>
          <w:sz w:val="18"/>
          <w:szCs w:val="18"/>
        </w:rPr>
        <w:t>к</w:t>
      </w:r>
      <w:r w:rsidRPr="00D16B3E">
        <w:rPr>
          <w:spacing w:val="-8"/>
          <w:sz w:val="18"/>
          <w:szCs w:val="18"/>
        </w:rPr>
        <w:t xml:space="preserve"> </w:t>
      </w:r>
      <w:r w:rsidRPr="00D16B3E">
        <w:rPr>
          <w:sz w:val="18"/>
          <w:szCs w:val="18"/>
        </w:rPr>
        <w:t>закупаемым</w:t>
      </w:r>
      <w:r w:rsidRPr="00D16B3E">
        <w:rPr>
          <w:spacing w:val="-4"/>
          <w:sz w:val="18"/>
          <w:szCs w:val="18"/>
        </w:rPr>
        <w:t xml:space="preserve"> </w:t>
      </w:r>
      <w:r w:rsidRPr="00D16B3E">
        <w:rPr>
          <w:spacing w:val="-2"/>
          <w:sz w:val="18"/>
          <w:szCs w:val="18"/>
        </w:rPr>
        <w:t>заказчиками</w:t>
      </w:r>
    </w:p>
    <w:p w:rsidR="00D16B3E" w:rsidRPr="00D16B3E" w:rsidRDefault="00D16B3E" w:rsidP="00D16B3E">
      <w:pPr>
        <w:spacing w:before="2" w:line="235" w:lineRule="auto"/>
        <w:ind w:left="10116" w:right="145" w:firstLine="1176"/>
        <w:jc w:val="right"/>
        <w:rPr>
          <w:sz w:val="18"/>
          <w:szCs w:val="18"/>
        </w:rPr>
      </w:pPr>
      <w:r w:rsidRPr="00D16B3E">
        <w:rPr>
          <w:sz w:val="18"/>
          <w:szCs w:val="18"/>
        </w:rPr>
        <w:t>отдельным</w:t>
      </w:r>
      <w:r w:rsidRPr="00D16B3E">
        <w:rPr>
          <w:spacing w:val="-13"/>
          <w:sz w:val="18"/>
          <w:szCs w:val="18"/>
        </w:rPr>
        <w:t xml:space="preserve"> </w:t>
      </w:r>
      <w:r w:rsidRPr="00D16B3E">
        <w:rPr>
          <w:sz w:val="18"/>
          <w:szCs w:val="18"/>
        </w:rPr>
        <w:t>видам</w:t>
      </w:r>
      <w:r w:rsidRPr="00D16B3E">
        <w:rPr>
          <w:spacing w:val="-12"/>
          <w:sz w:val="18"/>
          <w:szCs w:val="18"/>
        </w:rPr>
        <w:t xml:space="preserve"> </w:t>
      </w:r>
      <w:r w:rsidRPr="00D16B3E">
        <w:rPr>
          <w:sz w:val="18"/>
          <w:szCs w:val="18"/>
        </w:rPr>
        <w:t>товаров,</w:t>
      </w:r>
      <w:r w:rsidRPr="00D16B3E">
        <w:rPr>
          <w:spacing w:val="-11"/>
          <w:sz w:val="18"/>
          <w:szCs w:val="18"/>
        </w:rPr>
        <w:t xml:space="preserve"> </w:t>
      </w:r>
      <w:r w:rsidRPr="00D16B3E">
        <w:rPr>
          <w:sz w:val="18"/>
          <w:szCs w:val="18"/>
        </w:rPr>
        <w:t>работ,</w:t>
      </w:r>
      <w:r w:rsidRPr="00D16B3E">
        <w:rPr>
          <w:spacing w:val="-11"/>
          <w:sz w:val="18"/>
          <w:szCs w:val="18"/>
        </w:rPr>
        <w:t xml:space="preserve"> </w:t>
      </w:r>
      <w:r w:rsidRPr="00D16B3E">
        <w:rPr>
          <w:sz w:val="18"/>
          <w:szCs w:val="18"/>
        </w:rPr>
        <w:t>услуг (в</w:t>
      </w:r>
      <w:r w:rsidRPr="00D16B3E">
        <w:rPr>
          <w:spacing w:val="-5"/>
          <w:sz w:val="18"/>
          <w:szCs w:val="18"/>
        </w:rPr>
        <w:t xml:space="preserve"> </w:t>
      </w:r>
      <w:r w:rsidRPr="00D16B3E">
        <w:rPr>
          <w:sz w:val="18"/>
          <w:szCs w:val="18"/>
        </w:rPr>
        <w:t>том</w:t>
      </w:r>
      <w:r w:rsidRPr="00D16B3E">
        <w:rPr>
          <w:spacing w:val="-4"/>
          <w:sz w:val="18"/>
          <w:szCs w:val="18"/>
        </w:rPr>
        <w:t xml:space="preserve"> </w:t>
      </w:r>
      <w:r w:rsidRPr="00D16B3E">
        <w:rPr>
          <w:sz w:val="18"/>
          <w:szCs w:val="18"/>
        </w:rPr>
        <w:t>числе</w:t>
      </w:r>
      <w:r w:rsidRPr="00D16B3E">
        <w:rPr>
          <w:spacing w:val="-9"/>
          <w:sz w:val="18"/>
          <w:szCs w:val="18"/>
        </w:rPr>
        <w:t xml:space="preserve"> </w:t>
      </w:r>
      <w:r w:rsidRPr="00D16B3E">
        <w:rPr>
          <w:sz w:val="18"/>
          <w:szCs w:val="18"/>
        </w:rPr>
        <w:t>предельные</w:t>
      </w:r>
      <w:r w:rsidRPr="00D16B3E">
        <w:rPr>
          <w:spacing w:val="-8"/>
          <w:sz w:val="18"/>
          <w:szCs w:val="18"/>
        </w:rPr>
        <w:t xml:space="preserve"> </w:t>
      </w:r>
      <w:r w:rsidRPr="00D16B3E">
        <w:rPr>
          <w:sz w:val="18"/>
          <w:szCs w:val="18"/>
        </w:rPr>
        <w:t>цены</w:t>
      </w:r>
      <w:r w:rsidRPr="00D16B3E">
        <w:rPr>
          <w:spacing w:val="-6"/>
          <w:sz w:val="18"/>
          <w:szCs w:val="18"/>
        </w:rPr>
        <w:t xml:space="preserve"> </w:t>
      </w:r>
      <w:r w:rsidRPr="00D16B3E">
        <w:rPr>
          <w:sz w:val="18"/>
          <w:szCs w:val="18"/>
        </w:rPr>
        <w:t>товаров,</w:t>
      </w:r>
      <w:r w:rsidRPr="00D16B3E">
        <w:rPr>
          <w:spacing w:val="-4"/>
          <w:sz w:val="18"/>
          <w:szCs w:val="18"/>
        </w:rPr>
        <w:t xml:space="preserve"> </w:t>
      </w:r>
      <w:r w:rsidRPr="00D16B3E">
        <w:rPr>
          <w:sz w:val="18"/>
          <w:szCs w:val="18"/>
        </w:rPr>
        <w:t>работ,</w:t>
      </w:r>
      <w:r w:rsidRPr="00D16B3E">
        <w:rPr>
          <w:spacing w:val="-4"/>
          <w:sz w:val="18"/>
          <w:szCs w:val="18"/>
        </w:rPr>
        <w:t xml:space="preserve"> </w:t>
      </w:r>
      <w:r w:rsidRPr="00D16B3E">
        <w:rPr>
          <w:spacing w:val="-2"/>
          <w:sz w:val="18"/>
          <w:szCs w:val="18"/>
        </w:rPr>
        <w:t>услуг)</w:t>
      </w:r>
    </w:p>
    <w:p w:rsidR="00D16B3E" w:rsidRPr="00D16B3E" w:rsidRDefault="00D16B3E" w:rsidP="00D16B3E">
      <w:pPr>
        <w:pStyle w:val="af3"/>
        <w:spacing w:before="5"/>
        <w:rPr>
          <w:sz w:val="18"/>
          <w:szCs w:val="18"/>
        </w:rPr>
      </w:pPr>
    </w:p>
    <w:p w:rsidR="00D16B3E" w:rsidRPr="00D16B3E" w:rsidRDefault="00D16B3E" w:rsidP="00D16B3E">
      <w:pPr>
        <w:spacing w:line="237" w:lineRule="auto"/>
        <w:ind w:left="3970" w:hanging="3577"/>
        <w:rPr>
          <w:sz w:val="18"/>
          <w:szCs w:val="18"/>
        </w:rPr>
      </w:pPr>
      <w:r w:rsidRPr="00D16B3E">
        <w:rPr>
          <w:sz w:val="18"/>
          <w:szCs w:val="18"/>
        </w:rPr>
        <w:t>Перечень отдельный</w:t>
      </w:r>
      <w:r w:rsidRPr="00D16B3E">
        <w:rPr>
          <w:spacing w:val="-4"/>
          <w:sz w:val="18"/>
          <w:szCs w:val="18"/>
        </w:rPr>
        <w:t xml:space="preserve"> </w:t>
      </w:r>
      <w:r w:rsidRPr="00D16B3E">
        <w:rPr>
          <w:sz w:val="18"/>
          <w:szCs w:val="18"/>
        </w:rPr>
        <w:t>видов</w:t>
      </w:r>
      <w:r w:rsidRPr="00D16B3E">
        <w:rPr>
          <w:spacing w:val="-3"/>
          <w:sz w:val="18"/>
          <w:szCs w:val="18"/>
        </w:rPr>
        <w:t xml:space="preserve"> </w:t>
      </w:r>
      <w:r w:rsidRPr="00D16B3E">
        <w:rPr>
          <w:sz w:val="18"/>
          <w:szCs w:val="18"/>
        </w:rPr>
        <w:t>товаров, работ,</w:t>
      </w:r>
      <w:r w:rsidRPr="00D16B3E">
        <w:rPr>
          <w:spacing w:val="-2"/>
          <w:sz w:val="18"/>
          <w:szCs w:val="18"/>
        </w:rPr>
        <w:t xml:space="preserve"> </w:t>
      </w:r>
      <w:r w:rsidRPr="00D16B3E">
        <w:rPr>
          <w:sz w:val="18"/>
          <w:szCs w:val="18"/>
        </w:rPr>
        <w:t>услуг, их</w:t>
      </w:r>
      <w:r w:rsidRPr="00D16B3E">
        <w:rPr>
          <w:spacing w:val="-5"/>
          <w:sz w:val="18"/>
          <w:szCs w:val="18"/>
        </w:rPr>
        <w:t xml:space="preserve"> </w:t>
      </w:r>
      <w:r w:rsidRPr="00D16B3E">
        <w:rPr>
          <w:sz w:val="18"/>
          <w:szCs w:val="18"/>
        </w:rPr>
        <w:t>потребительские</w:t>
      </w:r>
      <w:r w:rsidRPr="00D16B3E">
        <w:rPr>
          <w:spacing w:val="-1"/>
          <w:sz w:val="18"/>
          <w:szCs w:val="18"/>
        </w:rPr>
        <w:t xml:space="preserve"> </w:t>
      </w:r>
      <w:r w:rsidRPr="00D16B3E">
        <w:rPr>
          <w:sz w:val="18"/>
          <w:szCs w:val="18"/>
        </w:rPr>
        <w:t>свойства</w:t>
      </w:r>
      <w:r w:rsidRPr="00D16B3E">
        <w:rPr>
          <w:spacing w:val="-6"/>
          <w:sz w:val="18"/>
          <w:szCs w:val="18"/>
        </w:rPr>
        <w:t xml:space="preserve"> </w:t>
      </w:r>
      <w:r w:rsidRPr="00D16B3E">
        <w:rPr>
          <w:sz w:val="18"/>
          <w:szCs w:val="18"/>
        </w:rPr>
        <w:t>и</w:t>
      </w:r>
      <w:r w:rsidRPr="00D16B3E">
        <w:rPr>
          <w:spacing w:val="-4"/>
          <w:sz w:val="18"/>
          <w:szCs w:val="18"/>
        </w:rPr>
        <w:t xml:space="preserve"> </w:t>
      </w:r>
      <w:r w:rsidRPr="00D16B3E">
        <w:rPr>
          <w:sz w:val="18"/>
          <w:szCs w:val="18"/>
        </w:rPr>
        <w:t>иные</w:t>
      </w:r>
      <w:r w:rsidRPr="00D16B3E">
        <w:rPr>
          <w:spacing w:val="-6"/>
          <w:sz w:val="18"/>
          <w:szCs w:val="18"/>
        </w:rPr>
        <w:t xml:space="preserve"> </w:t>
      </w:r>
      <w:r w:rsidRPr="00D16B3E">
        <w:rPr>
          <w:sz w:val="18"/>
          <w:szCs w:val="18"/>
        </w:rPr>
        <w:t>характеристики, а</w:t>
      </w:r>
      <w:r w:rsidRPr="00D16B3E">
        <w:rPr>
          <w:spacing w:val="-6"/>
          <w:sz w:val="18"/>
          <w:szCs w:val="18"/>
        </w:rPr>
        <w:t xml:space="preserve"> </w:t>
      </w:r>
      <w:r w:rsidRPr="00D16B3E">
        <w:rPr>
          <w:sz w:val="18"/>
          <w:szCs w:val="18"/>
        </w:rPr>
        <w:t>также</w:t>
      </w:r>
      <w:r w:rsidRPr="00D16B3E">
        <w:rPr>
          <w:spacing w:val="-1"/>
          <w:sz w:val="18"/>
          <w:szCs w:val="18"/>
        </w:rPr>
        <w:t xml:space="preserve"> </w:t>
      </w:r>
      <w:r w:rsidRPr="00D16B3E">
        <w:rPr>
          <w:sz w:val="18"/>
          <w:szCs w:val="18"/>
        </w:rPr>
        <w:t>значения</w:t>
      </w:r>
      <w:r w:rsidRPr="00D16B3E">
        <w:rPr>
          <w:spacing w:val="-5"/>
          <w:sz w:val="18"/>
          <w:szCs w:val="18"/>
        </w:rPr>
        <w:t xml:space="preserve"> </w:t>
      </w:r>
      <w:r w:rsidRPr="00D16B3E">
        <w:rPr>
          <w:sz w:val="18"/>
          <w:szCs w:val="18"/>
        </w:rPr>
        <w:t>таких</w:t>
      </w:r>
      <w:r w:rsidRPr="00D16B3E">
        <w:rPr>
          <w:spacing w:val="-5"/>
          <w:sz w:val="18"/>
          <w:szCs w:val="18"/>
        </w:rPr>
        <w:t xml:space="preserve"> </w:t>
      </w:r>
      <w:r w:rsidRPr="00D16B3E">
        <w:rPr>
          <w:sz w:val="18"/>
          <w:szCs w:val="18"/>
        </w:rPr>
        <w:t>свойств</w:t>
      </w:r>
      <w:r w:rsidRPr="00D16B3E">
        <w:rPr>
          <w:spacing w:val="-2"/>
          <w:sz w:val="18"/>
          <w:szCs w:val="18"/>
        </w:rPr>
        <w:t xml:space="preserve"> </w:t>
      </w:r>
      <w:r w:rsidRPr="00D16B3E">
        <w:rPr>
          <w:sz w:val="18"/>
          <w:szCs w:val="18"/>
        </w:rPr>
        <w:t>и характеристик (в том числе предельные цены товаров, работ, услуг)</w:t>
      </w:r>
    </w:p>
    <w:tbl>
      <w:tblPr>
        <w:tblStyle w:val="TableNormal"/>
        <w:tblW w:w="0" w:type="auto"/>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38"/>
        <w:gridCol w:w="851"/>
        <w:gridCol w:w="1984"/>
        <w:gridCol w:w="851"/>
        <w:gridCol w:w="1140"/>
        <w:gridCol w:w="991"/>
        <w:gridCol w:w="1279"/>
        <w:gridCol w:w="569"/>
        <w:gridCol w:w="996"/>
        <w:gridCol w:w="1702"/>
        <w:gridCol w:w="291"/>
        <w:gridCol w:w="1399"/>
        <w:gridCol w:w="872"/>
        <w:gridCol w:w="531"/>
        <w:gridCol w:w="608"/>
      </w:tblGrid>
      <w:tr w:rsidR="00D16B3E" w:rsidRPr="00D16B3E" w:rsidTr="003964E4">
        <w:trPr>
          <w:trHeight w:val="1382"/>
        </w:trPr>
        <w:tc>
          <w:tcPr>
            <w:tcW w:w="538" w:type="dxa"/>
            <w:vMerge w:val="restart"/>
          </w:tcPr>
          <w:p w:rsidR="00D16B3E" w:rsidRPr="00D16B3E" w:rsidRDefault="00D16B3E" w:rsidP="003964E4">
            <w:pPr>
              <w:pStyle w:val="TableParagraph"/>
              <w:ind w:left="124" w:right="109" w:firstLine="43"/>
              <w:rPr>
                <w:b/>
                <w:sz w:val="18"/>
                <w:szCs w:val="18"/>
              </w:rPr>
            </w:pPr>
            <w:r w:rsidRPr="00D16B3E">
              <w:rPr>
                <w:b/>
                <w:spacing w:val="-10"/>
                <w:sz w:val="18"/>
                <w:szCs w:val="18"/>
              </w:rPr>
              <w:t>№</w:t>
            </w:r>
            <w:r w:rsidRPr="00D16B3E">
              <w:rPr>
                <w:b/>
                <w:spacing w:val="-4"/>
                <w:sz w:val="18"/>
                <w:szCs w:val="18"/>
              </w:rPr>
              <w:t xml:space="preserve"> п/п</w:t>
            </w:r>
          </w:p>
        </w:tc>
        <w:tc>
          <w:tcPr>
            <w:tcW w:w="851" w:type="dxa"/>
            <w:vMerge w:val="restart"/>
          </w:tcPr>
          <w:p w:rsidR="00D16B3E" w:rsidRPr="00D16B3E" w:rsidRDefault="00D16B3E" w:rsidP="003964E4">
            <w:pPr>
              <w:pStyle w:val="TableParagraph"/>
              <w:ind w:left="124" w:right="103" w:hanging="5"/>
              <w:rPr>
                <w:b/>
                <w:sz w:val="18"/>
                <w:szCs w:val="18"/>
              </w:rPr>
            </w:pPr>
            <w:proofErr w:type="spellStart"/>
            <w:r w:rsidRPr="00D16B3E">
              <w:rPr>
                <w:b/>
                <w:sz w:val="18"/>
                <w:szCs w:val="18"/>
              </w:rPr>
              <w:t>Код</w:t>
            </w:r>
            <w:proofErr w:type="spellEnd"/>
            <w:r w:rsidRPr="00D16B3E">
              <w:rPr>
                <w:b/>
                <w:spacing w:val="-13"/>
                <w:sz w:val="18"/>
                <w:szCs w:val="18"/>
              </w:rPr>
              <w:t xml:space="preserve"> </w:t>
            </w:r>
            <w:proofErr w:type="spellStart"/>
            <w:r w:rsidRPr="00D16B3E">
              <w:rPr>
                <w:b/>
                <w:sz w:val="18"/>
                <w:szCs w:val="18"/>
              </w:rPr>
              <w:t>по</w:t>
            </w:r>
            <w:proofErr w:type="spellEnd"/>
            <w:r w:rsidRPr="00D16B3E">
              <w:rPr>
                <w:b/>
                <w:sz w:val="18"/>
                <w:szCs w:val="18"/>
              </w:rPr>
              <w:t xml:space="preserve"> </w:t>
            </w:r>
            <w:r w:rsidRPr="00D16B3E">
              <w:rPr>
                <w:b/>
                <w:spacing w:val="-4"/>
                <w:sz w:val="18"/>
                <w:szCs w:val="18"/>
              </w:rPr>
              <w:t>ОКПД</w:t>
            </w:r>
          </w:p>
        </w:tc>
        <w:tc>
          <w:tcPr>
            <w:tcW w:w="1984" w:type="dxa"/>
            <w:vMerge w:val="restart"/>
          </w:tcPr>
          <w:p w:rsidR="00D16B3E" w:rsidRPr="00D16B3E" w:rsidRDefault="00D16B3E" w:rsidP="003964E4">
            <w:pPr>
              <w:pStyle w:val="TableParagraph"/>
              <w:ind w:left="243" w:right="242" w:firstLine="8"/>
              <w:jc w:val="center"/>
              <w:rPr>
                <w:b/>
                <w:sz w:val="18"/>
                <w:szCs w:val="18"/>
                <w:lang w:val="ru-RU"/>
              </w:rPr>
            </w:pPr>
            <w:r w:rsidRPr="00D16B3E">
              <w:rPr>
                <w:b/>
                <w:spacing w:val="-2"/>
                <w:sz w:val="18"/>
                <w:szCs w:val="18"/>
                <w:lang w:val="ru-RU"/>
              </w:rPr>
              <w:t xml:space="preserve">Наименование </w:t>
            </w:r>
            <w:r w:rsidRPr="00D16B3E">
              <w:rPr>
                <w:b/>
                <w:sz w:val="18"/>
                <w:szCs w:val="18"/>
                <w:lang w:val="ru-RU"/>
              </w:rPr>
              <w:t>отдельного</w:t>
            </w:r>
            <w:r w:rsidRPr="00D16B3E">
              <w:rPr>
                <w:b/>
                <w:spacing w:val="-13"/>
                <w:sz w:val="18"/>
                <w:szCs w:val="18"/>
                <w:lang w:val="ru-RU"/>
              </w:rPr>
              <w:t xml:space="preserve"> </w:t>
            </w:r>
            <w:r w:rsidRPr="00D16B3E">
              <w:rPr>
                <w:b/>
                <w:sz w:val="18"/>
                <w:szCs w:val="18"/>
                <w:lang w:val="ru-RU"/>
              </w:rPr>
              <w:t xml:space="preserve">вида товаров, работ, </w:t>
            </w:r>
            <w:r w:rsidRPr="00D16B3E">
              <w:rPr>
                <w:b/>
                <w:spacing w:val="-2"/>
                <w:sz w:val="18"/>
                <w:szCs w:val="18"/>
                <w:lang w:val="ru-RU"/>
              </w:rPr>
              <w:t>услуг</w:t>
            </w:r>
          </w:p>
        </w:tc>
        <w:tc>
          <w:tcPr>
            <w:tcW w:w="1991" w:type="dxa"/>
            <w:gridSpan w:val="2"/>
          </w:tcPr>
          <w:p w:rsidR="00D16B3E" w:rsidRPr="00D16B3E" w:rsidRDefault="00D16B3E" w:rsidP="003964E4">
            <w:pPr>
              <w:pStyle w:val="TableParagraph"/>
              <w:ind w:left="510" w:firstLine="81"/>
              <w:rPr>
                <w:b/>
                <w:sz w:val="18"/>
                <w:szCs w:val="18"/>
              </w:rPr>
            </w:pPr>
            <w:proofErr w:type="spellStart"/>
            <w:r w:rsidRPr="00D16B3E">
              <w:rPr>
                <w:b/>
                <w:spacing w:val="-2"/>
                <w:sz w:val="18"/>
                <w:szCs w:val="18"/>
              </w:rPr>
              <w:t>Единица</w:t>
            </w:r>
            <w:proofErr w:type="spellEnd"/>
            <w:r w:rsidRPr="00D16B3E">
              <w:rPr>
                <w:b/>
                <w:spacing w:val="-2"/>
                <w:sz w:val="18"/>
                <w:szCs w:val="18"/>
              </w:rPr>
              <w:t xml:space="preserve"> </w:t>
            </w:r>
            <w:proofErr w:type="spellStart"/>
            <w:r w:rsidRPr="00D16B3E">
              <w:rPr>
                <w:b/>
                <w:spacing w:val="-2"/>
                <w:sz w:val="18"/>
                <w:szCs w:val="18"/>
              </w:rPr>
              <w:t>измерения</w:t>
            </w:r>
            <w:proofErr w:type="spellEnd"/>
          </w:p>
        </w:tc>
        <w:tc>
          <w:tcPr>
            <w:tcW w:w="2839" w:type="dxa"/>
            <w:gridSpan w:val="3"/>
          </w:tcPr>
          <w:p w:rsidR="00D16B3E" w:rsidRPr="00D16B3E" w:rsidRDefault="00D16B3E" w:rsidP="003964E4">
            <w:pPr>
              <w:pStyle w:val="TableParagraph"/>
              <w:ind w:left="118" w:right="125"/>
              <w:jc w:val="center"/>
              <w:rPr>
                <w:b/>
                <w:sz w:val="18"/>
                <w:szCs w:val="18"/>
                <w:lang w:val="ru-RU"/>
              </w:rPr>
            </w:pPr>
            <w:r w:rsidRPr="00D16B3E">
              <w:rPr>
                <w:b/>
                <w:sz w:val="18"/>
                <w:szCs w:val="18"/>
                <w:lang w:val="ru-RU"/>
              </w:rPr>
              <w:t>Требования к потребительским</w:t>
            </w:r>
            <w:r w:rsidRPr="00D16B3E">
              <w:rPr>
                <w:b/>
                <w:spacing w:val="-13"/>
                <w:sz w:val="18"/>
                <w:szCs w:val="18"/>
                <w:lang w:val="ru-RU"/>
              </w:rPr>
              <w:t xml:space="preserve"> </w:t>
            </w:r>
            <w:r w:rsidRPr="00D16B3E">
              <w:rPr>
                <w:b/>
                <w:sz w:val="18"/>
                <w:szCs w:val="18"/>
                <w:lang w:val="ru-RU"/>
              </w:rPr>
              <w:t>свойствам (в том числе качеству) и иным характеристикам, утвержденные в</w:t>
            </w:r>
          </w:p>
          <w:p w:rsidR="00D16B3E" w:rsidRPr="00D16B3E" w:rsidRDefault="00D16B3E" w:rsidP="003964E4">
            <w:pPr>
              <w:pStyle w:val="TableParagraph"/>
              <w:spacing w:before="3" w:line="210" w:lineRule="exact"/>
              <w:ind w:left="118" w:right="123"/>
              <w:jc w:val="center"/>
              <w:rPr>
                <w:b/>
                <w:sz w:val="18"/>
                <w:szCs w:val="18"/>
              </w:rPr>
            </w:pPr>
            <w:proofErr w:type="spellStart"/>
            <w:r w:rsidRPr="00D16B3E">
              <w:rPr>
                <w:b/>
                <w:spacing w:val="-2"/>
                <w:sz w:val="18"/>
                <w:szCs w:val="18"/>
              </w:rPr>
              <w:t>обязательном</w:t>
            </w:r>
            <w:proofErr w:type="spellEnd"/>
            <w:r w:rsidRPr="00D16B3E">
              <w:rPr>
                <w:b/>
                <w:spacing w:val="10"/>
                <w:sz w:val="18"/>
                <w:szCs w:val="18"/>
              </w:rPr>
              <w:t xml:space="preserve"> </w:t>
            </w:r>
            <w:proofErr w:type="spellStart"/>
            <w:r w:rsidRPr="00D16B3E">
              <w:rPr>
                <w:b/>
                <w:spacing w:val="-2"/>
                <w:sz w:val="18"/>
                <w:szCs w:val="18"/>
              </w:rPr>
              <w:t>перечне</w:t>
            </w:r>
            <w:proofErr w:type="spellEnd"/>
          </w:p>
        </w:tc>
        <w:tc>
          <w:tcPr>
            <w:tcW w:w="6399" w:type="dxa"/>
            <w:gridSpan w:val="7"/>
          </w:tcPr>
          <w:p w:rsidR="00D16B3E" w:rsidRPr="00D16B3E" w:rsidRDefault="00D16B3E" w:rsidP="003964E4">
            <w:pPr>
              <w:pStyle w:val="TableParagraph"/>
              <w:ind w:left="832" w:hanging="730"/>
              <w:rPr>
                <w:b/>
                <w:sz w:val="18"/>
                <w:szCs w:val="18"/>
                <w:lang w:val="ru-RU"/>
              </w:rPr>
            </w:pPr>
            <w:r w:rsidRPr="00D16B3E">
              <w:rPr>
                <w:b/>
                <w:sz w:val="18"/>
                <w:szCs w:val="18"/>
                <w:lang w:val="ru-RU"/>
              </w:rPr>
              <w:t>Требования</w:t>
            </w:r>
            <w:r w:rsidRPr="00D16B3E">
              <w:rPr>
                <w:b/>
                <w:spacing w:val="-4"/>
                <w:sz w:val="18"/>
                <w:szCs w:val="18"/>
                <w:lang w:val="ru-RU"/>
              </w:rPr>
              <w:t xml:space="preserve"> </w:t>
            </w:r>
            <w:r w:rsidRPr="00D16B3E">
              <w:rPr>
                <w:b/>
                <w:sz w:val="18"/>
                <w:szCs w:val="18"/>
                <w:lang w:val="ru-RU"/>
              </w:rPr>
              <w:t>к</w:t>
            </w:r>
            <w:r w:rsidRPr="00D16B3E">
              <w:rPr>
                <w:b/>
                <w:spacing w:val="-5"/>
                <w:sz w:val="18"/>
                <w:szCs w:val="18"/>
                <w:lang w:val="ru-RU"/>
              </w:rPr>
              <w:t xml:space="preserve"> </w:t>
            </w:r>
            <w:r w:rsidRPr="00D16B3E">
              <w:rPr>
                <w:b/>
                <w:sz w:val="18"/>
                <w:szCs w:val="18"/>
                <w:lang w:val="ru-RU"/>
              </w:rPr>
              <w:t>потребительским</w:t>
            </w:r>
            <w:r w:rsidRPr="00D16B3E">
              <w:rPr>
                <w:b/>
                <w:spacing w:val="-3"/>
                <w:sz w:val="18"/>
                <w:szCs w:val="18"/>
                <w:lang w:val="ru-RU"/>
              </w:rPr>
              <w:t xml:space="preserve"> </w:t>
            </w:r>
            <w:r w:rsidRPr="00D16B3E">
              <w:rPr>
                <w:b/>
                <w:sz w:val="18"/>
                <w:szCs w:val="18"/>
                <w:lang w:val="ru-RU"/>
              </w:rPr>
              <w:t>свойствам</w:t>
            </w:r>
            <w:r w:rsidRPr="00D16B3E">
              <w:rPr>
                <w:b/>
                <w:spacing w:val="-7"/>
                <w:sz w:val="18"/>
                <w:szCs w:val="18"/>
                <w:lang w:val="ru-RU"/>
              </w:rPr>
              <w:t xml:space="preserve"> </w:t>
            </w:r>
            <w:r w:rsidRPr="00D16B3E">
              <w:rPr>
                <w:b/>
                <w:sz w:val="18"/>
                <w:szCs w:val="18"/>
                <w:lang w:val="ru-RU"/>
              </w:rPr>
              <w:t>(в</w:t>
            </w:r>
            <w:r w:rsidRPr="00D16B3E">
              <w:rPr>
                <w:b/>
                <w:spacing w:val="-7"/>
                <w:sz w:val="18"/>
                <w:szCs w:val="18"/>
                <w:lang w:val="ru-RU"/>
              </w:rPr>
              <w:t xml:space="preserve"> </w:t>
            </w:r>
            <w:r w:rsidRPr="00D16B3E">
              <w:rPr>
                <w:b/>
                <w:sz w:val="18"/>
                <w:szCs w:val="18"/>
                <w:lang w:val="ru-RU"/>
              </w:rPr>
              <w:t>том</w:t>
            </w:r>
            <w:r w:rsidRPr="00D16B3E">
              <w:rPr>
                <w:b/>
                <w:spacing w:val="-3"/>
                <w:sz w:val="18"/>
                <w:szCs w:val="18"/>
                <w:lang w:val="ru-RU"/>
              </w:rPr>
              <w:t xml:space="preserve"> </w:t>
            </w:r>
            <w:r w:rsidRPr="00D16B3E">
              <w:rPr>
                <w:b/>
                <w:sz w:val="18"/>
                <w:szCs w:val="18"/>
                <w:lang w:val="ru-RU"/>
              </w:rPr>
              <w:t>числе</w:t>
            </w:r>
            <w:r w:rsidRPr="00D16B3E">
              <w:rPr>
                <w:b/>
                <w:spacing w:val="-7"/>
                <w:sz w:val="18"/>
                <w:szCs w:val="18"/>
                <w:lang w:val="ru-RU"/>
              </w:rPr>
              <w:t xml:space="preserve"> </w:t>
            </w:r>
            <w:r w:rsidRPr="00D16B3E">
              <w:rPr>
                <w:b/>
                <w:sz w:val="18"/>
                <w:szCs w:val="18"/>
                <w:lang w:val="ru-RU"/>
              </w:rPr>
              <w:t>качеству)</w:t>
            </w:r>
            <w:r w:rsidRPr="00D16B3E">
              <w:rPr>
                <w:b/>
                <w:spacing w:val="-4"/>
                <w:sz w:val="18"/>
                <w:szCs w:val="18"/>
                <w:lang w:val="ru-RU"/>
              </w:rPr>
              <w:t xml:space="preserve"> </w:t>
            </w:r>
            <w:r w:rsidRPr="00D16B3E">
              <w:rPr>
                <w:b/>
                <w:sz w:val="18"/>
                <w:szCs w:val="18"/>
                <w:lang w:val="ru-RU"/>
              </w:rPr>
              <w:t>и иным характеристикам, утвержденные заказчиком</w:t>
            </w:r>
          </w:p>
        </w:tc>
      </w:tr>
      <w:tr w:rsidR="00D16B3E" w:rsidRPr="00D16B3E" w:rsidTr="003964E4">
        <w:trPr>
          <w:trHeight w:val="1147"/>
        </w:trPr>
        <w:tc>
          <w:tcPr>
            <w:tcW w:w="538" w:type="dxa"/>
            <w:vMerge/>
            <w:tcBorders>
              <w:top w:val="nil"/>
            </w:tcBorders>
          </w:tcPr>
          <w:p w:rsidR="00D16B3E" w:rsidRPr="00D16B3E" w:rsidRDefault="00D16B3E" w:rsidP="003964E4">
            <w:pPr>
              <w:rPr>
                <w:sz w:val="18"/>
                <w:szCs w:val="18"/>
                <w:lang w:val="ru-RU"/>
              </w:rPr>
            </w:pPr>
          </w:p>
        </w:tc>
        <w:tc>
          <w:tcPr>
            <w:tcW w:w="851" w:type="dxa"/>
            <w:vMerge/>
            <w:tcBorders>
              <w:top w:val="nil"/>
            </w:tcBorders>
          </w:tcPr>
          <w:p w:rsidR="00D16B3E" w:rsidRPr="00D16B3E" w:rsidRDefault="00D16B3E" w:rsidP="003964E4">
            <w:pPr>
              <w:rPr>
                <w:sz w:val="18"/>
                <w:szCs w:val="18"/>
                <w:lang w:val="ru-RU"/>
              </w:rPr>
            </w:pPr>
          </w:p>
        </w:tc>
        <w:tc>
          <w:tcPr>
            <w:tcW w:w="1984" w:type="dxa"/>
            <w:vMerge/>
            <w:tcBorders>
              <w:top w:val="nil"/>
            </w:tcBorders>
          </w:tcPr>
          <w:p w:rsidR="00D16B3E" w:rsidRPr="00D16B3E" w:rsidRDefault="00D16B3E" w:rsidP="003964E4">
            <w:pPr>
              <w:rPr>
                <w:sz w:val="18"/>
                <w:szCs w:val="18"/>
                <w:lang w:val="ru-RU"/>
              </w:rPr>
            </w:pPr>
          </w:p>
        </w:tc>
        <w:tc>
          <w:tcPr>
            <w:tcW w:w="851" w:type="dxa"/>
          </w:tcPr>
          <w:p w:rsidR="00D16B3E" w:rsidRPr="00D16B3E" w:rsidRDefault="00D16B3E" w:rsidP="003964E4">
            <w:pPr>
              <w:pStyle w:val="TableParagraph"/>
              <w:ind w:left="126" w:right="117" w:firstLine="9"/>
              <w:rPr>
                <w:b/>
                <w:sz w:val="18"/>
                <w:szCs w:val="18"/>
              </w:rPr>
            </w:pPr>
            <w:proofErr w:type="spellStart"/>
            <w:r w:rsidRPr="00D16B3E">
              <w:rPr>
                <w:b/>
                <w:sz w:val="18"/>
                <w:szCs w:val="18"/>
              </w:rPr>
              <w:t>код</w:t>
            </w:r>
            <w:proofErr w:type="spellEnd"/>
            <w:r w:rsidRPr="00D16B3E">
              <w:rPr>
                <w:b/>
                <w:spacing w:val="-13"/>
                <w:sz w:val="18"/>
                <w:szCs w:val="18"/>
              </w:rPr>
              <w:t xml:space="preserve"> </w:t>
            </w:r>
            <w:proofErr w:type="spellStart"/>
            <w:r w:rsidRPr="00D16B3E">
              <w:rPr>
                <w:b/>
                <w:sz w:val="18"/>
                <w:szCs w:val="18"/>
              </w:rPr>
              <w:t>по</w:t>
            </w:r>
            <w:proofErr w:type="spellEnd"/>
            <w:r w:rsidRPr="00D16B3E">
              <w:rPr>
                <w:b/>
                <w:sz w:val="18"/>
                <w:szCs w:val="18"/>
              </w:rPr>
              <w:t xml:space="preserve"> </w:t>
            </w:r>
            <w:r w:rsidRPr="00D16B3E">
              <w:rPr>
                <w:b/>
                <w:spacing w:val="-4"/>
                <w:sz w:val="18"/>
                <w:szCs w:val="18"/>
              </w:rPr>
              <w:t>ОКЕИ</w:t>
            </w:r>
          </w:p>
        </w:tc>
        <w:tc>
          <w:tcPr>
            <w:tcW w:w="1140" w:type="dxa"/>
          </w:tcPr>
          <w:p w:rsidR="00D16B3E" w:rsidRPr="00D16B3E" w:rsidRDefault="00D16B3E" w:rsidP="003964E4">
            <w:pPr>
              <w:pStyle w:val="TableParagraph"/>
              <w:ind w:left="356" w:hanging="231"/>
              <w:rPr>
                <w:b/>
                <w:sz w:val="18"/>
                <w:szCs w:val="18"/>
              </w:rPr>
            </w:pPr>
            <w:proofErr w:type="spellStart"/>
            <w:r w:rsidRPr="00D16B3E">
              <w:rPr>
                <w:b/>
                <w:spacing w:val="-2"/>
                <w:sz w:val="18"/>
                <w:szCs w:val="18"/>
              </w:rPr>
              <w:t>наименов</w:t>
            </w:r>
            <w:proofErr w:type="spellEnd"/>
            <w:r w:rsidRPr="00D16B3E">
              <w:rPr>
                <w:b/>
                <w:spacing w:val="-2"/>
                <w:sz w:val="18"/>
                <w:szCs w:val="18"/>
              </w:rPr>
              <w:t xml:space="preserve"> </w:t>
            </w:r>
            <w:proofErr w:type="spellStart"/>
            <w:r w:rsidRPr="00D16B3E">
              <w:rPr>
                <w:b/>
                <w:spacing w:val="-4"/>
                <w:sz w:val="18"/>
                <w:szCs w:val="18"/>
              </w:rPr>
              <w:t>ание</w:t>
            </w:r>
            <w:proofErr w:type="spellEnd"/>
          </w:p>
        </w:tc>
        <w:tc>
          <w:tcPr>
            <w:tcW w:w="991" w:type="dxa"/>
          </w:tcPr>
          <w:p w:rsidR="00D16B3E" w:rsidRPr="00D16B3E" w:rsidRDefault="00D16B3E" w:rsidP="003964E4">
            <w:pPr>
              <w:pStyle w:val="TableParagraph"/>
              <w:ind w:left="114" w:right="117" w:firstLine="14"/>
              <w:rPr>
                <w:b/>
                <w:sz w:val="18"/>
                <w:szCs w:val="18"/>
              </w:rPr>
            </w:pPr>
            <w:proofErr w:type="spellStart"/>
            <w:r w:rsidRPr="00D16B3E">
              <w:rPr>
                <w:b/>
                <w:spacing w:val="-2"/>
                <w:sz w:val="18"/>
                <w:szCs w:val="18"/>
              </w:rPr>
              <w:t>характе</w:t>
            </w:r>
            <w:proofErr w:type="spellEnd"/>
            <w:r w:rsidRPr="00D16B3E">
              <w:rPr>
                <w:b/>
                <w:spacing w:val="-2"/>
                <w:sz w:val="18"/>
                <w:szCs w:val="18"/>
              </w:rPr>
              <w:t xml:space="preserve"> </w:t>
            </w:r>
            <w:proofErr w:type="spellStart"/>
            <w:r w:rsidRPr="00D16B3E">
              <w:rPr>
                <w:b/>
                <w:spacing w:val="-2"/>
                <w:sz w:val="18"/>
                <w:szCs w:val="18"/>
              </w:rPr>
              <w:t>ристика</w:t>
            </w:r>
            <w:proofErr w:type="spellEnd"/>
          </w:p>
        </w:tc>
        <w:tc>
          <w:tcPr>
            <w:tcW w:w="1848" w:type="dxa"/>
            <w:gridSpan w:val="2"/>
          </w:tcPr>
          <w:p w:rsidR="00D16B3E" w:rsidRPr="00D16B3E" w:rsidRDefault="00D16B3E" w:rsidP="003964E4">
            <w:pPr>
              <w:pStyle w:val="TableParagraph"/>
              <w:ind w:left="179" w:firstLine="326"/>
              <w:rPr>
                <w:b/>
                <w:sz w:val="18"/>
                <w:szCs w:val="18"/>
              </w:rPr>
            </w:pPr>
            <w:proofErr w:type="spellStart"/>
            <w:r w:rsidRPr="00D16B3E">
              <w:rPr>
                <w:b/>
                <w:spacing w:val="-2"/>
                <w:sz w:val="18"/>
                <w:szCs w:val="18"/>
              </w:rPr>
              <w:t>значение</w:t>
            </w:r>
            <w:proofErr w:type="spellEnd"/>
            <w:r w:rsidRPr="00D16B3E">
              <w:rPr>
                <w:b/>
                <w:spacing w:val="-2"/>
                <w:sz w:val="18"/>
                <w:szCs w:val="18"/>
              </w:rPr>
              <w:t xml:space="preserve"> </w:t>
            </w:r>
            <w:proofErr w:type="spellStart"/>
            <w:r w:rsidRPr="00D16B3E">
              <w:rPr>
                <w:b/>
                <w:spacing w:val="-2"/>
                <w:sz w:val="18"/>
                <w:szCs w:val="18"/>
              </w:rPr>
              <w:t>характеристики</w:t>
            </w:r>
            <w:proofErr w:type="spellEnd"/>
          </w:p>
        </w:tc>
        <w:tc>
          <w:tcPr>
            <w:tcW w:w="996" w:type="dxa"/>
          </w:tcPr>
          <w:p w:rsidR="00D16B3E" w:rsidRPr="00D16B3E" w:rsidRDefault="00D16B3E" w:rsidP="003964E4">
            <w:pPr>
              <w:pStyle w:val="TableParagraph"/>
              <w:ind w:left="112" w:right="124" w:firstLine="14"/>
              <w:rPr>
                <w:b/>
                <w:sz w:val="18"/>
                <w:szCs w:val="18"/>
              </w:rPr>
            </w:pPr>
            <w:proofErr w:type="spellStart"/>
            <w:r w:rsidRPr="00D16B3E">
              <w:rPr>
                <w:b/>
                <w:spacing w:val="-2"/>
                <w:sz w:val="18"/>
                <w:szCs w:val="18"/>
              </w:rPr>
              <w:t>характе</w:t>
            </w:r>
            <w:proofErr w:type="spellEnd"/>
            <w:r w:rsidRPr="00D16B3E">
              <w:rPr>
                <w:b/>
                <w:spacing w:val="-2"/>
                <w:sz w:val="18"/>
                <w:szCs w:val="18"/>
              </w:rPr>
              <w:t xml:space="preserve"> </w:t>
            </w:r>
            <w:proofErr w:type="spellStart"/>
            <w:r w:rsidRPr="00D16B3E">
              <w:rPr>
                <w:b/>
                <w:spacing w:val="-2"/>
                <w:sz w:val="18"/>
                <w:szCs w:val="18"/>
              </w:rPr>
              <w:t>ристика</w:t>
            </w:r>
            <w:proofErr w:type="spellEnd"/>
          </w:p>
        </w:tc>
        <w:tc>
          <w:tcPr>
            <w:tcW w:w="1702" w:type="dxa"/>
          </w:tcPr>
          <w:p w:rsidR="00D16B3E" w:rsidRPr="00D16B3E" w:rsidRDefault="00D16B3E" w:rsidP="003964E4">
            <w:pPr>
              <w:pStyle w:val="TableParagraph"/>
              <w:ind w:left="100" w:firstLine="327"/>
              <w:rPr>
                <w:b/>
                <w:sz w:val="18"/>
                <w:szCs w:val="18"/>
              </w:rPr>
            </w:pPr>
            <w:proofErr w:type="spellStart"/>
            <w:r w:rsidRPr="00D16B3E">
              <w:rPr>
                <w:b/>
                <w:spacing w:val="-2"/>
                <w:sz w:val="18"/>
                <w:szCs w:val="18"/>
              </w:rPr>
              <w:t>значение</w:t>
            </w:r>
            <w:proofErr w:type="spellEnd"/>
            <w:r w:rsidRPr="00D16B3E">
              <w:rPr>
                <w:b/>
                <w:spacing w:val="-2"/>
                <w:sz w:val="18"/>
                <w:szCs w:val="18"/>
              </w:rPr>
              <w:t xml:space="preserve"> </w:t>
            </w:r>
            <w:proofErr w:type="spellStart"/>
            <w:r w:rsidRPr="00D16B3E">
              <w:rPr>
                <w:b/>
                <w:spacing w:val="-2"/>
                <w:sz w:val="18"/>
                <w:szCs w:val="18"/>
              </w:rPr>
              <w:t>характеристики</w:t>
            </w:r>
            <w:proofErr w:type="spellEnd"/>
          </w:p>
        </w:tc>
        <w:tc>
          <w:tcPr>
            <w:tcW w:w="2562" w:type="dxa"/>
            <w:gridSpan w:val="3"/>
          </w:tcPr>
          <w:p w:rsidR="00D16B3E" w:rsidRPr="00D16B3E" w:rsidRDefault="00D16B3E" w:rsidP="003964E4">
            <w:pPr>
              <w:pStyle w:val="TableParagraph"/>
              <w:ind w:left="136" w:right="165"/>
              <w:jc w:val="center"/>
              <w:rPr>
                <w:b/>
                <w:sz w:val="18"/>
                <w:szCs w:val="18"/>
                <w:lang w:val="ru-RU"/>
              </w:rPr>
            </w:pPr>
            <w:r w:rsidRPr="00D16B3E">
              <w:rPr>
                <w:b/>
                <w:sz w:val="18"/>
                <w:szCs w:val="18"/>
                <w:lang w:val="ru-RU"/>
              </w:rPr>
              <w:t>обоснование</w:t>
            </w:r>
            <w:r w:rsidRPr="00D16B3E">
              <w:rPr>
                <w:b/>
                <w:spacing w:val="-13"/>
                <w:sz w:val="18"/>
                <w:szCs w:val="18"/>
                <w:lang w:val="ru-RU"/>
              </w:rPr>
              <w:t xml:space="preserve"> </w:t>
            </w:r>
            <w:r w:rsidRPr="00D16B3E">
              <w:rPr>
                <w:b/>
                <w:sz w:val="18"/>
                <w:szCs w:val="18"/>
                <w:lang w:val="ru-RU"/>
              </w:rPr>
              <w:t xml:space="preserve">отклонения </w:t>
            </w:r>
            <w:r w:rsidRPr="00D16B3E">
              <w:rPr>
                <w:b/>
                <w:spacing w:val="-2"/>
                <w:sz w:val="18"/>
                <w:szCs w:val="18"/>
                <w:lang w:val="ru-RU"/>
              </w:rPr>
              <w:t xml:space="preserve">значения </w:t>
            </w:r>
            <w:r w:rsidRPr="00D16B3E">
              <w:rPr>
                <w:b/>
                <w:sz w:val="18"/>
                <w:szCs w:val="18"/>
                <w:lang w:val="ru-RU"/>
              </w:rPr>
              <w:t>характеристики от утвержденной в</w:t>
            </w:r>
          </w:p>
          <w:p w:rsidR="00D16B3E" w:rsidRPr="00D16B3E" w:rsidRDefault="00D16B3E" w:rsidP="003964E4">
            <w:pPr>
              <w:pStyle w:val="TableParagraph"/>
              <w:spacing w:line="207" w:lineRule="exact"/>
              <w:ind w:left="136" w:right="163"/>
              <w:jc w:val="center"/>
              <w:rPr>
                <w:b/>
                <w:sz w:val="18"/>
                <w:szCs w:val="18"/>
              </w:rPr>
            </w:pPr>
            <w:proofErr w:type="spellStart"/>
            <w:r w:rsidRPr="00D16B3E">
              <w:rPr>
                <w:b/>
                <w:spacing w:val="-2"/>
                <w:sz w:val="18"/>
                <w:szCs w:val="18"/>
              </w:rPr>
              <w:t>обязательном</w:t>
            </w:r>
            <w:proofErr w:type="spellEnd"/>
            <w:r w:rsidRPr="00D16B3E">
              <w:rPr>
                <w:b/>
                <w:spacing w:val="10"/>
                <w:sz w:val="18"/>
                <w:szCs w:val="18"/>
              </w:rPr>
              <w:t xml:space="preserve"> </w:t>
            </w:r>
            <w:proofErr w:type="spellStart"/>
            <w:r w:rsidRPr="00D16B3E">
              <w:rPr>
                <w:b/>
                <w:spacing w:val="-2"/>
                <w:sz w:val="18"/>
                <w:szCs w:val="18"/>
              </w:rPr>
              <w:t>перечне</w:t>
            </w:r>
            <w:proofErr w:type="spellEnd"/>
          </w:p>
        </w:tc>
        <w:tc>
          <w:tcPr>
            <w:tcW w:w="1139" w:type="dxa"/>
            <w:gridSpan w:val="2"/>
          </w:tcPr>
          <w:p w:rsidR="00D16B3E" w:rsidRPr="00D16B3E" w:rsidRDefault="00D16B3E" w:rsidP="003964E4">
            <w:pPr>
              <w:pStyle w:val="TableParagraph"/>
              <w:ind w:left="86" w:right="123"/>
              <w:jc w:val="center"/>
              <w:rPr>
                <w:b/>
                <w:sz w:val="18"/>
                <w:szCs w:val="18"/>
              </w:rPr>
            </w:pPr>
            <w:proofErr w:type="spellStart"/>
            <w:r w:rsidRPr="00D16B3E">
              <w:rPr>
                <w:b/>
                <w:spacing w:val="-2"/>
                <w:sz w:val="18"/>
                <w:szCs w:val="18"/>
              </w:rPr>
              <w:t>функцион</w:t>
            </w:r>
            <w:proofErr w:type="spellEnd"/>
            <w:r w:rsidRPr="00D16B3E">
              <w:rPr>
                <w:b/>
                <w:spacing w:val="-2"/>
                <w:sz w:val="18"/>
                <w:szCs w:val="18"/>
              </w:rPr>
              <w:t xml:space="preserve"> </w:t>
            </w:r>
            <w:proofErr w:type="spellStart"/>
            <w:r w:rsidRPr="00D16B3E">
              <w:rPr>
                <w:b/>
                <w:spacing w:val="-2"/>
                <w:sz w:val="18"/>
                <w:szCs w:val="18"/>
              </w:rPr>
              <w:t>альное</w:t>
            </w:r>
            <w:proofErr w:type="spellEnd"/>
            <w:r w:rsidRPr="00D16B3E">
              <w:rPr>
                <w:b/>
                <w:spacing w:val="-2"/>
                <w:sz w:val="18"/>
                <w:szCs w:val="18"/>
              </w:rPr>
              <w:t xml:space="preserve"> </w:t>
            </w:r>
            <w:proofErr w:type="spellStart"/>
            <w:r w:rsidRPr="00D16B3E">
              <w:rPr>
                <w:b/>
                <w:spacing w:val="-2"/>
                <w:sz w:val="18"/>
                <w:szCs w:val="18"/>
              </w:rPr>
              <w:t>назначен</w:t>
            </w:r>
            <w:proofErr w:type="spellEnd"/>
            <w:r w:rsidRPr="00D16B3E">
              <w:rPr>
                <w:b/>
                <w:spacing w:val="-2"/>
                <w:sz w:val="18"/>
                <w:szCs w:val="18"/>
              </w:rPr>
              <w:t xml:space="preserve"> </w:t>
            </w:r>
            <w:proofErr w:type="spellStart"/>
            <w:r w:rsidRPr="00D16B3E">
              <w:rPr>
                <w:b/>
                <w:spacing w:val="-4"/>
                <w:sz w:val="18"/>
                <w:szCs w:val="18"/>
              </w:rPr>
              <w:t>ие</w:t>
            </w:r>
            <w:proofErr w:type="spellEnd"/>
            <w:r w:rsidRPr="00D16B3E">
              <w:rPr>
                <w:b/>
                <w:spacing w:val="-4"/>
                <w:sz w:val="18"/>
                <w:szCs w:val="18"/>
              </w:rPr>
              <w:t>*</w:t>
            </w:r>
          </w:p>
        </w:tc>
      </w:tr>
      <w:tr w:rsidR="00D16B3E" w:rsidRPr="00D16B3E" w:rsidTr="003964E4">
        <w:trPr>
          <w:trHeight w:val="647"/>
        </w:trPr>
        <w:tc>
          <w:tcPr>
            <w:tcW w:w="14602" w:type="dxa"/>
            <w:gridSpan w:val="15"/>
          </w:tcPr>
          <w:p w:rsidR="00D16B3E" w:rsidRPr="00D16B3E" w:rsidRDefault="00D16B3E" w:rsidP="003964E4">
            <w:pPr>
              <w:pStyle w:val="TableParagraph"/>
              <w:spacing w:line="322" w:lineRule="exact"/>
              <w:ind w:left="4042" w:hanging="3486"/>
              <w:rPr>
                <w:sz w:val="18"/>
                <w:szCs w:val="18"/>
                <w:lang w:val="ru-RU"/>
              </w:rPr>
            </w:pPr>
            <w:r w:rsidRPr="00D16B3E">
              <w:rPr>
                <w:sz w:val="18"/>
                <w:szCs w:val="18"/>
                <w:lang w:val="ru-RU"/>
              </w:rPr>
              <w:t>Отдельные</w:t>
            </w:r>
            <w:r w:rsidRPr="00D16B3E">
              <w:rPr>
                <w:spacing w:val="-5"/>
                <w:sz w:val="18"/>
                <w:szCs w:val="18"/>
                <w:lang w:val="ru-RU"/>
              </w:rPr>
              <w:t xml:space="preserve"> </w:t>
            </w:r>
            <w:r w:rsidRPr="00D16B3E">
              <w:rPr>
                <w:sz w:val="18"/>
                <w:szCs w:val="18"/>
                <w:lang w:val="ru-RU"/>
              </w:rPr>
              <w:t>виды</w:t>
            </w:r>
            <w:r w:rsidRPr="00D16B3E">
              <w:rPr>
                <w:spacing w:val="-6"/>
                <w:sz w:val="18"/>
                <w:szCs w:val="18"/>
                <w:lang w:val="ru-RU"/>
              </w:rPr>
              <w:t xml:space="preserve"> </w:t>
            </w:r>
            <w:r w:rsidRPr="00D16B3E">
              <w:rPr>
                <w:sz w:val="18"/>
                <w:szCs w:val="18"/>
                <w:lang w:val="ru-RU"/>
              </w:rPr>
              <w:t>товаров,</w:t>
            </w:r>
            <w:r w:rsidRPr="00D16B3E">
              <w:rPr>
                <w:spacing w:val="-3"/>
                <w:sz w:val="18"/>
                <w:szCs w:val="18"/>
                <w:lang w:val="ru-RU"/>
              </w:rPr>
              <w:t xml:space="preserve"> </w:t>
            </w:r>
            <w:r w:rsidRPr="00D16B3E">
              <w:rPr>
                <w:sz w:val="18"/>
                <w:szCs w:val="18"/>
                <w:lang w:val="ru-RU"/>
              </w:rPr>
              <w:t>работ,</w:t>
            </w:r>
            <w:r w:rsidRPr="00D16B3E">
              <w:rPr>
                <w:spacing w:val="-3"/>
                <w:sz w:val="18"/>
                <w:szCs w:val="18"/>
                <w:lang w:val="ru-RU"/>
              </w:rPr>
              <w:t xml:space="preserve"> </w:t>
            </w:r>
            <w:r w:rsidRPr="00D16B3E">
              <w:rPr>
                <w:sz w:val="18"/>
                <w:szCs w:val="18"/>
                <w:lang w:val="ru-RU"/>
              </w:rPr>
              <w:t>услуг,</w:t>
            </w:r>
            <w:r w:rsidRPr="00D16B3E">
              <w:rPr>
                <w:spacing w:val="-3"/>
                <w:sz w:val="18"/>
                <w:szCs w:val="18"/>
                <w:lang w:val="ru-RU"/>
              </w:rPr>
              <w:t xml:space="preserve"> </w:t>
            </w:r>
            <w:r w:rsidRPr="00D16B3E">
              <w:rPr>
                <w:sz w:val="18"/>
                <w:szCs w:val="18"/>
                <w:lang w:val="ru-RU"/>
              </w:rPr>
              <w:t>требования</w:t>
            </w:r>
            <w:r w:rsidRPr="00D16B3E">
              <w:rPr>
                <w:spacing w:val="-5"/>
                <w:sz w:val="18"/>
                <w:szCs w:val="18"/>
                <w:lang w:val="ru-RU"/>
              </w:rPr>
              <w:t xml:space="preserve"> </w:t>
            </w:r>
            <w:r w:rsidRPr="00D16B3E">
              <w:rPr>
                <w:sz w:val="18"/>
                <w:szCs w:val="18"/>
                <w:lang w:val="ru-RU"/>
              </w:rPr>
              <w:t>к</w:t>
            </w:r>
            <w:r w:rsidRPr="00D16B3E">
              <w:rPr>
                <w:spacing w:val="-6"/>
                <w:sz w:val="18"/>
                <w:szCs w:val="18"/>
                <w:lang w:val="ru-RU"/>
              </w:rPr>
              <w:t xml:space="preserve"> </w:t>
            </w:r>
            <w:r w:rsidRPr="00D16B3E">
              <w:rPr>
                <w:sz w:val="18"/>
                <w:szCs w:val="18"/>
                <w:lang w:val="ru-RU"/>
              </w:rPr>
              <w:t>потребительским</w:t>
            </w:r>
            <w:r w:rsidRPr="00D16B3E">
              <w:rPr>
                <w:spacing w:val="-5"/>
                <w:sz w:val="18"/>
                <w:szCs w:val="18"/>
                <w:lang w:val="ru-RU"/>
              </w:rPr>
              <w:t xml:space="preserve"> </w:t>
            </w:r>
            <w:r w:rsidRPr="00D16B3E">
              <w:rPr>
                <w:sz w:val="18"/>
                <w:szCs w:val="18"/>
                <w:lang w:val="ru-RU"/>
              </w:rPr>
              <w:t>свойствам</w:t>
            </w:r>
            <w:r w:rsidRPr="00D16B3E">
              <w:rPr>
                <w:spacing w:val="-4"/>
                <w:sz w:val="18"/>
                <w:szCs w:val="18"/>
                <w:lang w:val="ru-RU"/>
              </w:rPr>
              <w:t xml:space="preserve"> </w:t>
            </w:r>
            <w:r w:rsidRPr="00D16B3E">
              <w:rPr>
                <w:sz w:val="18"/>
                <w:szCs w:val="18"/>
                <w:lang w:val="ru-RU"/>
              </w:rPr>
              <w:t>(в</w:t>
            </w:r>
            <w:r w:rsidRPr="00D16B3E">
              <w:rPr>
                <w:spacing w:val="-7"/>
                <w:sz w:val="18"/>
                <w:szCs w:val="18"/>
                <w:lang w:val="ru-RU"/>
              </w:rPr>
              <w:t xml:space="preserve"> </w:t>
            </w:r>
            <w:r w:rsidRPr="00D16B3E">
              <w:rPr>
                <w:sz w:val="18"/>
                <w:szCs w:val="18"/>
                <w:lang w:val="ru-RU"/>
              </w:rPr>
              <w:t>том</w:t>
            </w:r>
            <w:r w:rsidRPr="00D16B3E">
              <w:rPr>
                <w:spacing w:val="-5"/>
                <w:sz w:val="18"/>
                <w:szCs w:val="18"/>
                <w:lang w:val="ru-RU"/>
              </w:rPr>
              <w:t xml:space="preserve"> </w:t>
            </w:r>
            <w:r w:rsidRPr="00D16B3E">
              <w:rPr>
                <w:sz w:val="18"/>
                <w:szCs w:val="18"/>
                <w:lang w:val="ru-RU"/>
              </w:rPr>
              <w:t>числе</w:t>
            </w:r>
            <w:r w:rsidRPr="00D16B3E">
              <w:rPr>
                <w:spacing w:val="-5"/>
                <w:sz w:val="18"/>
                <w:szCs w:val="18"/>
                <w:lang w:val="ru-RU"/>
              </w:rPr>
              <w:t xml:space="preserve"> </w:t>
            </w:r>
            <w:r w:rsidRPr="00D16B3E">
              <w:rPr>
                <w:sz w:val="18"/>
                <w:szCs w:val="18"/>
                <w:lang w:val="ru-RU"/>
              </w:rPr>
              <w:t>качеству)</w:t>
            </w:r>
            <w:r w:rsidRPr="00D16B3E">
              <w:rPr>
                <w:spacing w:val="-7"/>
                <w:sz w:val="18"/>
                <w:szCs w:val="18"/>
                <w:lang w:val="ru-RU"/>
              </w:rPr>
              <w:t xml:space="preserve"> </w:t>
            </w:r>
            <w:r w:rsidRPr="00D16B3E">
              <w:rPr>
                <w:sz w:val="18"/>
                <w:szCs w:val="18"/>
                <w:lang w:val="ru-RU"/>
              </w:rPr>
              <w:t>и</w:t>
            </w:r>
            <w:r w:rsidRPr="00D16B3E">
              <w:rPr>
                <w:spacing w:val="-6"/>
                <w:sz w:val="18"/>
                <w:szCs w:val="18"/>
                <w:lang w:val="ru-RU"/>
              </w:rPr>
              <w:t xml:space="preserve"> </w:t>
            </w:r>
            <w:r w:rsidRPr="00D16B3E">
              <w:rPr>
                <w:sz w:val="18"/>
                <w:szCs w:val="18"/>
                <w:lang w:val="ru-RU"/>
              </w:rPr>
              <w:t>иным характеристикам утверждены в обязательном перечне</w:t>
            </w:r>
          </w:p>
        </w:tc>
      </w:tr>
      <w:tr w:rsidR="00D16B3E" w:rsidRPr="00D16B3E" w:rsidTr="003964E4">
        <w:trPr>
          <w:trHeight w:val="321"/>
        </w:trPr>
        <w:tc>
          <w:tcPr>
            <w:tcW w:w="538" w:type="dxa"/>
          </w:tcPr>
          <w:p w:rsidR="00D16B3E" w:rsidRPr="00D16B3E" w:rsidRDefault="00D16B3E" w:rsidP="003964E4">
            <w:pPr>
              <w:pStyle w:val="TableParagraph"/>
              <w:spacing w:line="301" w:lineRule="exact"/>
              <w:ind w:left="110"/>
              <w:rPr>
                <w:sz w:val="18"/>
                <w:szCs w:val="18"/>
              </w:rPr>
            </w:pPr>
            <w:r w:rsidRPr="00D16B3E">
              <w:rPr>
                <w:spacing w:val="-5"/>
                <w:sz w:val="18"/>
                <w:szCs w:val="18"/>
              </w:rPr>
              <w:t>1.</w:t>
            </w:r>
          </w:p>
        </w:tc>
        <w:tc>
          <w:tcPr>
            <w:tcW w:w="851" w:type="dxa"/>
          </w:tcPr>
          <w:p w:rsidR="00D16B3E" w:rsidRPr="00D16B3E" w:rsidRDefault="00D16B3E" w:rsidP="003964E4">
            <w:pPr>
              <w:pStyle w:val="TableParagraph"/>
              <w:rPr>
                <w:sz w:val="18"/>
                <w:szCs w:val="18"/>
              </w:rPr>
            </w:pPr>
          </w:p>
        </w:tc>
        <w:tc>
          <w:tcPr>
            <w:tcW w:w="1984" w:type="dxa"/>
          </w:tcPr>
          <w:p w:rsidR="00D16B3E" w:rsidRPr="00D16B3E" w:rsidRDefault="00D16B3E" w:rsidP="003964E4">
            <w:pPr>
              <w:pStyle w:val="TableParagraph"/>
              <w:rPr>
                <w:sz w:val="18"/>
                <w:szCs w:val="18"/>
              </w:rPr>
            </w:pPr>
          </w:p>
        </w:tc>
        <w:tc>
          <w:tcPr>
            <w:tcW w:w="851" w:type="dxa"/>
          </w:tcPr>
          <w:p w:rsidR="00D16B3E" w:rsidRPr="00D16B3E" w:rsidRDefault="00D16B3E" w:rsidP="003964E4">
            <w:pPr>
              <w:pStyle w:val="TableParagraph"/>
              <w:rPr>
                <w:sz w:val="18"/>
                <w:szCs w:val="18"/>
              </w:rPr>
            </w:pPr>
          </w:p>
        </w:tc>
        <w:tc>
          <w:tcPr>
            <w:tcW w:w="1140" w:type="dxa"/>
          </w:tcPr>
          <w:p w:rsidR="00D16B3E" w:rsidRPr="00D16B3E" w:rsidRDefault="00D16B3E" w:rsidP="003964E4">
            <w:pPr>
              <w:pStyle w:val="TableParagraph"/>
              <w:rPr>
                <w:sz w:val="18"/>
                <w:szCs w:val="18"/>
              </w:rPr>
            </w:pPr>
          </w:p>
        </w:tc>
        <w:tc>
          <w:tcPr>
            <w:tcW w:w="991" w:type="dxa"/>
          </w:tcPr>
          <w:p w:rsidR="00D16B3E" w:rsidRPr="00D16B3E" w:rsidRDefault="00D16B3E" w:rsidP="003964E4">
            <w:pPr>
              <w:pStyle w:val="TableParagraph"/>
              <w:rPr>
                <w:sz w:val="18"/>
                <w:szCs w:val="18"/>
              </w:rPr>
            </w:pPr>
          </w:p>
        </w:tc>
        <w:tc>
          <w:tcPr>
            <w:tcW w:w="1848" w:type="dxa"/>
            <w:gridSpan w:val="2"/>
          </w:tcPr>
          <w:p w:rsidR="00D16B3E" w:rsidRPr="00D16B3E" w:rsidRDefault="00D16B3E" w:rsidP="003964E4">
            <w:pPr>
              <w:pStyle w:val="TableParagraph"/>
              <w:rPr>
                <w:sz w:val="18"/>
                <w:szCs w:val="18"/>
              </w:rPr>
            </w:pPr>
          </w:p>
        </w:tc>
        <w:tc>
          <w:tcPr>
            <w:tcW w:w="2989" w:type="dxa"/>
            <w:gridSpan w:val="3"/>
          </w:tcPr>
          <w:p w:rsidR="00D16B3E" w:rsidRPr="00D16B3E" w:rsidRDefault="00D16B3E" w:rsidP="003964E4">
            <w:pPr>
              <w:pStyle w:val="TableParagraph"/>
              <w:rPr>
                <w:sz w:val="18"/>
                <w:szCs w:val="18"/>
              </w:rPr>
            </w:pPr>
          </w:p>
        </w:tc>
        <w:tc>
          <w:tcPr>
            <w:tcW w:w="1399" w:type="dxa"/>
          </w:tcPr>
          <w:p w:rsidR="00D16B3E" w:rsidRPr="00D16B3E" w:rsidRDefault="00D16B3E" w:rsidP="003964E4">
            <w:pPr>
              <w:pStyle w:val="TableParagraph"/>
              <w:rPr>
                <w:sz w:val="18"/>
                <w:szCs w:val="18"/>
              </w:rPr>
            </w:pPr>
          </w:p>
        </w:tc>
        <w:tc>
          <w:tcPr>
            <w:tcW w:w="1403" w:type="dxa"/>
            <w:gridSpan w:val="2"/>
          </w:tcPr>
          <w:p w:rsidR="00D16B3E" w:rsidRPr="00D16B3E" w:rsidRDefault="00D16B3E" w:rsidP="003964E4">
            <w:pPr>
              <w:pStyle w:val="TableParagraph"/>
              <w:rPr>
                <w:sz w:val="18"/>
                <w:szCs w:val="18"/>
              </w:rPr>
            </w:pPr>
          </w:p>
        </w:tc>
        <w:tc>
          <w:tcPr>
            <w:tcW w:w="608" w:type="dxa"/>
          </w:tcPr>
          <w:p w:rsidR="00D16B3E" w:rsidRPr="00D16B3E" w:rsidRDefault="00D16B3E" w:rsidP="003964E4">
            <w:pPr>
              <w:pStyle w:val="TableParagraph"/>
              <w:rPr>
                <w:sz w:val="18"/>
                <w:szCs w:val="18"/>
              </w:rPr>
            </w:pPr>
          </w:p>
        </w:tc>
      </w:tr>
      <w:tr w:rsidR="00D16B3E" w:rsidRPr="00D16B3E" w:rsidTr="003964E4">
        <w:trPr>
          <w:trHeight w:val="321"/>
        </w:trPr>
        <w:tc>
          <w:tcPr>
            <w:tcW w:w="14602" w:type="dxa"/>
            <w:gridSpan w:val="15"/>
          </w:tcPr>
          <w:p w:rsidR="00D16B3E" w:rsidRPr="00D16B3E" w:rsidRDefault="00D16B3E" w:rsidP="003964E4">
            <w:pPr>
              <w:pStyle w:val="TableParagraph"/>
              <w:spacing w:line="301" w:lineRule="exact"/>
              <w:ind w:left="834"/>
              <w:rPr>
                <w:sz w:val="18"/>
                <w:szCs w:val="18"/>
                <w:lang w:val="ru-RU"/>
              </w:rPr>
            </w:pPr>
            <w:r w:rsidRPr="00D16B3E">
              <w:rPr>
                <w:sz w:val="18"/>
                <w:szCs w:val="18"/>
                <w:lang w:val="ru-RU"/>
              </w:rPr>
              <w:t>Дополнительный</w:t>
            </w:r>
            <w:r w:rsidRPr="00D16B3E">
              <w:rPr>
                <w:spacing w:val="-12"/>
                <w:sz w:val="18"/>
                <w:szCs w:val="18"/>
                <w:lang w:val="ru-RU"/>
              </w:rPr>
              <w:t xml:space="preserve"> </w:t>
            </w:r>
            <w:r w:rsidRPr="00D16B3E">
              <w:rPr>
                <w:sz w:val="18"/>
                <w:szCs w:val="18"/>
                <w:lang w:val="ru-RU"/>
              </w:rPr>
              <w:t>перечень</w:t>
            </w:r>
            <w:r w:rsidRPr="00D16B3E">
              <w:rPr>
                <w:spacing w:val="-13"/>
                <w:sz w:val="18"/>
                <w:szCs w:val="18"/>
                <w:lang w:val="ru-RU"/>
              </w:rPr>
              <w:t xml:space="preserve"> </w:t>
            </w:r>
            <w:r w:rsidRPr="00D16B3E">
              <w:rPr>
                <w:sz w:val="18"/>
                <w:szCs w:val="18"/>
                <w:lang w:val="ru-RU"/>
              </w:rPr>
              <w:t>отдельных</w:t>
            </w:r>
            <w:r w:rsidRPr="00D16B3E">
              <w:rPr>
                <w:spacing w:val="-14"/>
                <w:sz w:val="18"/>
                <w:szCs w:val="18"/>
                <w:lang w:val="ru-RU"/>
              </w:rPr>
              <w:t xml:space="preserve"> </w:t>
            </w:r>
            <w:r w:rsidRPr="00D16B3E">
              <w:rPr>
                <w:sz w:val="18"/>
                <w:szCs w:val="18"/>
                <w:lang w:val="ru-RU"/>
              </w:rPr>
              <w:t>видов</w:t>
            </w:r>
            <w:r w:rsidRPr="00D16B3E">
              <w:rPr>
                <w:spacing w:val="-12"/>
                <w:sz w:val="18"/>
                <w:szCs w:val="18"/>
                <w:lang w:val="ru-RU"/>
              </w:rPr>
              <w:t xml:space="preserve"> </w:t>
            </w:r>
            <w:r w:rsidRPr="00D16B3E">
              <w:rPr>
                <w:sz w:val="18"/>
                <w:szCs w:val="18"/>
                <w:lang w:val="ru-RU"/>
              </w:rPr>
              <w:t>товаров,</w:t>
            </w:r>
            <w:r w:rsidRPr="00D16B3E">
              <w:rPr>
                <w:spacing w:val="-9"/>
                <w:sz w:val="18"/>
                <w:szCs w:val="18"/>
                <w:lang w:val="ru-RU"/>
              </w:rPr>
              <w:t xml:space="preserve"> </w:t>
            </w:r>
            <w:r w:rsidRPr="00D16B3E">
              <w:rPr>
                <w:sz w:val="18"/>
                <w:szCs w:val="18"/>
                <w:lang w:val="ru-RU"/>
              </w:rPr>
              <w:t>работ,</w:t>
            </w:r>
            <w:r w:rsidRPr="00D16B3E">
              <w:rPr>
                <w:spacing w:val="-9"/>
                <w:sz w:val="18"/>
                <w:szCs w:val="18"/>
                <w:lang w:val="ru-RU"/>
              </w:rPr>
              <w:t xml:space="preserve"> </w:t>
            </w:r>
            <w:r w:rsidRPr="00D16B3E">
              <w:rPr>
                <w:sz w:val="18"/>
                <w:szCs w:val="18"/>
                <w:lang w:val="ru-RU"/>
              </w:rPr>
              <w:t>услуг,</w:t>
            </w:r>
            <w:r w:rsidRPr="00D16B3E">
              <w:rPr>
                <w:spacing w:val="-9"/>
                <w:sz w:val="18"/>
                <w:szCs w:val="18"/>
                <w:lang w:val="ru-RU"/>
              </w:rPr>
              <w:t xml:space="preserve"> </w:t>
            </w:r>
            <w:r w:rsidRPr="00D16B3E">
              <w:rPr>
                <w:sz w:val="18"/>
                <w:szCs w:val="18"/>
                <w:lang w:val="ru-RU"/>
              </w:rPr>
              <w:t>определенный</w:t>
            </w:r>
            <w:r w:rsidRPr="00D16B3E">
              <w:rPr>
                <w:spacing w:val="-8"/>
                <w:sz w:val="18"/>
                <w:szCs w:val="18"/>
                <w:lang w:val="ru-RU"/>
              </w:rPr>
              <w:t xml:space="preserve"> </w:t>
            </w:r>
            <w:r w:rsidRPr="00D16B3E">
              <w:rPr>
                <w:sz w:val="18"/>
                <w:szCs w:val="18"/>
                <w:lang w:val="ru-RU"/>
              </w:rPr>
              <w:t>муниципальным</w:t>
            </w:r>
            <w:r w:rsidRPr="00D16B3E">
              <w:rPr>
                <w:spacing w:val="-10"/>
                <w:sz w:val="18"/>
                <w:szCs w:val="18"/>
                <w:lang w:val="ru-RU"/>
              </w:rPr>
              <w:t xml:space="preserve"> </w:t>
            </w:r>
            <w:r w:rsidRPr="00D16B3E">
              <w:rPr>
                <w:spacing w:val="-2"/>
                <w:sz w:val="18"/>
                <w:szCs w:val="18"/>
                <w:lang w:val="ru-RU"/>
              </w:rPr>
              <w:t>органом</w:t>
            </w:r>
          </w:p>
        </w:tc>
      </w:tr>
      <w:tr w:rsidR="00D16B3E" w:rsidRPr="00D16B3E" w:rsidTr="003964E4">
        <w:trPr>
          <w:trHeight w:val="321"/>
        </w:trPr>
        <w:tc>
          <w:tcPr>
            <w:tcW w:w="538" w:type="dxa"/>
          </w:tcPr>
          <w:p w:rsidR="00D16B3E" w:rsidRPr="00D16B3E" w:rsidRDefault="00D16B3E" w:rsidP="003964E4">
            <w:pPr>
              <w:pStyle w:val="TableParagraph"/>
              <w:spacing w:line="302" w:lineRule="exact"/>
              <w:ind w:left="110"/>
              <w:rPr>
                <w:sz w:val="18"/>
                <w:szCs w:val="18"/>
              </w:rPr>
            </w:pPr>
            <w:r w:rsidRPr="00D16B3E">
              <w:rPr>
                <w:spacing w:val="-5"/>
                <w:sz w:val="18"/>
                <w:szCs w:val="18"/>
              </w:rPr>
              <w:t>1.</w:t>
            </w:r>
          </w:p>
        </w:tc>
        <w:tc>
          <w:tcPr>
            <w:tcW w:w="851" w:type="dxa"/>
          </w:tcPr>
          <w:p w:rsidR="00D16B3E" w:rsidRPr="00D16B3E" w:rsidRDefault="00D16B3E" w:rsidP="003964E4">
            <w:pPr>
              <w:pStyle w:val="TableParagraph"/>
              <w:rPr>
                <w:sz w:val="18"/>
                <w:szCs w:val="18"/>
              </w:rPr>
            </w:pPr>
          </w:p>
        </w:tc>
        <w:tc>
          <w:tcPr>
            <w:tcW w:w="1984" w:type="dxa"/>
          </w:tcPr>
          <w:p w:rsidR="00D16B3E" w:rsidRPr="00D16B3E" w:rsidRDefault="00D16B3E" w:rsidP="003964E4">
            <w:pPr>
              <w:pStyle w:val="TableParagraph"/>
              <w:rPr>
                <w:sz w:val="18"/>
                <w:szCs w:val="18"/>
              </w:rPr>
            </w:pPr>
          </w:p>
        </w:tc>
        <w:tc>
          <w:tcPr>
            <w:tcW w:w="851" w:type="dxa"/>
          </w:tcPr>
          <w:p w:rsidR="00D16B3E" w:rsidRPr="00D16B3E" w:rsidRDefault="00D16B3E" w:rsidP="003964E4">
            <w:pPr>
              <w:pStyle w:val="TableParagraph"/>
              <w:rPr>
                <w:sz w:val="18"/>
                <w:szCs w:val="18"/>
              </w:rPr>
            </w:pPr>
          </w:p>
        </w:tc>
        <w:tc>
          <w:tcPr>
            <w:tcW w:w="1140" w:type="dxa"/>
          </w:tcPr>
          <w:p w:rsidR="00D16B3E" w:rsidRPr="00D16B3E" w:rsidRDefault="00D16B3E" w:rsidP="003964E4">
            <w:pPr>
              <w:pStyle w:val="TableParagraph"/>
              <w:rPr>
                <w:sz w:val="18"/>
                <w:szCs w:val="18"/>
              </w:rPr>
            </w:pPr>
          </w:p>
        </w:tc>
        <w:tc>
          <w:tcPr>
            <w:tcW w:w="2270" w:type="dxa"/>
            <w:gridSpan w:val="2"/>
          </w:tcPr>
          <w:p w:rsidR="00D16B3E" w:rsidRPr="00D16B3E" w:rsidRDefault="00D16B3E" w:rsidP="003964E4">
            <w:pPr>
              <w:pStyle w:val="TableParagraph"/>
              <w:rPr>
                <w:sz w:val="18"/>
                <w:szCs w:val="18"/>
              </w:rPr>
            </w:pPr>
          </w:p>
        </w:tc>
        <w:tc>
          <w:tcPr>
            <w:tcW w:w="569" w:type="dxa"/>
          </w:tcPr>
          <w:p w:rsidR="00D16B3E" w:rsidRPr="00D16B3E" w:rsidRDefault="00D16B3E" w:rsidP="003964E4">
            <w:pPr>
              <w:pStyle w:val="TableParagraph"/>
              <w:rPr>
                <w:sz w:val="18"/>
                <w:szCs w:val="18"/>
              </w:rPr>
            </w:pPr>
          </w:p>
        </w:tc>
        <w:tc>
          <w:tcPr>
            <w:tcW w:w="2989" w:type="dxa"/>
            <w:gridSpan w:val="3"/>
          </w:tcPr>
          <w:p w:rsidR="00D16B3E" w:rsidRPr="00D16B3E" w:rsidRDefault="00D16B3E" w:rsidP="003964E4">
            <w:pPr>
              <w:pStyle w:val="TableParagraph"/>
              <w:rPr>
                <w:sz w:val="18"/>
                <w:szCs w:val="18"/>
              </w:rPr>
            </w:pPr>
          </w:p>
        </w:tc>
        <w:tc>
          <w:tcPr>
            <w:tcW w:w="1399" w:type="dxa"/>
          </w:tcPr>
          <w:p w:rsidR="00D16B3E" w:rsidRPr="00D16B3E" w:rsidRDefault="00D16B3E" w:rsidP="003964E4">
            <w:pPr>
              <w:pStyle w:val="TableParagraph"/>
              <w:rPr>
                <w:sz w:val="18"/>
                <w:szCs w:val="18"/>
              </w:rPr>
            </w:pPr>
          </w:p>
        </w:tc>
        <w:tc>
          <w:tcPr>
            <w:tcW w:w="1403" w:type="dxa"/>
            <w:gridSpan w:val="2"/>
          </w:tcPr>
          <w:p w:rsidR="00D16B3E" w:rsidRPr="00D16B3E" w:rsidRDefault="00D16B3E" w:rsidP="003964E4">
            <w:pPr>
              <w:pStyle w:val="TableParagraph"/>
              <w:rPr>
                <w:sz w:val="18"/>
                <w:szCs w:val="18"/>
              </w:rPr>
            </w:pPr>
          </w:p>
        </w:tc>
        <w:tc>
          <w:tcPr>
            <w:tcW w:w="608" w:type="dxa"/>
          </w:tcPr>
          <w:p w:rsidR="00D16B3E" w:rsidRPr="00D16B3E" w:rsidRDefault="00D16B3E" w:rsidP="003964E4">
            <w:pPr>
              <w:pStyle w:val="TableParagraph"/>
              <w:rPr>
                <w:sz w:val="18"/>
                <w:szCs w:val="18"/>
              </w:rPr>
            </w:pPr>
          </w:p>
        </w:tc>
      </w:tr>
    </w:tbl>
    <w:p w:rsidR="00D16B3E" w:rsidRPr="00D16B3E" w:rsidRDefault="00A07A2F" w:rsidP="00D16B3E">
      <w:pPr>
        <w:spacing w:line="317" w:lineRule="exact"/>
        <w:ind w:left="3109"/>
        <w:rPr>
          <w:sz w:val="18"/>
          <w:szCs w:val="18"/>
        </w:rPr>
      </w:pPr>
      <w:r>
        <w:rPr>
          <w:sz w:val="18"/>
          <w:szCs w:val="18"/>
          <w:lang w:eastAsia="en-US"/>
        </w:rPr>
        <w:pict>
          <v:group id="docshapegroup1" o:spid="_x0000_s1032" style="position:absolute;left:0;text-align:left;margin-left:78pt;margin-top:9.2pt;width:144.3pt;height:1.05pt;z-index:251660288;mso-position-horizontal-relative:page;mso-position-vertical-relative:text" coordorigin="1560,184" coordsize="2886,21">
            <v:shape id="_x0000_s1033" style="position:absolute;left:1560;top:194;width:928;height:2" coordorigin="1560,194" coordsize="928,0" o:spt="100" adj="0,,0" path="m1560,194r276,m1839,194r184,m2026,194r275,m2304,194r184,e" filled="f" strokeweight=".36339mm">
              <v:stroke dashstyle="3 1" joinstyle="round"/>
              <v:formulas/>
              <v:path arrowok="t" o:connecttype="segments"/>
            </v:shape>
            <v:shape id="_x0000_s1034" style="position:absolute;left:2491;top:194;width:1955;height:2" coordorigin="2491,194" coordsize="1955,0" o:spt="100" adj="0,,0" path="m2491,194r276,m2770,194r184,m2957,194r184,m3144,194r275,m3422,194r184,m3610,194r184,m3797,194r275,m4075,194r184,m4262,194r184,e" filled="f" strokeweight=".36339mm">
              <v:stroke dashstyle="3 1" joinstyle="round"/>
              <v:formulas/>
              <v:path arrowok="t" o:connecttype="segments"/>
            </v:shape>
            <w10:wrap anchorx="page"/>
          </v:group>
        </w:pict>
      </w:r>
      <w:r w:rsidR="00D16B3E" w:rsidRPr="00D16B3E">
        <w:rPr>
          <w:w w:val="99"/>
          <w:sz w:val="18"/>
          <w:szCs w:val="18"/>
        </w:rPr>
        <w:t>-</w:t>
      </w:r>
    </w:p>
    <w:p w:rsidR="00D16B3E" w:rsidRPr="00D16B3E" w:rsidRDefault="00D16B3E" w:rsidP="00D16B3E">
      <w:pPr>
        <w:pStyle w:val="af3"/>
        <w:spacing w:line="242" w:lineRule="auto"/>
        <w:ind w:left="220"/>
        <w:rPr>
          <w:sz w:val="18"/>
          <w:szCs w:val="18"/>
        </w:rPr>
      </w:pPr>
      <w:r w:rsidRPr="00D16B3E">
        <w:rPr>
          <w:sz w:val="18"/>
          <w:szCs w:val="18"/>
        </w:rPr>
        <w:t>&lt;*&gt; Указывается в случае установления характеристик, отличающихся от значений, содержащихся в обязательном перечне</w:t>
      </w:r>
      <w:r w:rsidRPr="00D16B3E">
        <w:rPr>
          <w:spacing w:val="-4"/>
          <w:sz w:val="18"/>
          <w:szCs w:val="18"/>
        </w:rPr>
        <w:t xml:space="preserve"> </w:t>
      </w:r>
      <w:r w:rsidRPr="00D16B3E">
        <w:rPr>
          <w:sz w:val="18"/>
          <w:szCs w:val="18"/>
        </w:rPr>
        <w:t>отдельных</w:t>
      </w:r>
      <w:r w:rsidRPr="00D16B3E">
        <w:rPr>
          <w:spacing w:val="-5"/>
          <w:sz w:val="18"/>
          <w:szCs w:val="18"/>
        </w:rPr>
        <w:t xml:space="preserve"> </w:t>
      </w:r>
      <w:r w:rsidRPr="00D16B3E">
        <w:rPr>
          <w:sz w:val="18"/>
          <w:szCs w:val="18"/>
        </w:rPr>
        <w:t>видов</w:t>
      </w:r>
      <w:r w:rsidRPr="00D16B3E">
        <w:rPr>
          <w:spacing w:val="-6"/>
          <w:sz w:val="18"/>
          <w:szCs w:val="18"/>
        </w:rPr>
        <w:t xml:space="preserve"> </w:t>
      </w:r>
      <w:r w:rsidRPr="00D16B3E">
        <w:rPr>
          <w:sz w:val="18"/>
          <w:szCs w:val="18"/>
        </w:rPr>
        <w:t>товаров,</w:t>
      </w:r>
      <w:r w:rsidRPr="00D16B3E">
        <w:rPr>
          <w:spacing w:val="-3"/>
          <w:sz w:val="18"/>
          <w:szCs w:val="18"/>
        </w:rPr>
        <w:t xml:space="preserve"> </w:t>
      </w:r>
      <w:r w:rsidRPr="00D16B3E">
        <w:rPr>
          <w:sz w:val="18"/>
          <w:szCs w:val="18"/>
        </w:rPr>
        <w:t>работ,</w:t>
      </w:r>
      <w:r w:rsidRPr="00D16B3E">
        <w:rPr>
          <w:spacing w:val="-3"/>
          <w:sz w:val="18"/>
          <w:szCs w:val="18"/>
        </w:rPr>
        <w:t xml:space="preserve"> </w:t>
      </w:r>
      <w:r w:rsidRPr="00D16B3E">
        <w:rPr>
          <w:sz w:val="18"/>
          <w:szCs w:val="18"/>
        </w:rPr>
        <w:t>услуг,</w:t>
      </w:r>
      <w:r w:rsidRPr="00D16B3E">
        <w:rPr>
          <w:spacing w:val="-3"/>
          <w:sz w:val="18"/>
          <w:szCs w:val="18"/>
        </w:rPr>
        <w:t xml:space="preserve"> </w:t>
      </w:r>
      <w:r w:rsidRPr="00D16B3E">
        <w:rPr>
          <w:sz w:val="18"/>
          <w:szCs w:val="18"/>
        </w:rPr>
        <w:t>в</w:t>
      </w:r>
      <w:r w:rsidRPr="00D16B3E">
        <w:rPr>
          <w:spacing w:val="-6"/>
          <w:sz w:val="18"/>
          <w:szCs w:val="18"/>
        </w:rPr>
        <w:t xml:space="preserve"> </w:t>
      </w:r>
      <w:r w:rsidRPr="00D16B3E">
        <w:rPr>
          <w:sz w:val="18"/>
          <w:szCs w:val="18"/>
        </w:rPr>
        <w:t>отношении</w:t>
      </w:r>
      <w:r w:rsidRPr="00D16B3E">
        <w:rPr>
          <w:spacing w:val="-5"/>
          <w:sz w:val="18"/>
          <w:szCs w:val="18"/>
        </w:rPr>
        <w:t xml:space="preserve"> </w:t>
      </w:r>
      <w:r w:rsidRPr="00D16B3E">
        <w:rPr>
          <w:sz w:val="18"/>
          <w:szCs w:val="18"/>
        </w:rPr>
        <w:t>которых</w:t>
      </w:r>
      <w:r w:rsidRPr="00D16B3E">
        <w:rPr>
          <w:spacing w:val="-9"/>
          <w:sz w:val="18"/>
          <w:szCs w:val="18"/>
        </w:rPr>
        <w:t xml:space="preserve"> </w:t>
      </w:r>
      <w:r w:rsidRPr="00D16B3E">
        <w:rPr>
          <w:sz w:val="18"/>
          <w:szCs w:val="18"/>
        </w:rPr>
        <w:t>определяются</w:t>
      </w:r>
      <w:r w:rsidRPr="00D16B3E">
        <w:rPr>
          <w:spacing w:val="-3"/>
          <w:sz w:val="18"/>
          <w:szCs w:val="18"/>
        </w:rPr>
        <w:t xml:space="preserve"> </w:t>
      </w:r>
      <w:r w:rsidRPr="00D16B3E">
        <w:rPr>
          <w:sz w:val="18"/>
          <w:szCs w:val="18"/>
        </w:rPr>
        <w:t>требования</w:t>
      </w:r>
      <w:r w:rsidRPr="00D16B3E">
        <w:rPr>
          <w:spacing w:val="-4"/>
          <w:sz w:val="18"/>
          <w:szCs w:val="18"/>
        </w:rPr>
        <w:t xml:space="preserve"> </w:t>
      </w:r>
      <w:r w:rsidRPr="00D16B3E">
        <w:rPr>
          <w:sz w:val="18"/>
          <w:szCs w:val="18"/>
        </w:rPr>
        <w:t>к</w:t>
      </w:r>
      <w:r w:rsidRPr="00D16B3E">
        <w:rPr>
          <w:spacing w:val="-5"/>
          <w:sz w:val="18"/>
          <w:szCs w:val="18"/>
        </w:rPr>
        <w:t xml:space="preserve"> </w:t>
      </w:r>
      <w:r w:rsidRPr="00D16B3E">
        <w:rPr>
          <w:sz w:val="18"/>
          <w:szCs w:val="18"/>
        </w:rPr>
        <w:t>их</w:t>
      </w:r>
      <w:r w:rsidRPr="00D16B3E">
        <w:rPr>
          <w:spacing w:val="-10"/>
          <w:sz w:val="18"/>
          <w:szCs w:val="18"/>
        </w:rPr>
        <w:t xml:space="preserve"> </w:t>
      </w:r>
      <w:r w:rsidRPr="00D16B3E">
        <w:rPr>
          <w:sz w:val="18"/>
          <w:szCs w:val="18"/>
        </w:rPr>
        <w:t>потребительским свойствам (в том числе качеству) и иным характеристикам (в том числе предельные цены товаров, работ, услуг).</w:t>
      </w:r>
    </w:p>
    <w:p w:rsidR="00D16B3E" w:rsidRPr="00D16B3E" w:rsidRDefault="00D16B3E" w:rsidP="00D16B3E">
      <w:pPr>
        <w:spacing w:line="242" w:lineRule="auto"/>
        <w:rPr>
          <w:sz w:val="18"/>
          <w:szCs w:val="18"/>
        </w:rPr>
        <w:sectPr w:rsidR="00D16B3E" w:rsidRPr="00D16B3E" w:rsidSect="00D16B3E">
          <w:type w:val="continuous"/>
          <w:pgSz w:w="16840" w:h="11910" w:orient="landscape"/>
          <w:pgMar w:top="760" w:right="700" w:bottom="280" w:left="1340" w:header="720" w:footer="720" w:gutter="0"/>
          <w:cols w:space="720"/>
        </w:sectPr>
      </w:pPr>
    </w:p>
    <w:p w:rsidR="00D16B3E" w:rsidRPr="00D16B3E" w:rsidRDefault="00D16B3E" w:rsidP="00D16B3E">
      <w:pPr>
        <w:spacing w:before="150" w:line="274" w:lineRule="exact"/>
        <w:ind w:right="107"/>
        <w:jc w:val="right"/>
        <w:rPr>
          <w:sz w:val="18"/>
          <w:szCs w:val="18"/>
        </w:rPr>
      </w:pPr>
      <w:r w:rsidRPr="00D16B3E">
        <w:rPr>
          <w:sz w:val="18"/>
          <w:szCs w:val="18"/>
        </w:rPr>
        <w:lastRenderedPageBreak/>
        <w:t>ПРИЛОЖЕНИЕ</w:t>
      </w:r>
      <w:r w:rsidRPr="00D16B3E">
        <w:rPr>
          <w:spacing w:val="-1"/>
          <w:sz w:val="18"/>
          <w:szCs w:val="18"/>
        </w:rPr>
        <w:t xml:space="preserve"> </w:t>
      </w:r>
      <w:r w:rsidRPr="00D16B3E">
        <w:rPr>
          <w:spacing w:val="-10"/>
          <w:sz w:val="18"/>
          <w:szCs w:val="18"/>
        </w:rPr>
        <w:t>2</w:t>
      </w:r>
    </w:p>
    <w:p w:rsidR="00D16B3E" w:rsidRPr="00D16B3E" w:rsidRDefault="00D16B3E" w:rsidP="00D16B3E">
      <w:pPr>
        <w:spacing w:line="228" w:lineRule="exact"/>
        <w:ind w:right="112"/>
        <w:jc w:val="right"/>
        <w:rPr>
          <w:sz w:val="18"/>
          <w:szCs w:val="18"/>
        </w:rPr>
      </w:pPr>
      <w:r w:rsidRPr="00D16B3E">
        <w:rPr>
          <w:sz w:val="18"/>
          <w:szCs w:val="18"/>
        </w:rPr>
        <w:t>к</w:t>
      </w:r>
      <w:r w:rsidRPr="00D16B3E">
        <w:rPr>
          <w:spacing w:val="-9"/>
          <w:sz w:val="18"/>
          <w:szCs w:val="18"/>
        </w:rPr>
        <w:t xml:space="preserve"> </w:t>
      </w:r>
      <w:r w:rsidRPr="00D16B3E">
        <w:rPr>
          <w:sz w:val="18"/>
          <w:szCs w:val="18"/>
        </w:rPr>
        <w:t>Правилам</w:t>
      </w:r>
      <w:r w:rsidRPr="00D16B3E">
        <w:rPr>
          <w:spacing w:val="38"/>
          <w:sz w:val="18"/>
          <w:szCs w:val="18"/>
        </w:rPr>
        <w:t xml:space="preserve"> </w:t>
      </w:r>
      <w:r w:rsidRPr="00D16B3E">
        <w:rPr>
          <w:sz w:val="18"/>
          <w:szCs w:val="18"/>
        </w:rPr>
        <w:t>определения</w:t>
      </w:r>
      <w:r w:rsidRPr="00D16B3E">
        <w:rPr>
          <w:spacing w:val="-8"/>
          <w:sz w:val="18"/>
          <w:szCs w:val="18"/>
        </w:rPr>
        <w:t xml:space="preserve"> </w:t>
      </w:r>
      <w:r w:rsidRPr="00D16B3E">
        <w:rPr>
          <w:sz w:val="18"/>
          <w:szCs w:val="18"/>
        </w:rPr>
        <w:t>требований</w:t>
      </w:r>
      <w:r w:rsidRPr="00D16B3E">
        <w:rPr>
          <w:spacing w:val="-8"/>
          <w:sz w:val="18"/>
          <w:szCs w:val="18"/>
        </w:rPr>
        <w:t xml:space="preserve"> </w:t>
      </w:r>
      <w:r w:rsidRPr="00D16B3E">
        <w:rPr>
          <w:sz w:val="18"/>
          <w:szCs w:val="18"/>
        </w:rPr>
        <w:t>к</w:t>
      </w:r>
      <w:r w:rsidRPr="00D16B3E">
        <w:rPr>
          <w:spacing w:val="-8"/>
          <w:sz w:val="18"/>
          <w:szCs w:val="18"/>
        </w:rPr>
        <w:t xml:space="preserve"> </w:t>
      </w:r>
      <w:r w:rsidRPr="00D16B3E">
        <w:rPr>
          <w:sz w:val="18"/>
          <w:szCs w:val="18"/>
        </w:rPr>
        <w:t>закупаемым</w:t>
      </w:r>
      <w:r w:rsidRPr="00D16B3E">
        <w:rPr>
          <w:spacing w:val="-4"/>
          <w:sz w:val="18"/>
          <w:szCs w:val="18"/>
        </w:rPr>
        <w:t xml:space="preserve"> </w:t>
      </w:r>
      <w:r w:rsidRPr="00D16B3E">
        <w:rPr>
          <w:spacing w:val="-2"/>
          <w:sz w:val="18"/>
          <w:szCs w:val="18"/>
        </w:rPr>
        <w:t>заказчиками</w:t>
      </w:r>
    </w:p>
    <w:p w:rsidR="00D16B3E" w:rsidRPr="00D16B3E" w:rsidRDefault="00D16B3E" w:rsidP="00D16B3E">
      <w:pPr>
        <w:spacing w:before="5" w:line="235" w:lineRule="auto"/>
        <w:ind w:left="11375" w:right="114" w:firstLine="989"/>
        <w:jc w:val="right"/>
        <w:rPr>
          <w:sz w:val="18"/>
          <w:szCs w:val="18"/>
        </w:rPr>
      </w:pPr>
      <w:r w:rsidRPr="00D16B3E">
        <w:rPr>
          <w:sz w:val="18"/>
          <w:szCs w:val="18"/>
        </w:rPr>
        <w:t>отдельным</w:t>
      </w:r>
      <w:r w:rsidRPr="00D16B3E">
        <w:rPr>
          <w:spacing w:val="-8"/>
          <w:sz w:val="18"/>
          <w:szCs w:val="18"/>
        </w:rPr>
        <w:t xml:space="preserve"> </w:t>
      </w:r>
      <w:r w:rsidRPr="00D16B3E">
        <w:rPr>
          <w:sz w:val="18"/>
          <w:szCs w:val="18"/>
        </w:rPr>
        <w:t>видам</w:t>
      </w:r>
      <w:r w:rsidRPr="00D16B3E">
        <w:rPr>
          <w:spacing w:val="-12"/>
          <w:sz w:val="18"/>
          <w:szCs w:val="18"/>
        </w:rPr>
        <w:t xml:space="preserve"> </w:t>
      </w:r>
      <w:r w:rsidRPr="00D16B3E">
        <w:rPr>
          <w:sz w:val="18"/>
          <w:szCs w:val="18"/>
        </w:rPr>
        <w:t>товаров,</w:t>
      </w:r>
      <w:r w:rsidRPr="00D16B3E">
        <w:rPr>
          <w:spacing w:val="-8"/>
          <w:sz w:val="18"/>
          <w:szCs w:val="18"/>
        </w:rPr>
        <w:t xml:space="preserve"> </w:t>
      </w:r>
      <w:r w:rsidRPr="00D16B3E">
        <w:rPr>
          <w:sz w:val="18"/>
          <w:szCs w:val="18"/>
        </w:rPr>
        <w:t>работ,</w:t>
      </w:r>
      <w:r w:rsidRPr="00D16B3E">
        <w:rPr>
          <w:spacing w:val="-8"/>
          <w:sz w:val="18"/>
          <w:szCs w:val="18"/>
        </w:rPr>
        <w:t xml:space="preserve"> </w:t>
      </w:r>
      <w:r w:rsidRPr="00D16B3E">
        <w:rPr>
          <w:sz w:val="18"/>
          <w:szCs w:val="18"/>
        </w:rPr>
        <w:t>услуг</w:t>
      </w:r>
      <w:r w:rsidRPr="00D16B3E">
        <w:rPr>
          <w:spacing w:val="-10"/>
          <w:sz w:val="18"/>
          <w:szCs w:val="18"/>
        </w:rPr>
        <w:t xml:space="preserve"> </w:t>
      </w:r>
      <w:r w:rsidRPr="00D16B3E">
        <w:rPr>
          <w:sz w:val="18"/>
          <w:szCs w:val="18"/>
        </w:rPr>
        <w:t>( в</w:t>
      </w:r>
      <w:r w:rsidRPr="00D16B3E">
        <w:rPr>
          <w:spacing w:val="-5"/>
          <w:sz w:val="18"/>
          <w:szCs w:val="18"/>
        </w:rPr>
        <w:t xml:space="preserve"> </w:t>
      </w:r>
      <w:r w:rsidRPr="00D16B3E">
        <w:rPr>
          <w:sz w:val="18"/>
          <w:szCs w:val="18"/>
        </w:rPr>
        <w:t>том</w:t>
      </w:r>
      <w:r w:rsidRPr="00D16B3E">
        <w:rPr>
          <w:spacing w:val="-4"/>
          <w:sz w:val="18"/>
          <w:szCs w:val="18"/>
        </w:rPr>
        <w:t xml:space="preserve"> </w:t>
      </w:r>
      <w:r w:rsidRPr="00D16B3E">
        <w:rPr>
          <w:sz w:val="18"/>
          <w:szCs w:val="18"/>
        </w:rPr>
        <w:t>числе</w:t>
      </w:r>
      <w:r w:rsidRPr="00D16B3E">
        <w:rPr>
          <w:spacing w:val="-9"/>
          <w:sz w:val="18"/>
          <w:szCs w:val="18"/>
        </w:rPr>
        <w:t xml:space="preserve"> </w:t>
      </w:r>
      <w:r w:rsidRPr="00D16B3E">
        <w:rPr>
          <w:sz w:val="18"/>
          <w:szCs w:val="18"/>
        </w:rPr>
        <w:t>предельные</w:t>
      </w:r>
      <w:r w:rsidRPr="00D16B3E">
        <w:rPr>
          <w:spacing w:val="-8"/>
          <w:sz w:val="18"/>
          <w:szCs w:val="18"/>
        </w:rPr>
        <w:t xml:space="preserve"> </w:t>
      </w:r>
      <w:r w:rsidRPr="00D16B3E">
        <w:rPr>
          <w:sz w:val="18"/>
          <w:szCs w:val="18"/>
        </w:rPr>
        <w:t>цены</w:t>
      </w:r>
      <w:r w:rsidRPr="00D16B3E">
        <w:rPr>
          <w:spacing w:val="-6"/>
          <w:sz w:val="18"/>
          <w:szCs w:val="18"/>
        </w:rPr>
        <w:t xml:space="preserve"> </w:t>
      </w:r>
      <w:r w:rsidRPr="00D16B3E">
        <w:rPr>
          <w:sz w:val="18"/>
          <w:szCs w:val="18"/>
        </w:rPr>
        <w:t>товаров,</w:t>
      </w:r>
      <w:r w:rsidRPr="00D16B3E">
        <w:rPr>
          <w:spacing w:val="-4"/>
          <w:sz w:val="18"/>
          <w:szCs w:val="18"/>
        </w:rPr>
        <w:t xml:space="preserve"> </w:t>
      </w:r>
      <w:r w:rsidRPr="00D16B3E">
        <w:rPr>
          <w:sz w:val="18"/>
          <w:szCs w:val="18"/>
        </w:rPr>
        <w:t>работ,</w:t>
      </w:r>
      <w:r w:rsidRPr="00D16B3E">
        <w:rPr>
          <w:spacing w:val="-4"/>
          <w:sz w:val="18"/>
          <w:szCs w:val="18"/>
        </w:rPr>
        <w:t xml:space="preserve"> </w:t>
      </w:r>
      <w:r w:rsidRPr="00D16B3E">
        <w:rPr>
          <w:spacing w:val="-2"/>
          <w:sz w:val="18"/>
          <w:szCs w:val="18"/>
        </w:rPr>
        <w:t>услуг)</w:t>
      </w:r>
    </w:p>
    <w:p w:rsidR="00D16B3E" w:rsidRPr="00D16B3E" w:rsidRDefault="00D16B3E" w:rsidP="00D16B3E">
      <w:pPr>
        <w:pStyle w:val="af3"/>
        <w:rPr>
          <w:sz w:val="18"/>
          <w:szCs w:val="18"/>
        </w:rPr>
      </w:pPr>
    </w:p>
    <w:p w:rsidR="00D16B3E" w:rsidRPr="00D16B3E" w:rsidRDefault="00D16B3E" w:rsidP="00D16B3E">
      <w:pPr>
        <w:pStyle w:val="af3"/>
        <w:spacing w:before="8"/>
        <w:rPr>
          <w:sz w:val="18"/>
          <w:szCs w:val="18"/>
        </w:rPr>
      </w:pPr>
    </w:p>
    <w:p w:rsidR="00D16B3E" w:rsidRPr="00D16B3E" w:rsidRDefault="00D16B3E" w:rsidP="00D16B3E">
      <w:pPr>
        <w:pStyle w:val="af3"/>
        <w:spacing w:before="1"/>
        <w:ind w:left="3390" w:hanging="3275"/>
        <w:rPr>
          <w:sz w:val="18"/>
          <w:szCs w:val="18"/>
        </w:rPr>
      </w:pPr>
      <w:r w:rsidRPr="00D16B3E">
        <w:rPr>
          <w:sz w:val="18"/>
          <w:szCs w:val="18"/>
        </w:rPr>
        <w:t>Ведомственный</w:t>
      </w:r>
      <w:r w:rsidRPr="00D16B3E">
        <w:rPr>
          <w:spacing w:val="-5"/>
          <w:sz w:val="18"/>
          <w:szCs w:val="18"/>
        </w:rPr>
        <w:t xml:space="preserve"> </w:t>
      </w:r>
      <w:r w:rsidRPr="00D16B3E">
        <w:rPr>
          <w:sz w:val="18"/>
          <w:szCs w:val="18"/>
        </w:rPr>
        <w:t>перечень</w:t>
      </w:r>
      <w:r w:rsidRPr="00D16B3E">
        <w:rPr>
          <w:spacing w:val="-7"/>
          <w:sz w:val="18"/>
          <w:szCs w:val="18"/>
        </w:rPr>
        <w:t xml:space="preserve"> </w:t>
      </w:r>
      <w:r w:rsidRPr="00D16B3E">
        <w:rPr>
          <w:sz w:val="18"/>
          <w:szCs w:val="18"/>
        </w:rPr>
        <w:t>отдельных</w:t>
      </w:r>
      <w:r w:rsidRPr="00D16B3E">
        <w:rPr>
          <w:spacing w:val="-9"/>
          <w:sz w:val="18"/>
          <w:szCs w:val="18"/>
        </w:rPr>
        <w:t xml:space="preserve"> </w:t>
      </w:r>
      <w:r w:rsidRPr="00D16B3E">
        <w:rPr>
          <w:sz w:val="18"/>
          <w:szCs w:val="18"/>
        </w:rPr>
        <w:t>товаров,</w:t>
      </w:r>
      <w:r w:rsidRPr="00D16B3E">
        <w:rPr>
          <w:spacing w:val="-2"/>
          <w:sz w:val="18"/>
          <w:szCs w:val="18"/>
        </w:rPr>
        <w:t xml:space="preserve"> </w:t>
      </w:r>
      <w:r w:rsidRPr="00D16B3E">
        <w:rPr>
          <w:sz w:val="18"/>
          <w:szCs w:val="18"/>
        </w:rPr>
        <w:t>работ,</w:t>
      </w:r>
      <w:r w:rsidRPr="00D16B3E">
        <w:rPr>
          <w:spacing w:val="-2"/>
          <w:sz w:val="18"/>
          <w:szCs w:val="18"/>
        </w:rPr>
        <w:t xml:space="preserve"> </w:t>
      </w:r>
      <w:r w:rsidRPr="00D16B3E">
        <w:rPr>
          <w:sz w:val="18"/>
          <w:szCs w:val="18"/>
        </w:rPr>
        <w:t>услуг,</w:t>
      </w:r>
      <w:r w:rsidRPr="00D16B3E">
        <w:rPr>
          <w:spacing w:val="-2"/>
          <w:sz w:val="18"/>
          <w:szCs w:val="18"/>
        </w:rPr>
        <w:t xml:space="preserve"> </w:t>
      </w:r>
      <w:r w:rsidRPr="00D16B3E">
        <w:rPr>
          <w:sz w:val="18"/>
          <w:szCs w:val="18"/>
        </w:rPr>
        <w:t>содержащего</w:t>
      </w:r>
      <w:r w:rsidRPr="00D16B3E">
        <w:rPr>
          <w:spacing w:val="-5"/>
          <w:sz w:val="18"/>
          <w:szCs w:val="18"/>
        </w:rPr>
        <w:t xml:space="preserve"> </w:t>
      </w:r>
      <w:r w:rsidRPr="00D16B3E">
        <w:rPr>
          <w:sz w:val="18"/>
          <w:szCs w:val="18"/>
        </w:rPr>
        <w:t>потребительские</w:t>
      </w:r>
      <w:r w:rsidRPr="00D16B3E">
        <w:rPr>
          <w:spacing w:val="-4"/>
          <w:sz w:val="18"/>
          <w:szCs w:val="18"/>
        </w:rPr>
        <w:t xml:space="preserve"> </w:t>
      </w:r>
      <w:r w:rsidRPr="00D16B3E">
        <w:rPr>
          <w:sz w:val="18"/>
          <w:szCs w:val="18"/>
        </w:rPr>
        <w:t>свойства (в</w:t>
      </w:r>
      <w:r w:rsidRPr="00D16B3E">
        <w:rPr>
          <w:spacing w:val="-6"/>
          <w:sz w:val="18"/>
          <w:szCs w:val="18"/>
        </w:rPr>
        <w:t xml:space="preserve"> </w:t>
      </w:r>
      <w:r w:rsidRPr="00D16B3E">
        <w:rPr>
          <w:sz w:val="18"/>
          <w:szCs w:val="18"/>
        </w:rPr>
        <w:t>том</w:t>
      </w:r>
      <w:r w:rsidRPr="00D16B3E">
        <w:rPr>
          <w:spacing w:val="-4"/>
          <w:sz w:val="18"/>
          <w:szCs w:val="18"/>
        </w:rPr>
        <w:t xml:space="preserve"> </w:t>
      </w:r>
      <w:r w:rsidRPr="00D16B3E">
        <w:rPr>
          <w:sz w:val="18"/>
          <w:szCs w:val="18"/>
        </w:rPr>
        <w:t>числе</w:t>
      </w:r>
      <w:r w:rsidRPr="00D16B3E">
        <w:rPr>
          <w:spacing w:val="-4"/>
          <w:sz w:val="18"/>
          <w:szCs w:val="18"/>
        </w:rPr>
        <w:t xml:space="preserve"> </w:t>
      </w:r>
      <w:r w:rsidRPr="00D16B3E">
        <w:rPr>
          <w:sz w:val="18"/>
          <w:szCs w:val="18"/>
        </w:rPr>
        <w:t>качество)</w:t>
      </w:r>
      <w:r w:rsidRPr="00D16B3E">
        <w:rPr>
          <w:spacing w:val="-6"/>
          <w:sz w:val="18"/>
          <w:szCs w:val="18"/>
        </w:rPr>
        <w:t xml:space="preserve"> </w:t>
      </w:r>
      <w:r w:rsidRPr="00D16B3E">
        <w:rPr>
          <w:sz w:val="18"/>
          <w:szCs w:val="18"/>
        </w:rPr>
        <w:t>и</w:t>
      </w:r>
      <w:r w:rsidRPr="00D16B3E">
        <w:rPr>
          <w:spacing w:val="-5"/>
          <w:sz w:val="18"/>
          <w:szCs w:val="18"/>
        </w:rPr>
        <w:t xml:space="preserve"> </w:t>
      </w:r>
      <w:r w:rsidRPr="00D16B3E">
        <w:rPr>
          <w:sz w:val="18"/>
          <w:szCs w:val="18"/>
        </w:rPr>
        <w:t>иные характеристики (в том числе предельные цены товаров, работ, услуг) к ним</w:t>
      </w:r>
    </w:p>
    <w:p w:rsidR="00D16B3E" w:rsidRPr="00D16B3E" w:rsidRDefault="00D16B3E" w:rsidP="00D16B3E">
      <w:pPr>
        <w:pStyle w:val="af3"/>
        <w:rPr>
          <w:sz w:val="18"/>
          <w:szCs w:val="18"/>
        </w:rPr>
      </w:pPr>
    </w:p>
    <w:tbl>
      <w:tblPr>
        <w:tblStyle w:val="TableNormal"/>
        <w:tblW w:w="0" w:type="auto"/>
        <w:tblInd w:w="11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28"/>
        <w:gridCol w:w="1057"/>
        <w:gridCol w:w="2214"/>
        <w:gridCol w:w="2551"/>
        <w:gridCol w:w="1134"/>
        <w:gridCol w:w="856"/>
        <w:gridCol w:w="1557"/>
        <w:gridCol w:w="1706"/>
        <w:gridCol w:w="1562"/>
        <w:gridCol w:w="1418"/>
      </w:tblGrid>
      <w:tr w:rsidR="00D16B3E" w:rsidRPr="00D16B3E" w:rsidTr="003964E4">
        <w:trPr>
          <w:trHeight w:hRule="exact" w:val="240"/>
        </w:trPr>
        <w:tc>
          <w:tcPr>
            <w:tcW w:w="528" w:type="dxa"/>
            <w:tcBorders>
              <w:bottom w:val="nil"/>
            </w:tcBorders>
          </w:tcPr>
          <w:p w:rsidR="00D16B3E" w:rsidRPr="00D16B3E" w:rsidRDefault="00D16B3E" w:rsidP="003964E4">
            <w:pPr>
              <w:pStyle w:val="TableParagraph"/>
              <w:spacing w:line="215" w:lineRule="exact"/>
              <w:ind w:left="158"/>
              <w:rPr>
                <w:b/>
                <w:sz w:val="18"/>
                <w:szCs w:val="18"/>
              </w:rPr>
            </w:pPr>
            <w:r w:rsidRPr="00D16B3E">
              <w:rPr>
                <w:b/>
                <w:sz w:val="18"/>
                <w:szCs w:val="18"/>
              </w:rPr>
              <w:t>№</w:t>
            </w:r>
          </w:p>
        </w:tc>
        <w:tc>
          <w:tcPr>
            <w:tcW w:w="1057" w:type="dxa"/>
            <w:tcBorders>
              <w:bottom w:val="nil"/>
            </w:tcBorders>
          </w:tcPr>
          <w:p w:rsidR="00D16B3E" w:rsidRPr="00D16B3E" w:rsidRDefault="00D16B3E" w:rsidP="003964E4">
            <w:pPr>
              <w:pStyle w:val="TableParagraph"/>
              <w:spacing w:line="215" w:lineRule="exact"/>
              <w:ind w:left="163" w:right="160"/>
              <w:jc w:val="center"/>
              <w:rPr>
                <w:b/>
                <w:sz w:val="18"/>
                <w:szCs w:val="18"/>
              </w:rPr>
            </w:pPr>
            <w:proofErr w:type="spellStart"/>
            <w:r w:rsidRPr="00D16B3E">
              <w:rPr>
                <w:b/>
                <w:sz w:val="18"/>
                <w:szCs w:val="18"/>
              </w:rPr>
              <w:t>Код</w:t>
            </w:r>
            <w:proofErr w:type="spellEnd"/>
            <w:r w:rsidRPr="00D16B3E">
              <w:rPr>
                <w:b/>
                <w:spacing w:val="-7"/>
                <w:sz w:val="18"/>
                <w:szCs w:val="18"/>
              </w:rPr>
              <w:t xml:space="preserve"> </w:t>
            </w:r>
            <w:proofErr w:type="spellStart"/>
            <w:r w:rsidRPr="00D16B3E">
              <w:rPr>
                <w:b/>
                <w:spacing w:val="-5"/>
                <w:sz w:val="18"/>
                <w:szCs w:val="18"/>
              </w:rPr>
              <w:t>по</w:t>
            </w:r>
            <w:proofErr w:type="spellEnd"/>
          </w:p>
        </w:tc>
        <w:tc>
          <w:tcPr>
            <w:tcW w:w="2214" w:type="dxa"/>
            <w:tcBorders>
              <w:bottom w:val="nil"/>
            </w:tcBorders>
          </w:tcPr>
          <w:p w:rsidR="00D16B3E" w:rsidRPr="00D16B3E" w:rsidRDefault="00D16B3E" w:rsidP="003964E4">
            <w:pPr>
              <w:pStyle w:val="TableParagraph"/>
              <w:spacing w:line="215" w:lineRule="exact"/>
              <w:ind w:left="431"/>
              <w:rPr>
                <w:b/>
                <w:sz w:val="18"/>
                <w:szCs w:val="18"/>
              </w:rPr>
            </w:pPr>
            <w:proofErr w:type="spellStart"/>
            <w:r w:rsidRPr="00D16B3E">
              <w:rPr>
                <w:b/>
                <w:spacing w:val="-2"/>
                <w:sz w:val="18"/>
                <w:szCs w:val="18"/>
              </w:rPr>
              <w:t>Наименование</w:t>
            </w:r>
            <w:proofErr w:type="spellEnd"/>
          </w:p>
        </w:tc>
        <w:tc>
          <w:tcPr>
            <w:tcW w:w="10784" w:type="dxa"/>
            <w:gridSpan w:val="7"/>
          </w:tcPr>
          <w:p w:rsidR="00D16B3E" w:rsidRPr="00D16B3E" w:rsidRDefault="00D16B3E" w:rsidP="003964E4">
            <w:pPr>
              <w:pStyle w:val="TableParagraph"/>
              <w:spacing w:line="210" w:lineRule="exact"/>
              <w:ind w:left="340"/>
              <w:rPr>
                <w:b/>
                <w:sz w:val="18"/>
                <w:szCs w:val="18"/>
                <w:lang w:val="ru-RU"/>
              </w:rPr>
            </w:pPr>
            <w:r w:rsidRPr="00D16B3E">
              <w:rPr>
                <w:b/>
                <w:sz w:val="18"/>
                <w:szCs w:val="18"/>
                <w:lang w:val="ru-RU"/>
              </w:rPr>
              <w:t>Требования</w:t>
            </w:r>
            <w:r w:rsidRPr="00D16B3E">
              <w:rPr>
                <w:b/>
                <w:spacing w:val="-13"/>
                <w:sz w:val="18"/>
                <w:szCs w:val="18"/>
                <w:lang w:val="ru-RU"/>
              </w:rPr>
              <w:t xml:space="preserve"> </w:t>
            </w:r>
            <w:r w:rsidRPr="00D16B3E">
              <w:rPr>
                <w:b/>
                <w:sz w:val="18"/>
                <w:szCs w:val="18"/>
                <w:lang w:val="ru-RU"/>
              </w:rPr>
              <w:t>к</w:t>
            </w:r>
            <w:r w:rsidRPr="00D16B3E">
              <w:rPr>
                <w:b/>
                <w:spacing w:val="-10"/>
                <w:sz w:val="18"/>
                <w:szCs w:val="18"/>
                <w:lang w:val="ru-RU"/>
              </w:rPr>
              <w:t xml:space="preserve"> </w:t>
            </w:r>
            <w:r w:rsidRPr="00D16B3E">
              <w:rPr>
                <w:b/>
                <w:sz w:val="18"/>
                <w:szCs w:val="18"/>
                <w:lang w:val="ru-RU"/>
              </w:rPr>
              <w:t>качеству,</w:t>
            </w:r>
            <w:r w:rsidRPr="00D16B3E">
              <w:rPr>
                <w:b/>
                <w:spacing w:val="-7"/>
                <w:sz w:val="18"/>
                <w:szCs w:val="18"/>
                <w:lang w:val="ru-RU"/>
              </w:rPr>
              <w:t xml:space="preserve"> </w:t>
            </w:r>
            <w:r w:rsidRPr="00D16B3E">
              <w:rPr>
                <w:b/>
                <w:sz w:val="18"/>
                <w:szCs w:val="18"/>
                <w:lang w:val="ru-RU"/>
              </w:rPr>
              <w:t>потребительским</w:t>
            </w:r>
            <w:r w:rsidRPr="00D16B3E">
              <w:rPr>
                <w:b/>
                <w:spacing w:val="-8"/>
                <w:sz w:val="18"/>
                <w:szCs w:val="18"/>
                <w:lang w:val="ru-RU"/>
              </w:rPr>
              <w:t xml:space="preserve"> </w:t>
            </w:r>
            <w:r w:rsidRPr="00D16B3E">
              <w:rPr>
                <w:b/>
                <w:sz w:val="18"/>
                <w:szCs w:val="18"/>
                <w:lang w:val="ru-RU"/>
              </w:rPr>
              <w:t>свойствам</w:t>
            </w:r>
            <w:r w:rsidRPr="00D16B3E">
              <w:rPr>
                <w:b/>
                <w:spacing w:val="-12"/>
                <w:sz w:val="18"/>
                <w:szCs w:val="18"/>
                <w:lang w:val="ru-RU"/>
              </w:rPr>
              <w:t xml:space="preserve"> </w:t>
            </w:r>
            <w:r w:rsidRPr="00D16B3E">
              <w:rPr>
                <w:b/>
                <w:sz w:val="18"/>
                <w:szCs w:val="18"/>
                <w:lang w:val="ru-RU"/>
              </w:rPr>
              <w:t>и</w:t>
            </w:r>
            <w:r w:rsidRPr="00D16B3E">
              <w:rPr>
                <w:b/>
                <w:spacing w:val="-10"/>
                <w:sz w:val="18"/>
                <w:szCs w:val="18"/>
                <w:lang w:val="ru-RU"/>
              </w:rPr>
              <w:t xml:space="preserve"> </w:t>
            </w:r>
            <w:r w:rsidRPr="00D16B3E">
              <w:rPr>
                <w:b/>
                <w:sz w:val="18"/>
                <w:szCs w:val="18"/>
                <w:lang w:val="ru-RU"/>
              </w:rPr>
              <w:t>иным</w:t>
            </w:r>
            <w:r w:rsidRPr="00D16B3E">
              <w:rPr>
                <w:b/>
                <w:spacing w:val="-8"/>
                <w:sz w:val="18"/>
                <w:szCs w:val="18"/>
                <w:lang w:val="ru-RU"/>
              </w:rPr>
              <w:t xml:space="preserve"> </w:t>
            </w:r>
            <w:r w:rsidRPr="00D16B3E">
              <w:rPr>
                <w:b/>
                <w:sz w:val="18"/>
                <w:szCs w:val="18"/>
                <w:lang w:val="ru-RU"/>
              </w:rPr>
              <w:t>характеристикам</w:t>
            </w:r>
            <w:r w:rsidRPr="00D16B3E">
              <w:rPr>
                <w:b/>
                <w:spacing w:val="-11"/>
                <w:sz w:val="18"/>
                <w:szCs w:val="18"/>
                <w:lang w:val="ru-RU"/>
              </w:rPr>
              <w:t xml:space="preserve"> </w:t>
            </w:r>
            <w:r w:rsidRPr="00D16B3E">
              <w:rPr>
                <w:b/>
                <w:sz w:val="18"/>
                <w:szCs w:val="18"/>
                <w:lang w:val="ru-RU"/>
              </w:rPr>
              <w:t>(в</w:t>
            </w:r>
            <w:r w:rsidRPr="00D16B3E">
              <w:rPr>
                <w:b/>
                <w:spacing w:val="-8"/>
                <w:sz w:val="18"/>
                <w:szCs w:val="18"/>
                <w:lang w:val="ru-RU"/>
              </w:rPr>
              <w:t xml:space="preserve"> </w:t>
            </w:r>
            <w:r w:rsidRPr="00D16B3E">
              <w:rPr>
                <w:b/>
                <w:sz w:val="18"/>
                <w:szCs w:val="18"/>
                <w:lang w:val="ru-RU"/>
              </w:rPr>
              <w:t>том</w:t>
            </w:r>
            <w:r w:rsidRPr="00D16B3E">
              <w:rPr>
                <w:b/>
                <w:spacing w:val="-11"/>
                <w:sz w:val="18"/>
                <w:szCs w:val="18"/>
                <w:lang w:val="ru-RU"/>
              </w:rPr>
              <w:t xml:space="preserve"> </w:t>
            </w:r>
            <w:r w:rsidRPr="00D16B3E">
              <w:rPr>
                <w:b/>
                <w:sz w:val="18"/>
                <w:szCs w:val="18"/>
                <w:lang w:val="ru-RU"/>
              </w:rPr>
              <w:t>числе</w:t>
            </w:r>
            <w:r w:rsidRPr="00D16B3E">
              <w:rPr>
                <w:b/>
                <w:spacing w:val="-3"/>
                <w:sz w:val="18"/>
                <w:szCs w:val="18"/>
                <w:lang w:val="ru-RU"/>
              </w:rPr>
              <w:t xml:space="preserve"> </w:t>
            </w:r>
            <w:r w:rsidRPr="00D16B3E">
              <w:rPr>
                <w:b/>
                <w:sz w:val="18"/>
                <w:szCs w:val="18"/>
                <w:lang w:val="ru-RU"/>
              </w:rPr>
              <w:t>предельные</w:t>
            </w:r>
            <w:r w:rsidRPr="00D16B3E">
              <w:rPr>
                <w:b/>
                <w:spacing w:val="-11"/>
                <w:sz w:val="18"/>
                <w:szCs w:val="18"/>
                <w:lang w:val="ru-RU"/>
              </w:rPr>
              <w:t xml:space="preserve"> </w:t>
            </w:r>
            <w:r w:rsidRPr="00D16B3E">
              <w:rPr>
                <w:b/>
                <w:spacing w:val="-2"/>
                <w:sz w:val="18"/>
                <w:szCs w:val="18"/>
                <w:lang w:val="ru-RU"/>
              </w:rPr>
              <w:t>цены)</w:t>
            </w:r>
          </w:p>
        </w:tc>
      </w:tr>
      <w:tr w:rsidR="00D16B3E" w:rsidRPr="00D16B3E" w:rsidTr="003964E4">
        <w:trPr>
          <w:trHeight w:hRule="exact" w:val="240"/>
        </w:trPr>
        <w:tc>
          <w:tcPr>
            <w:tcW w:w="528" w:type="dxa"/>
            <w:vMerge w:val="restart"/>
            <w:tcBorders>
              <w:top w:val="nil"/>
            </w:tcBorders>
          </w:tcPr>
          <w:p w:rsidR="00D16B3E" w:rsidRPr="00D16B3E" w:rsidRDefault="00D16B3E" w:rsidP="003964E4">
            <w:pPr>
              <w:pStyle w:val="TableParagraph"/>
              <w:spacing w:line="226" w:lineRule="exact"/>
              <w:ind w:left="114"/>
              <w:rPr>
                <w:b/>
                <w:sz w:val="18"/>
                <w:szCs w:val="18"/>
              </w:rPr>
            </w:pPr>
            <w:r w:rsidRPr="00D16B3E">
              <w:rPr>
                <w:b/>
                <w:spacing w:val="-5"/>
                <w:sz w:val="18"/>
                <w:szCs w:val="18"/>
              </w:rPr>
              <w:t>п/п</w:t>
            </w:r>
          </w:p>
        </w:tc>
        <w:tc>
          <w:tcPr>
            <w:tcW w:w="1057" w:type="dxa"/>
            <w:vMerge w:val="restart"/>
            <w:tcBorders>
              <w:top w:val="nil"/>
            </w:tcBorders>
          </w:tcPr>
          <w:p w:rsidR="00D16B3E" w:rsidRPr="00D16B3E" w:rsidRDefault="00D16B3E" w:rsidP="003964E4">
            <w:pPr>
              <w:pStyle w:val="TableParagraph"/>
              <w:spacing w:line="226" w:lineRule="exact"/>
              <w:ind w:left="225"/>
              <w:rPr>
                <w:b/>
                <w:sz w:val="18"/>
                <w:szCs w:val="18"/>
              </w:rPr>
            </w:pPr>
            <w:r w:rsidRPr="00D16B3E">
              <w:rPr>
                <w:b/>
                <w:spacing w:val="-4"/>
                <w:sz w:val="18"/>
                <w:szCs w:val="18"/>
              </w:rPr>
              <w:t>ОКПД</w:t>
            </w:r>
          </w:p>
        </w:tc>
        <w:tc>
          <w:tcPr>
            <w:tcW w:w="2214" w:type="dxa"/>
            <w:vMerge w:val="restart"/>
            <w:tcBorders>
              <w:top w:val="nil"/>
            </w:tcBorders>
          </w:tcPr>
          <w:p w:rsidR="00D16B3E" w:rsidRPr="00D16B3E" w:rsidRDefault="00D16B3E" w:rsidP="003964E4">
            <w:pPr>
              <w:pStyle w:val="TableParagraph"/>
              <w:ind w:left="138" w:firstLine="182"/>
              <w:rPr>
                <w:b/>
                <w:sz w:val="18"/>
                <w:szCs w:val="18"/>
                <w:lang w:val="ru-RU"/>
              </w:rPr>
            </w:pPr>
            <w:r w:rsidRPr="00D16B3E">
              <w:rPr>
                <w:b/>
                <w:sz w:val="18"/>
                <w:szCs w:val="18"/>
                <w:lang w:val="ru-RU"/>
              </w:rPr>
              <w:t>отдельных видов товаров,</w:t>
            </w:r>
            <w:r w:rsidRPr="00D16B3E">
              <w:rPr>
                <w:b/>
                <w:spacing w:val="-13"/>
                <w:sz w:val="18"/>
                <w:szCs w:val="18"/>
                <w:lang w:val="ru-RU"/>
              </w:rPr>
              <w:t xml:space="preserve"> </w:t>
            </w:r>
            <w:r w:rsidRPr="00D16B3E">
              <w:rPr>
                <w:b/>
                <w:sz w:val="18"/>
                <w:szCs w:val="18"/>
                <w:lang w:val="ru-RU"/>
              </w:rPr>
              <w:t>работ,</w:t>
            </w:r>
            <w:r w:rsidRPr="00D16B3E">
              <w:rPr>
                <w:b/>
                <w:spacing w:val="-12"/>
                <w:sz w:val="18"/>
                <w:szCs w:val="18"/>
                <w:lang w:val="ru-RU"/>
              </w:rPr>
              <w:t xml:space="preserve"> </w:t>
            </w:r>
            <w:r w:rsidRPr="00D16B3E">
              <w:rPr>
                <w:b/>
                <w:sz w:val="18"/>
                <w:szCs w:val="18"/>
                <w:lang w:val="ru-RU"/>
              </w:rPr>
              <w:t>услуг</w:t>
            </w:r>
          </w:p>
        </w:tc>
        <w:tc>
          <w:tcPr>
            <w:tcW w:w="2551" w:type="dxa"/>
            <w:vMerge w:val="restart"/>
          </w:tcPr>
          <w:p w:rsidR="00D16B3E" w:rsidRPr="00D16B3E" w:rsidRDefault="00D16B3E" w:rsidP="003964E4">
            <w:pPr>
              <w:pStyle w:val="TableParagraph"/>
              <w:ind w:left="528" w:right="144" w:firstLine="86"/>
              <w:rPr>
                <w:b/>
                <w:sz w:val="18"/>
                <w:szCs w:val="18"/>
              </w:rPr>
            </w:pPr>
            <w:proofErr w:type="spellStart"/>
            <w:r w:rsidRPr="00D16B3E">
              <w:rPr>
                <w:b/>
                <w:spacing w:val="-2"/>
                <w:sz w:val="18"/>
                <w:szCs w:val="18"/>
              </w:rPr>
              <w:t>наименование</w:t>
            </w:r>
            <w:proofErr w:type="spellEnd"/>
            <w:r w:rsidRPr="00D16B3E">
              <w:rPr>
                <w:b/>
                <w:spacing w:val="-2"/>
                <w:sz w:val="18"/>
                <w:szCs w:val="18"/>
              </w:rPr>
              <w:t xml:space="preserve"> </w:t>
            </w:r>
            <w:proofErr w:type="spellStart"/>
            <w:r w:rsidRPr="00D16B3E">
              <w:rPr>
                <w:b/>
                <w:spacing w:val="-2"/>
                <w:sz w:val="18"/>
                <w:szCs w:val="18"/>
              </w:rPr>
              <w:t>характеристики</w:t>
            </w:r>
            <w:proofErr w:type="spellEnd"/>
          </w:p>
        </w:tc>
        <w:tc>
          <w:tcPr>
            <w:tcW w:w="1990" w:type="dxa"/>
            <w:gridSpan w:val="2"/>
          </w:tcPr>
          <w:p w:rsidR="00D16B3E" w:rsidRPr="00D16B3E" w:rsidRDefault="00D16B3E" w:rsidP="003964E4">
            <w:pPr>
              <w:pStyle w:val="TableParagraph"/>
              <w:spacing w:line="210" w:lineRule="exact"/>
              <w:ind w:left="105"/>
              <w:rPr>
                <w:b/>
                <w:sz w:val="18"/>
                <w:szCs w:val="18"/>
              </w:rPr>
            </w:pPr>
            <w:proofErr w:type="spellStart"/>
            <w:r w:rsidRPr="00D16B3E">
              <w:rPr>
                <w:b/>
                <w:sz w:val="18"/>
                <w:szCs w:val="18"/>
              </w:rPr>
              <w:t>единица</w:t>
            </w:r>
            <w:proofErr w:type="spellEnd"/>
            <w:r w:rsidRPr="00D16B3E">
              <w:rPr>
                <w:b/>
                <w:spacing w:val="-7"/>
                <w:sz w:val="18"/>
                <w:szCs w:val="18"/>
              </w:rPr>
              <w:t xml:space="preserve"> </w:t>
            </w:r>
            <w:proofErr w:type="spellStart"/>
            <w:r w:rsidRPr="00D16B3E">
              <w:rPr>
                <w:b/>
                <w:spacing w:val="-2"/>
                <w:sz w:val="18"/>
                <w:szCs w:val="18"/>
              </w:rPr>
              <w:t>измерения</w:t>
            </w:r>
            <w:proofErr w:type="spellEnd"/>
          </w:p>
        </w:tc>
        <w:tc>
          <w:tcPr>
            <w:tcW w:w="6243" w:type="dxa"/>
            <w:gridSpan w:val="4"/>
            <w:vMerge w:val="restart"/>
          </w:tcPr>
          <w:p w:rsidR="00D16B3E" w:rsidRPr="00D16B3E" w:rsidRDefault="00D16B3E" w:rsidP="003964E4">
            <w:pPr>
              <w:pStyle w:val="TableParagraph"/>
              <w:spacing w:before="168"/>
              <w:ind w:left="1939"/>
              <w:rPr>
                <w:b/>
                <w:sz w:val="18"/>
                <w:szCs w:val="18"/>
              </w:rPr>
            </w:pPr>
            <w:proofErr w:type="spellStart"/>
            <w:r w:rsidRPr="00D16B3E">
              <w:rPr>
                <w:b/>
                <w:sz w:val="18"/>
                <w:szCs w:val="18"/>
              </w:rPr>
              <w:t>значение</w:t>
            </w:r>
            <w:proofErr w:type="spellEnd"/>
            <w:r w:rsidRPr="00D16B3E">
              <w:rPr>
                <w:b/>
                <w:spacing w:val="-7"/>
                <w:sz w:val="18"/>
                <w:szCs w:val="18"/>
              </w:rPr>
              <w:t xml:space="preserve"> </w:t>
            </w:r>
            <w:proofErr w:type="spellStart"/>
            <w:r w:rsidRPr="00D16B3E">
              <w:rPr>
                <w:b/>
                <w:spacing w:val="-2"/>
                <w:sz w:val="18"/>
                <w:szCs w:val="18"/>
              </w:rPr>
              <w:t>характеристики</w:t>
            </w:r>
            <w:proofErr w:type="spellEnd"/>
          </w:p>
        </w:tc>
      </w:tr>
      <w:tr w:rsidR="00D16B3E" w:rsidRPr="00D16B3E" w:rsidTr="003964E4">
        <w:trPr>
          <w:trHeight w:hRule="exact" w:val="335"/>
        </w:trPr>
        <w:tc>
          <w:tcPr>
            <w:tcW w:w="528" w:type="dxa"/>
            <w:vMerge/>
            <w:tcBorders>
              <w:top w:val="nil"/>
            </w:tcBorders>
          </w:tcPr>
          <w:p w:rsidR="00D16B3E" w:rsidRPr="00D16B3E" w:rsidRDefault="00D16B3E" w:rsidP="003964E4">
            <w:pPr>
              <w:rPr>
                <w:sz w:val="18"/>
                <w:szCs w:val="18"/>
              </w:rPr>
            </w:pPr>
          </w:p>
        </w:tc>
        <w:tc>
          <w:tcPr>
            <w:tcW w:w="1057" w:type="dxa"/>
            <w:vMerge/>
            <w:tcBorders>
              <w:top w:val="nil"/>
            </w:tcBorders>
          </w:tcPr>
          <w:p w:rsidR="00D16B3E" w:rsidRPr="00D16B3E" w:rsidRDefault="00D16B3E" w:rsidP="003964E4">
            <w:pPr>
              <w:rPr>
                <w:sz w:val="18"/>
                <w:szCs w:val="18"/>
              </w:rPr>
            </w:pPr>
          </w:p>
        </w:tc>
        <w:tc>
          <w:tcPr>
            <w:tcW w:w="2214" w:type="dxa"/>
            <w:vMerge/>
            <w:tcBorders>
              <w:top w:val="nil"/>
            </w:tcBorders>
          </w:tcPr>
          <w:p w:rsidR="00D16B3E" w:rsidRPr="00D16B3E" w:rsidRDefault="00D16B3E" w:rsidP="003964E4">
            <w:pPr>
              <w:rPr>
                <w:sz w:val="18"/>
                <w:szCs w:val="18"/>
              </w:rPr>
            </w:pPr>
          </w:p>
        </w:tc>
        <w:tc>
          <w:tcPr>
            <w:tcW w:w="2551" w:type="dxa"/>
            <w:vMerge/>
            <w:tcBorders>
              <w:top w:val="nil"/>
            </w:tcBorders>
          </w:tcPr>
          <w:p w:rsidR="00D16B3E" w:rsidRPr="00D16B3E" w:rsidRDefault="00D16B3E" w:rsidP="003964E4">
            <w:pPr>
              <w:rPr>
                <w:sz w:val="18"/>
                <w:szCs w:val="18"/>
              </w:rPr>
            </w:pPr>
          </w:p>
        </w:tc>
        <w:tc>
          <w:tcPr>
            <w:tcW w:w="1134" w:type="dxa"/>
            <w:vMerge w:val="restart"/>
          </w:tcPr>
          <w:p w:rsidR="00D16B3E" w:rsidRPr="00D16B3E" w:rsidRDefault="00D16B3E" w:rsidP="003964E4">
            <w:pPr>
              <w:pStyle w:val="TableParagraph"/>
              <w:ind w:left="263" w:firstLine="4"/>
              <w:rPr>
                <w:b/>
                <w:sz w:val="18"/>
                <w:szCs w:val="18"/>
              </w:rPr>
            </w:pPr>
            <w:proofErr w:type="spellStart"/>
            <w:r w:rsidRPr="00D16B3E">
              <w:rPr>
                <w:b/>
                <w:sz w:val="18"/>
                <w:szCs w:val="18"/>
              </w:rPr>
              <w:t>код</w:t>
            </w:r>
            <w:proofErr w:type="spellEnd"/>
            <w:r w:rsidRPr="00D16B3E">
              <w:rPr>
                <w:b/>
                <w:spacing w:val="-13"/>
                <w:sz w:val="18"/>
                <w:szCs w:val="18"/>
              </w:rPr>
              <w:t xml:space="preserve"> </w:t>
            </w:r>
            <w:proofErr w:type="spellStart"/>
            <w:r w:rsidRPr="00D16B3E">
              <w:rPr>
                <w:b/>
                <w:sz w:val="18"/>
                <w:szCs w:val="18"/>
              </w:rPr>
              <w:t>по</w:t>
            </w:r>
            <w:proofErr w:type="spellEnd"/>
            <w:r w:rsidRPr="00D16B3E">
              <w:rPr>
                <w:b/>
                <w:sz w:val="18"/>
                <w:szCs w:val="18"/>
              </w:rPr>
              <w:t xml:space="preserve"> </w:t>
            </w:r>
            <w:r w:rsidRPr="00D16B3E">
              <w:rPr>
                <w:b/>
                <w:spacing w:val="-4"/>
                <w:sz w:val="18"/>
                <w:szCs w:val="18"/>
              </w:rPr>
              <w:t>ОКЕИ</w:t>
            </w:r>
          </w:p>
        </w:tc>
        <w:tc>
          <w:tcPr>
            <w:tcW w:w="856" w:type="dxa"/>
            <w:vMerge w:val="restart"/>
          </w:tcPr>
          <w:p w:rsidR="00D16B3E" w:rsidRPr="00D16B3E" w:rsidRDefault="00D16B3E" w:rsidP="003964E4">
            <w:pPr>
              <w:pStyle w:val="TableParagraph"/>
              <w:ind w:left="144" w:right="139"/>
              <w:jc w:val="center"/>
              <w:rPr>
                <w:b/>
                <w:sz w:val="18"/>
                <w:szCs w:val="18"/>
              </w:rPr>
            </w:pPr>
            <w:proofErr w:type="spellStart"/>
            <w:r w:rsidRPr="00D16B3E">
              <w:rPr>
                <w:b/>
                <w:spacing w:val="-2"/>
                <w:sz w:val="18"/>
                <w:szCs w:val="18"/>
              </w:rPr>
              <w:t>наиме</w:t>
            </w:r>
            <w:proofErr w:type="spellEnd"/>
            <w:r w:rsidRPr="00D16B3E">
              <w:rPr>
                <w:b/>
                <w:spacing w:val="-2"/>
                <w:sz w:val="18"/>
                <w:szCs w:val="18"/>
              </w:rPr>
              <w:t xml:space="preserve"> </w:t>
            </w:r>
            <w:proofErr w:type="spellStart"/>
            <w:r w:rsidRPr="00D16B3E">
              <w:rPr>
                <w:b/>
                <w:spacing w:val="-2"/>
                <w:sz w:val="18"/>
                <w:szCs w:val="18"/>
              </w:rPr>
              <w:t>нован</w:t>
            </w:r>
            <w:proofErr w:type="spellEnd"/>
            <w:r w:rsidRPr="00D16B3E">
              <w:rPr>
                <w:b/>
                <w:spacing w:val="-2"/>
                <w:sz w:val="18"/>
                <w:szCs w:val="18"/>
              </w:rPr>
              <w:t xml:space="preserve"> </w:t>
            </w:r>
            <w:proofErr w:type="spellStart"/>
            <w:r w:rsidRPr="00D16B3E">
              <w:rPr>
                <w:b/>
                <w:spacing w:val="-6"/>
                <w:sz w:val="18"/>
                <w:szCs w:val="18"/>
              </w:rPr>
              <w:t>ие</w:t>
            </w:r>
            <w:proofErr w:type="spellEnd"/>
          </w:p>
        </w:tc>
        <w:tc>
          <w:tcPr>
            <w:tcW w:w="6243" w:type="dxa"/>
            <w:gridSpan w:val="4"/>
            <w:vMerge/>
            <w:tcBorders>
              <w:top w:val="nil"/>
            </w:tcBorders>
          </w:tcPr>
          <w:p w:rsidR="00D16B3E" w:rsidRPr="00D16B3E" w:rsidRDefault="00D16B3E" w:rsidP="003964E4">
            <w:pPr>
              <w:rPr>
                <w:sz w:val="18"/>
                <w:szCs w:val="18"/>
              </w:rPr>
            </w:pPr>
          </w:p>
        </w:tc>
      </w:tr>
      <w:tr w:rsidR="00D16B3E" w:rsidRPr="00D16B3E" w:rsidTr="003964E4">
        <w:trPr>
          <w:trHeight w:hRule="exact" w:val="1388"/>
        </w:trPr>
        <w:tc>
          <w:tcPr>
            <w:tcW w:w="528" w:type="dxa"/>
            <w:vMerge/>
            <w:tcBorders>
              <w:top w:val="nil"/>
            </w:tcBorders>
          </w:tcPr>
          <w:p w:rsidR="00D16B3E" w:rsidRPr="00D16B3E" w:rsidRDefault="00D16B3E" w:rsidP="003964E4">
            <w:pPr>
              <w:rPr>
                <w:sz w:val="18"/>
                <w:szCs w:val="18"/>
              </w:rPr>
            </w:pPr>
          </w:p>
        </w:tc>
        <w:tc>
          <w:tcPr>
            <w:tcW w:w="1057" w:type="dxa"/>
            <w:vMerge/>
            <w:tcBorders>
              <w:top w:val="nil"/>
            </w:tcBorders>
          </w:tcPr>
          <w:p w:rsidR="00D16B3E" w:rsidRPr="00D16B3E" w:rsidRDefault="00D16B3E" w:rsidP="003964E4">
            <w:pPr>
              <w:rPr>
                <w:sz w:val="18"/>
                <w:szCs w:val="18"/>
              </w:rPr>
            </w:pPr>
          </w:p>
        </w:tc>
        <w:tc>
          <w:tcPr>
            <w:tcW w:w="2214" w:type="dxa"/>
            <w:vMerge/>
            <w:tcBorders>
              <w:top w:val="nil"/>
            </w:tcBorders>
          </w:tcPr>
          <w:p w:rsidR="00D16B3E" w:rsidRPr="00D16B3E" w:rsidRDefault="00D16B3E" w:rsidP="003964E4">
            <w:pPr>
              <w:rPr>
                <w:sz w:val="18"/>
                <w:szCs w:val="18"/>
              </w:rPr>
            </w:pPr>
          </w:p>
        </w:tc>
        <w:tc>
          <w:tcPr>
            <w:tcW w:w="2551" w:type="dxa"/>
            <w:vMerge/>
            <w:tcBorders>
              <w:top w:val="nil"/>
            </w:tcBorders>
          </w:tcPr>
          <w:p w:rsidR="00D16B3E" w:rsidRPr="00D16B3E" w:rsidRDefault="00D16B3E" w:rsidP="003964E4">
            <w:pPr>
              <w:rPr>
                <w:sz w:val="18"/>
                <w:szCs w:val="18"/>
              </w:rPr>
            </w:pPr>
          </w:p>
        </w:tc>
        <w:tc>
          <w:tcPr>
            <w:tcW w:w="1134" w:type="dxa"/>
            <w:vMerge/>
            <w:tcBorders>
              <w:top w:val="nil"/>
            </w:tcBorders>
          </w:tcPr>
          <w:p w:rsidR="00D16B3E" w:rsidRPr="00D16B3E" w:rsidRDefault="00D16B3E" w:rsidP="003964E4">
            <w:pPr>
              <w:rPr>
                <w:sz w:val="18"/>
                <w:szCs w:val="18"/>
              </w:rPr>
            </w:pPr>
          </w:p>
        </w:tc>
        <w:tc>
          <w:tcPr>
            <w:tcW w:w="856" w:type="dxa"/>
            <w:vMerge/>
            <w:tcBorders>
              <w:top w:val="nil"/>
            </w:tcBorders>
          </w:tcPr>
          <w:p w:rsidR="00D16B3E" w:rsidRPr="00D16B3E" w:rsidRDefault="00D16B3E" w:rsidP="003964E4">
            <w:pPr>
              <w:rPr>
                <w:sz w:val="18"/>
                <w:szCs w:val="18"/>
              </w:rPr>
            </w:pPr>
          </w:p>
        </w:tc>
        <w:tc>
          <w:tcPr>
            <w:tcW w:w="1557" w:type="dxa"/>
          </w:tcPr>
          <w:p w:rsidR="00D16B3E" w:rsidRPr="00D16B3E" w:rsidRDefault="00D16B3E" w:rsidP="003964E4">
            <w:pPr>
              <w:pStyle w:val="TableParagraph"/>
              <w:spacing w:before="1"/>
              <w:ind w:left="148" w:right="152" w:firstLine="7"/>
              <w:jc w:val="center"/>
              <w:rPr>
                <w:b/>
                <w:sz w:val="18"/>
                <w:szCs w:val="18"/>
                <w:lang w:val="ru-RU"/>
              </w:rPr>
            </w:pPr>
            <w:r w:rsidRPr="00D16B3E">
              <w:rPr>
                <w:b/>
                <w:spacing w:val="-2"/>
                <w:sz w:val="18"/>
                <w:szCs w:val="18"/>
                <w:lang w:val="ru-RU"/>
              </w:rPr>
              <w:t xml:space="preserve">высшая группа должностей </w:t>
            </w:r>
            <w:proofErr w:type="spellStart"/>
            <w:r w:rsidRPr="00D16B3E">
              <w:rPr>
                <w:b/>
                <w:spacing w:val="-2"/>
                <w:sz w:val="18"/>
                <w:szCs w:val="18"/>
                <w:lang w:val="ru-RU"/>
              </w:rPr>
              <w:t>муниципальн</w:t>
            </w:r>
            <w:proofErr w:type="spellEnd"/>
            <w:r w:rsidRPr="00D16B3E">
              <w:rPr>
                <w:b/>
                <w:spacing w:val="-2"/>
                <w:sz w:val="18"/>
                <w:szCs w:val="18"/>
                <w:lang w:val="ru-RU"/>
              </w:rPr>
              <w:t xml:space="preserve"> </w:t>
            </w:r>
            <w:r w:rsidRPr="00D16B3E">
              <w:rPr>
                <w:b/>
                <w:sz w:val="18"/>
                <w:szCs w:val="18"/>
                <w:lang w:val="ru-RU"/>
              </w:rPr>
              <w:t>ой службы</w:t>
            </w:r>
          </w:p>
        </w:tc>
        <w:tc>
          <w:tcPr>
            <w:tcW w:w="1706" w:type="dxa"/>
          </w:tcPr>
          <w:p w:rsidR="00D16B3E" w:rsidRPr="00D16B3E" w:rsidRDefault="00D16B3E" w:rsidP="003964E4">
            <w:pPr>
              <w:pStyle w:val="TableParagraph"/>
              <w:spacing w:before="2" w:line="237" w:lineRule="auto"/>
              <w:ind w:left="119" w:right="118" w:hanging="6"/>
              <w:jc w:val="center"/>
              <w:rPr>
                <w:b/>
                <w:sz w:val="18"/>
                <w:szCs w:val="18"/>
                <w:lang w:val="ru-RU"/>
              </w:rPr>
            </w:pPr>
            <w:r w:rsidRPr="00D16B3E">
              <w:rPr>
                <w:b/>
                <w:sz w:val="18"/>
                <w:szCs w:val="18"/>
                <w:lang w:val="ru-RU"/>
              </w:rPr>
              <w:t xml:space="preserve">главная группа </w:t>
            </w:r>
            <w:r w:rsidRPr="00D16B3E">
              <w:rPr>
                <w:b/>
                <w:spacing w:val="-2"/>
                <w:sz w:val="18"/>
                <w:szCs w:val="18"/>
                <w:lang w:val="ru-RU"/>
              </w:rPr>
              <w:t>должностей муниципальной службы</w:t>
            </w:r>
          </w:p>
        </w:tc>
        <w:tc>
          <w:tcPr>
            <w:tcW w:w="1562" w:type="dxa"/>
          </w:tcPr>
          <w:p w:rsidR="00D16B3E" w:rsidRPr="00D16B3E" w:rsidRDefault="00D16B3E" w:rsidP="003964E4">
            <w:pPr>
              <w:pStyle w:val="TableParagraph"/>
              <w:spacing w:before="1"/>
              <w:ind w:left="148" w:right="156" w:firstLine="2"/>
              <w:jc w:val="center"/>
              <w:rPr>
                <w:b/>
                <w:sz w:val="18"/>
                <w:szCs w:val="18"/>
                <w:lang w:val="ru-RU"/>
              </w:rPr>
            </w:pPr>
            <w:r w:rsidRPr="00D16B3E">
              <w:rPr>
                <w:b/>
                <w:spacing w:val="-2"/>
                <w:sz w:val="18"/>
                <w:szCs w:val="18"/>
                <w:lang w:val="ru-RU"/>
              </w:rPr>
              <w:t xml:space="preserve">ведущая группа должностей </w:t>
            </w:r>
            <w:proofErr w:type="spellStart"/>
            <w:r w:rsidRPr="00D16B3E">
              <w:rPr>
                <w:b/>
                <w:spacing w:val="-2"/>
                <w:sz w:val="18"/>
                <w:szCs w:val="18"/>
                <w:lang w:val="ru-RU"/>
              </w:rPr>
              <w:t>муниципальн</w:t>
            </w:r>
            <w:proofErr w:type="spellEnd"/>
            <w:r w:rsidRPr="00D16B3E">
              <w:rPr>
                <w:b/>
                <w:spacing w:val="-2"/>
                <w:sz w:val="18"/>
                <w:szCs w:val="18"/>
                <w:lang w:val="ru-RU"/>
              </w:rPr>
              <w:t xml:space="preserve"> </w:t>
            </w:r>
            <w:r w:rsidRPr="00D16B3E">
              <w:rPr>
                <w:b/>
                <w:sz w:val="18"/>
                <w:szCs w:val="18"/>
                <w:lang w:val="ru-RU"/>
              </w:rPr>
              <w:t>ой службы</w:t>
            </w:r>
          </w:p>
        </w:tc>
        <w:tc>
          <w:tcPr>
            <w:tcW w:w="1418" w:type="dxa"/>
          </w:tcPr>
          <w:p w:rsidR="00D16B3E" w:rsidRPr="00D16B3E" w:rsidRDefault="00D16B3E" w:rsidP="003964E4">
            <w:pPr>
              <w:pStyle w:val="TableParagraph"/>
              <w:spacing w:before="1"/>
              <w:ind w:left="114" w:right="117"/>
              <w:jc w:val="center"/>
              <w:rPr>
                <w:b/>
                <w:sz w:val="18"/>
                <w:szCs w:val="18"/>
                <w:lang w:val="ru-RU"/>
              </w:rPr>
            </w:pPr>
            <w:r w:rsidRPr="00D16B3E">
              <w:rPr>
                <w:b/>
                <w:sz w:val="18"/>
                <w:szCs w:val="18"/>
                <w:lang w:val="ru-RU"/>
              </w:rPr>
              <w:t xml:space="preserve">старшая и </w:t>
            </w:r>
            <w:r w:rsidRPr="00D16B3E">
              <w:rPr>
                <w:b/>
                <w:spacing w:val="-2"/>
                <w:sz w:val="18"/>
                <w:szCs w:val="18"/>
                <w:lang w:val="ru-RU"/>
              </w:rPr>
              <w:t xml:space="preserve">младшая группы должностей </w:t>
            </w:r>
            <w:proofErr w:type="spellStart"/>
            <w:r w:rsidRPr="00D16B3E">
              <w:rPr>
                <w:b/>
                <w:spacing w:val="-2"/>
                <w:sz w:val="18"/>
                <w:szCs w:val="18"/>
                <w:lang w:val="ru-RU"/>
              </w:rPr>
              <w:t>муниципаль</w:t>
            </w:r>
            <w:proofErr w:type="spellEnd"/>
          </w:p>
          <w:p w:rsidR="00D16B3E" w:rsidRPr="00D16B3E" w:rsidRDefault="00D16B3E" w:rsidP="003964E4">
            <w:pPr>
              <w:pStyle w:val="TableParagraph"/>
              <w:spacing w:line="207" w:lineRule="exact"/>
              <w:ind w:left="114" w:right="119"/>
              <w:jc w:val="center"/>
              <w:rPr>
                <w:b/>
                <w:sz w:val="18"/>
                <w:szCs w:val="18"/>
              </w:rPr>
            </w:pPr>
            <w:proofErr w:type="spellStart"/>
            <w:r w:rsidRPr="00D16B3E">
              <w:rPr>
                <w:b/>
                <w:sz w:val="18"/>
                <w:szCs w:val="18"/>
              </w:rPr>
              <w:t>ной</w:t>
            </w:r>
            <w:proofErr w:type="spellEnd"/>
            <w:r w:rsidRPr="00D16B3E">
              <w:rPr>
                <w:b/>
                <w:spacing w:val="-6"/>
                <w:sz w:val="18"/>
                <w:szCs w:val="18"/>
              </w:rPr>
              <w:t xml:space="preserve"> </w:t>
            </w:r>
            <w:proofErr w:type="spellStart"/>
            <w:r w:rsidRPr="00D16B3E">
              <w:rPr>
                <w:b/>
                <w:spacing w:val="-2"/>
                <w:sz w:val="18"/>
                <w:szCs w:val="18"/>
              </w:rPr>
              <w:t>службы</w:t>
            </w:r>
            <w:proofErr w:type="spellEnd"/>
          </w:p>
        </w:tc>
      </w:tr>
      <w:tr w:rsidR="00D16B3E" w:rsidRPr="00D16B3E" w:rsidTr="003964E4">
        <w:trPr>
          <w:trHeight w:hRule="exact" w:val="3692"/>
        </w:trPr>
        <w:tc>
          <w:tcPr>
            <w:tcW w:w="528" w:type="dxa"/>
          </w:tcPr>
          <w:p w:rsidR="00D16B3E" w:rsidRPr="00D16B3E" w:rsidRDefault="00D16B3E" w:rsidP="003964E4">
            <w:pPr>
              <w:pStyle w:val="TableParagraph"/>
              <w:spacing w:before="29"/>
              <w:ind w:left="158"/>
              <w:rPr>
                <w:sz w:val="18"/>
                <w:szCs w:val="18"/>
              </w:rPr>
            </w:pPr>
            <w:r w:rsidRPr="00D16B3E">
              <w:rPr>
                <w:spacing w:val="-5"/>
                <w:sz w:val="18"/>
                <w:szCs w:val="18"/>
              </w:rPr>
              <w:t>1.</w:t>
            </w:r>
          </w:p>
        </w:tc>
        <w:tc>
          <w:tcPr>
            <w:tcW w:w="1057" w:type="dxa"/>
          </w:tcPr>
          <w:p w:rsidR="00D16B3E" w:rsidRPr="00D16B3E" w:rsidRDefault="00D16B3E" w:rsidP="003964E4">
            <w:pPr>
              <w:pStyle w:val="TableParagraph"/>
              <w:spacing w:line="225" w:lineRule="exact"/>
              <w:ind w:left="163" w:right="160"/>
              <w:jc w:val="center"/>
              <w:rPr>
                <w:sz w:val="18"/>
                <w:szCs w:val="18"/>
              </w:rPr>
            </w:pPr>
            <w:r w:rsidRPr="00D16B3E">
              <w:rPr>
                <w:spacing w:val="-2"/>
                <w:sz w:val="18"/>
                <w:szCs w:val="18"/>
              </w:rPr>
              <w:t>30.02.12</w:t>
            </w:r>
          </w:p>
        </w:tc>
        <w:tc>
          <w:tcPr>
            <w:tcW w:w="2214" w:type="dxa"/>
          </w:tcPr>
          <w:p w:rsidR="00D16B3E" w:rsidRPr="00D16B3E" w:rsidRDefault="00D16B3E" w:rsidP="003964E4">
            <w:pPr>
              <w:pStyle w:val="TableParagraph"/>
              <w:ind w:left="225" w:right="227" w:hanging="1"/>
              <w:jc w:val="center"/>
              <w:rPr>
                <w:sz w:val="18"/>
                <w:szCs w:val="18"/>
                <w:lang w:val="ru-RU"/>
              </w:rPr>
            </w:pPr>
            <w:r w:rsidRPr="00D16B3E">
              <w:rPr>
                <w:spacing w:val="-2"/>
                <w:sz w:val="18"/>
                <w:szCs w:val="18"/>
                <w:lang w:val="ru-RU"/>
              </w:rPr>
              <w:t xml:space="preserve">Машины вычислительные электронные цифровые </w:t>
            </w:r>
            <w:r w:rsidRPr="00D16B3E">
              <w:rPr>
                <w:sz w:val="18"/>
                <w:szCs w:val="18"/>
                <w:lang w:val="ru-RU"/>
              </w:rPr>
              <w:t>портативные</w:t>
            </w:r>
            <w:r w:rsidRPr="00D16B3E">
              <w:rPr>
                <w:spacing w:val="-13"/>
                <w:sz w:val="18"/>
                <w:szCs w:val="18"/>
                <w:lang w:val="ru-RU"/>
              </w:rPr>
              <w:t xml:space="preserve"> </w:t>
            </w:r>
            <w:r w:rsidRPr="00D16B3E">
              <w:rPr>
                <w:sz w:val="18"/>
                <w:szCs w:val="18"/>
                <w:lang w:val="ru-RU"/>
              </w:rPr>
              <w:t xml:space="preserve">массой не более 10 кг для </w:t>
            </w:r>
            <w:r w:rsidRPr="00D16B3E">
              <w:rPr>
                <w:spacing w:val="-2"/>
                <w:sz w:val="18"/>
                <w:szCs w:val="18"/>
                <w:lang w:val="ru-RU"/>
              </w:rPr>
              <w:t xml:space="preserve">автоматической </w:t>
            </w:r>
            <w:r w:rsidRPr="00D16B3E">
              <w:rPr>
                <w:sz w:val="18"/>
                <w:szCs w:val="18"/>
                <w:lang w:val="ru-RU"/>
              </w:rPr>
              <w:t xml:space="preserve">обработки данных </w:t>
            </w:r>
            <w:r w:rsidRPr="00D16B3E">
              <w:rPr>
                <w:spacing w:val="-2"/>
                <w:sz w:val="18"/>
                <w:szCs w:val="18"/>
                <w:lang w:val="ru-RU"/>
              </w:rPr>
              <w:t>(«лэптопы»,</w:t>
            </w:r>
          </w:p>
          <w:p w:rsidR="00D16B3E" w:rsidRPr="00D16B3E" w:rsidRDefault="00D16B3E" w:rsidP="003964E4">
            <w:pPr>
              <w:pStyle w:val="TableParagraph"/>
              <w:spacing w:line="229" w:lineRule="exact"/>
              <w:ind w:left="105" w:right="106"/>
              <w:jc w:val="center"/>
              <w:rPr>
                <w:sz w:val="18"/>
                <w:szCs w:val="18"/>
                <w:lang w:val="ru-RU"/>
              </w:rPr>
            </w:pPr>
            <w:r w:rsidRPr="00D16B3E">
              <w:rPr>
                <w:spacing w:val="-2"/>
                <w:sz w:val="18"/>
                <w:szCs w:val="18"/>
                <w:lang w:val="ru-RU"/>
              </w:rPr>
              <w:t>«ноутбуки»,</w:t>
            </w:r>
          </w:p>
          <w:p w:rsidR="00D16B3E" w:rsidRPr="00D16B3E" w:rsidRDefault="00D16B3E" w:rsidP="003964E4">
            <w:pPr>
              <w:pStyle w:val="TableParagraph"/>
              <w:ind w:left="105" w:right="106"/>
              <w:jc w:val="center"/>
              <w:rPr>
                <w:sz w:val="18"/>
                <w:szCs w:val="18"/>
                <w:lang w:val="ru-RU"/>
              </w:rPr>
            </w:pPr>
            <w:r w:rsidRPr="00D16B3E">
              <w:rPr>
                <w:spacing w:val="-2"/>
                <w:sz w:val="18"/>
                <w:szCs w:val="18"/>
                <w:lang w:val="ru-RU"/>
              </w:rPr>
              <w:t>«</w:t>
            </w:r>
            <w:proofErr w:type="spellStart"/>
            <w:r w:rsidRPr="00D16B3E">
              <w:rPr>
                <w:spacing w:val="-2"/>
                <w:sz w:val="18"/>
                <w:szCs w:val="18"/>
                <w:lang w:val="ru-RU"/>
              </w:rPr>
              <w:t>сабноутбуки</w:t>
            </w:r>
            <w:proofErr w:type="spellEnd"/>
            <w:r w:rsidRPr="00D16B3E">
              <w:rPr>
                <w:spacing w:val="-2"/>
                <w:sz w:val="18"/>
                <w:szCs w:val="18"/>
                <w:lang w:val="ru-RU"/>
              </w:rPr>
              <w:t>»).</w:t>
            </w:r>
          </w:p>
          <w:p w:rsidR="00D16B3E" w:rsidRPr="00D16B3E" w:rsidRDefault="00D16B3E" w:rsidP="003964E4">
            <w:pPr>
              <w:pStyle w:val="TableParagraph"/>
              <w:spacing w:before="117"/>
              <w:ind w:left="119" w:right="120" w:firstLine="6"/>
              <w:jc w:val="center"/>
              <w:rPr>
                <w:sz w:val="18"/>
                <w:szCs w:val="18"/>
                <w:lang w:val="ru-RU"/>
              </w:rPr>
            </w:pPr>
            <w:r w:rsidRPr="00D16B3E">
              <w:rPr>
                <w:sz w:val="18"/>
                <w:szCs w:val="18"/>
                <w:lang w:val="ru-RU"/>
              </w:rPr>
              <w:t>Пояснение по требуемой</w:t>
            </w:r>
            <w:r w:rsidRPr="00D16B3E">
              <w:rPr>
                <w:spacing w:val="-9"/>
                <w:sz w:val="18"/>
                <w:szCs w:val="18"/>
                <w:lang w:val="ru-RU"/>
              </w:rPr>
              <w:t xml:space="preserve"> </w:t>
            </w:r>
            <w:r w:rsidRPr="00D16B3E">
              <w:rPr>
                <w:sz w:val="18"/>
                <w:szCs w:val="18"/>
                <w:lang w:val="ru-RU"/>
              </w:rPr>
              <w:t>продукции: ноутбуки,</w:t>
            </w:r>
            <w:r w:rsidRPr="00D16B3E">
              <w:rPr>
                <w:spacing w:val="-13"/>
                <w:sz w:val="18"/>
                <w:szCs w:val="18"/>
                <w:lang w:val="ru-RU"/>
              </w:rPr>
              <w:t xml:space="preserve"> </w:t>
            </w:r>
            <w:r w:rsidRPr="00D16B3E">
              <w:rPr>
                <w:sz w:val="18"/>
                <w:szCs w:val="18"/>
                <w:lang w:val="ru-RU"/>
              </w:rPr>
              <w:t xml:space="preserve">планшетные </w:t>
            </w:r>
            <w:r w:rsidRPr="00D16B3E">
              <w:rPr>
                <w:spacing w:val="-2"/>
                <w:sz w:val="18"/>
                <w:szCs w:val="18"/>
                <w:lang w:val="ru-RU"/>
              </w:rPr>
              <w:t>компьютеры</w:t>
            </w:r>
          </w:p>
        </w:tc>
        <w:tc>
          <w:tcPr>
            <w:tcW w:w="2551" w:type="dxa"/>
          </w:tcPr>
          <w:p w:rsidR="00D16B3E" w:rsidRPr="00D16B3E" w:rsidRDefault="00D16B3E" w:rsidP="003964E4">
            <w:pPr>
              <w:pStyle w:val="TableParagraph"/>
              <w:ind w:left="100" w:right="144"/>
              <w:rPr>
                <w:sz w:val="18"/>
                <w:szCs w:val="18"/>
                <w:lang w:val="ru-RU"/>
              </w:rPr>
            </w:pPr>
            <w:r w:rsidRPr="00D16B3E">
              <w:rPr>
                <w:sz w:val="18"/>
                <w:szCs w:val="18"/>
                <w:lang w:val="ru-RU"/>
              </w:rPr>
              <w:t>размер</w:t>
            </w:r>
            <w:r w:rsidRPr="00D16B3E">
              <w:rPr>
                <w:spacing w:val="-9"/>
                <w:sz w:val="18"/>
                <w:szCs w:val="18"/>
                <w:lang w:val="ru-RU"/>
              </w:rPr>
              <w:t xml:space="preserve"> </w:t>
            </w:r>
            <w:r w:rsidRPr="00D16B3E">
              <w:rPr>
                <w:sz w:val="18"/>
                <w:szCs w:val="18"/>
                <w:lang w:val="ru-RU"/>
              </w:rPr>
              <w:t>и</w:t>
            </w:r>
            <w:r w:rsidRPr="00D16B3E">
              <w:rPr>
                <w:spacing w:val="-10"/>
                <w:sz w:val="18"/>
                <w:szCs w:val="18"/>
                <w:lang w:val="ru-RU"/>
              </w:rPr>
              <w:t xml:space="preserve"> </w:t>
            </w:r>
            <w:r w:rsidRPr="00D16B3E">
              <w:rPr>
                <w:sz w:val="18"/>
                <w:szCs w:val="18"/>
                <w:lang w:val="ru-RU"/>
              </w:rPr>
              <w:t>тип</w:t>
            </w:r>
            <w:r w:rsidRPr="00D16B3E">
              <w:rPr>
                <w:spacing w:val="-10"/>
                <w:sz w:val="18"/>
                <w:szCs w:val="18"/>
                <w:lang w:val="ru-RU"/>
              </w:rPr>
              <w:t xml:space="preserve"> </w:t>
            </w:r>
            <w:r w:rsidRPr="00D16B3E">
              <w:rPr>
                <w:sz w:val="18"/>
                <w:szCs w:val="18"/>
                <w:lang w:val="ru-RU"/>
              </w:rPr>
              <w:t>экрана,</w:t>
            </w:r>
            <w:r w:rsidRPr="00D16B3E">
              <w:rPr>
                <w:spacing w:val="-7"/>
                <w:sz w:val="18"/>
                <w:szCs w:val="18"/>
                <w:lang w:val="ru-RU"/>
              </w:rPr>
              <w:t xml:space="preserve"> </w:t>
            </w:r>
            <w:r w:rsidRPr="00D16B3E">
              <w:rPr>
                <w:sz w:val="18"/>
                <w:szCs w:val="18"/>
                <w:lang w:val="ru-RU"/>
              </w:rPr>
              <w:t xml:space="preserve">вес, тип процессора, частота процессора, размер оперативной памяти, объем накопителя, тип жесткого диска, оптический привод, наличие модулей </w:t>
            </w:r>
            <w:proofErr w:type="spellStart"/>
            <w:r w:rsidRPr="00D16B3E">
              <w:rPr>
                <w:sz w:val="18"/>
                <w:szCs w:val="18"/>
              </w:rPr>
              <w:t>Wi</w:t>
            </w:r>
            <w:proofErr w:type="spellEnd"/>
            <w:r w:rsidRPr="00D16B3E">
              <w:rPr>
                <w:sz w:val="18"/>
                <w:szCs w:val="18"/>
                <w:lang w:val="ru-RU"/>
              </w:rPr>
              <w:t>-</w:t>
            </w:r>
            <w:proofErr w:type="spellStart"/>
            <w:r w:rsidRPr="00D16B3E">
              <w:rPr>
                <w:sz w:val="18"/>
                <w:szCs w:val="18"/>
              </w:rPr>
              <w:t>Fi</w:t>
            </w:r>
            <w:proofErr w:type="spellEnd"/>
            <w:r w:rsidRPr="00D16B3E">
              <w:rPr>
                <w:sz w:val="18"/>
                <w:szCs w:val="18"/>
                <w:lang w:val="ru-RU"/>
              </w:rPr>
              <w:t>,</w:t>
            </w:r>
          </w:p>
          <w:p w:rsidR="00D16B3E" w:rsidRPr="00D16B3E" w:rsidRDefault="00D16B3E" w:rsidP="003964E4">
            <w:pPr>
              <w:pStyle w:val="TableParagraph"/>
              <w:ind w:left="100" w:right="144"/>
              <w:rPr>
                <w:sz w:val="18"/>
                <w:szCs w:val="18"/>
                <w:lang w:val="ru-RU"/>
              </w:rPr>
            </w:pPr>
            <w:r w:rsidRPr="00D16B3E">
              <w:rPr>
                <w:sz w:val="18"/>
                <w:szCs w:val="18"/>
              </w:rPr>
              <w:t>Bluetooth</w:t>
            </w:r>
            <w:r w:rsidRPr="00D16B3E">
              <w:rPr>
                <w:sz w:val="18"/>
                <w:szCs w:val="18"/>
                <w:lang w:val="ru-RU"/>
              </w:rPr>
              <w:t>, поддержки 3</w:t>
            </w:r>
            <w:r w:rsidRPr="00D16B3E">
              <w:rPr>
                <w:sz w:val="18"/>
                <w:szCs w:val="18"/>
              </w:rPr>
              <w:t>G</w:t>
            </w:r>
            <w:r w:rsidRPr="00D16B3E">
              <w:rPr>
                <w:sz w:val="18"/>
                <w:szCs w:val="18"/>
                <w:lang w:val="ru-RU"/>
              </w:rPr>
              <w:t>, (</w:t>
            </w:r>
            <w:r w:rsidRPr="00D16B3E">
              <w:rPr>
                <w:sz w:val="18"/>
                <w:szCs w:val="18"/>
              </w:rPr>
              <w:t>UMTS</w:t>
            </w:r>
            <w:r w:rsidRPr="00D16B3E">
              <w:rPr>
                <w:sz w:val="18"/>
                <w:szCs w:val="18"/>
                <w:lang w:val="ru-RU"/>
              </w:rPr>
              <w:t xml:space="preserve">), тип видеоадаптера, время работы, операционная </w:t>
            </w:r>
            <w:r w:rsidRPr="00D16B3E">
              <w:rPr>
                <w:spacing w:val="-2"/>
                <w:sz w:val="18"/>
                <w:szCs w:val="18"/>
                <w:lang w:val="ru-RU"/>
              </w:rPr>
              <w:t>система, предустановленное программное обеспечение,</w:t>
            </w:r>
          </w:p>
          <w:p w:rsidR="00D16B3E" w:rsidRPr="00D16B3E" w:rsidRDefault="00D16B3E" w:rsidP="003964E4">
            <w:pPr>
              <w:pStyle w:val="TableParagraph"/>
              <w:spacing w:line="215" w:lineRule="exact"/>
              <w:ind w:left="100"/>
              <w:rPr>
                <w:sz w:val="18"/>
                <w:szCs w:val="18"/>
              </w:rPr>
            </w:pPr>
            <w:proofErr w:type="spellStart"/>
            <w:r w:rsidRPr="00D16B3E">
              <w:rPr>
                <w:spacing w:val="-2"/>
                <w:sz w:val="18"/>
                <w:szCs w:val="18"/>
              </w:rPr>
              <w:t>предельная</w:t>
            </w:r>
            <w:proofErr w:type="spellEnd"/>
            <w:r w:rsidRPr="00D16B3E">
              <w:rPr>
                <w:spacing w:val="7"/>
                <w:sz w:val="18"/>
                <w:szCs w:val="18"/>
              </w:rPr>
              <w:t xml:space="preserve"> </w:t>
            </w:r>
            <w:proofErr w:type="spellStart"/>
            <w:r w:rsidRPr="00D16B3E">
              <w:rPr>
                <w:spacing w:val="-5"/>
                <w:sz w:val="18"/>
                <w:szCs w:val="18"/>
              </w:rPr>
              <w:t>цен</w:t>
            </w:r>
            <w:proofErr w:type="spellEnd"/>
          </w:p>
        </w:tc>
        <w:tc>
          <w:tcPr>
            <w:tcW w:w="1134" w:type="dxa"/>
          </w:tcPr>
          <w:p w:rsidR="00D16B3E" w:rsidRPr="00D16B3E" w:rsidRDefault="00D16B3E" w:rsidP="003964E4">
            <w:pPr>
              <w:pStyle w:val="TableParagraph"/>
              <w:rPr>
                <w:sz w:val="18"/>
                <w:szCs w:val="18"/>
              </w:rPr>
            </w:pPr>
          </w:p>
        </w:tc>
        <w:tc>
          <w:tcPr>
            <w:tcW w:w="856" w:type="dxa"/>
          </w:tcPr>
          <w:p w:rsidR="00D16B3E" w:rsidRPr="00D16B3E" w:rsidRDefault="00D16B3E" w:rsidP="003964E4">
            <w:pPr>
              <w:pStyle w:val="TableParagraph"/>
              <w:rPr>
                <w:sz w:val="18"/>
                <w:szCs w:val="18"/>
              </w:rPr>
            </w:pPr>
          </w:p>
        </w:tc>
        <w:tc>
          <w:tcPr>
            <w:tcW w:w="1557" w:type="dxa"/>
          </w:tcPr>
          <w:p w:rsidR="00D16B3E" w:rsidRPr="00D16B3E" w:rsidRDefault="00D16B3E" w:rsidP="003964E4">
            <w:pPr>
              <w:pStyle w:val="TableParagraph"/>
              <w:rPr>
                <w:sz w:val="18"/>
                <w:szCs w:val="18"/>
              </w:rPr>
            </w:pPr>
          </w:p>
        </w:tc>
        <w:tc>
          <w:tcPr>
            <w:tcW w:w="1706" w:type="dxa"/>
          </w:tcPr>
          <w:p w:rsidR="00D16B3E" w:rsidRPr="00D16B3E" w:rsidRDefault="00D16B3E" w:rsidP="003964E4">
            <w:pPr>
              <w:pStyle w:val="TableParagraph"/>
              <w:rPr>
                <w:sz w:val="18"/>
                <w:szCs w:val="18"/>
              </w:rPr>
            </w:pPr>
          </w:p>
        </w:tc>
        <w:tc>
          <w:tcPr>
            <w:tcW w:w="1562" w:type="dxa"/>
          </w:tcPr>
          <w:p w:rsidR="00D16B3E" w:rsidRPr="00D16B3E" w:rsidRDefault="00D16B3E" w:rsidP="003964E4">
            <w:pPr>
              <w:pStyle w:val="TableParagraph"/>
              <w:rPr>
                <w:sz w:val="18"/>
                <w:szCs w:val="18"/>
              </w:rPr>
            </w:pPr>
          </w:p>
        </w:tc>
        <w:tc>
          <w:tcPr>
            <w:tcW w:w="1418" w:type="dxa"/>
          </w:tcPr>
          <w:p w:rsidR="00D16B3E" w:rsidRPr="00D16B3E" w:rsidRDefault="00D16B3E" w:rsidP="003964E4">
            <w:pPr>
              <w:pStyle w:val="TableParagraph"/>
              <w:rPr>
                <w:sz w:val="18"/>
                <w:szCs w:val="18"/>
              </w:rPr>
            </w:pPr>
          </w:p>
        </w:tc>
      </w:tr>
    </w:tbl>
    <w:p w:rsidR="00D16B3E" w:rsidRPr="00D16B3E" w:rsidRDefault="00D16B3E" w:rsidP="00D16B3E">
      <w:pPr>
        <w:rPr>
          <w:sz w:val="18"/>
          <w:szCs w:val="18"/>
        </w:rPr>
        <w:sectPr w:rsidR="00D16B3E" w:rsidRPr="00D16B3E">
          <w:pgSz w:w="16840" w:h="11910" w:orient="landscape"/>
          <w:pgMar w:top="1100" w:right="420" w:bottom="280" w:left="460" w:header="720" w:footer="720" w:gutter="0"/>
          <w:cols w:space="720"/>
        </w:sectPr>
      </w:pPr>
    </w:p>
    <w:tbl>
      <w:tblPr>
        <w:tblStyle w:val="TableNormal"/>
        <w:tblW w:w="0" w:type="auto"/>
        <w:tblInd w:w="11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28"/>
        <w:gridCol w:w="1057"/>
        <w:gridCol w:w="2214"/>
        <w:gridCol w:w="2551"/>
        <w:gridCol w:w="1134"/>
        <w:gridCol w:w="856"/>
        <w:gridCol w:w="1557"/>
        <w:gridCol w:w="1706"/>
        <w:gridCol w:w="1562"/>
        <w:gridCol w:w="1418"/>
      </w:tblGrid>
      <w:tr w:rsidR="00D16B3E" w:rsidRPr="00D16B3E" w:rsidTr="003964E4">
        <w:trPr>
          <w:trHeight w:hRule="exact" w:val="240"/>
        </w:trPr>
        <w:tc>
          <w:tcPr>
            <w:tcW w:w="528" w:type="dxa"/>
            <w:vMerge w:val="restart"/>
          </w:tcPr>
          <w:p w:rsidR="00D16B3E" w:rsidRPr="00D16B3E" w:rsidRDefault="00D16B3E" w:rsidP="003964E4">
            <w:pPr>
              <w:pStyle w:val="TableParagraph"/>
              <w:ind w:left="114" w:right="109" w:firstLine="43"/>
              <w:rPr>
                <w:b/>
                <w:sz w:val="18"/>
                <w:szCs w:val="18"/>
              </w:rPr>
            </w:pPr>
            <w:r w:rsidRPr="00D16B3E">
              <w:rPr>
                <w:b/>
                <w:spacing w:val="-10"/>
                <w:sz w:val="18"/>
                <w:szCs w:val="18"/>
              </w:rPr>
              <w:lastRenderedPageBreak/>
              <w:t>№</w:t>
            </w:r>
            <w:r w:rsidRPr="00D16B3E">
              <w:rPr>
                <w:b/>
                <w:spacing w:val="-4"/>
                <w:sz w:val="18"/>
                <w:szCs w:val="18"/>
              </w:rPr>
              <w:t xml:space="preserve"> п/п</w:t>
            </w:r>
          </w:p>
        </w:tc>
        <w:tc>
          <w:tcPr>
            <w:tcW w:w="1057" w:type="dxa"/>
            <w:vMerge w:val="restart"/>
          </w:tcPr>
          <w:p w:rsidR="00D16B3E" w:rsidRPr="00D16B3E" w:rsidRDefault="00D16B3E" w:rsidP="003964E4">
            <w:pPr>
              <w:pStyle w:val="TableParagraph"/>
              <w:ind w:left="225" w:right="208" w:hanging="5"/>
              <w:rPr>
                <w:b/>
                <w:sz w:val="18"/>
                <w:szCs w:val="18"/>
              </w:rPr>
            </w:pPr>
            <w:proofErr w:type="spellStart"/>
            <w:r w:rsidRPr="00D16B3E">
              <w:rPr>
                <w:b/>
                <w:sz w:val="18"/>
                <w:szCs w:val="18"/>
              </w:rPr>
              <w:t>Код</w:t>
            </w:r>
            <w:proofErr w:type="spellEnd"/>
            <w:r w:rsidRPr="00D16B3E">
              <w:rPr>
                <w:b/>
                <w:spacing w:val="-13"/>
                <w:sz w:val="18"/>
                <w:szCs w:val="18"/>
              </w:rPr>
              <w:t xml:space="preserve"> </w:t>
            </w:r>
            <w:proofErr w:type="spellStart"/>
            <w:r w:rsidRPr="00D16B3E">
              <w:rPr>
                <w:b/>
                <w:sz w:val="18"/>
                <w:szCs w:val="18"/>
              </w:rPr>
              <w:t>по</w:t>
            </w:r>
            <w:proofErr w:type="spellEnd"/>
            <w:r w:rsidRPr="00D16B3E">
              <w:rPr>
                <w:b/>
                <w:sz w:val="18"/>
                <w:szCs w:val="18"/>
              </w:rPr>
              <w:t xml:space="preserve"> </w:t>
            </w:r>
            <w:r w:rsidRPr="00D16B3E">
              <w:rPr>
                <w:b/>
                <w:spacing w:val="-4"/>
                <w:sz w:val="18"/>
                <w:szCs w:val="18"/>
              </w:rPr>
              <w:t>ОКПД</w:t>
            </w:r>
          </w:p>
        </w:tc>
        <w:tc>
          <w:tcPr>
            <w:tcW w:w="2214" w:type="dxa"/>
            <w:vMerge w:val="restart"/>
          </w:tcPr>
          <w:p w:rsidR="00D16B3E" w:rsidRPr="00D16B3E" w:rsidRDefault="00D16B3E" w:rsidP="003964E4">
            <w:pPr>
              <w:pStyle w:val="TableParagraph"/>
              <w:ind w:left="138" w:right="133" w:hanging="2"/>
              <w:jc w:val="center"/>
              <w:rPr>
                <w:b/>
                <w:sz w:val="18"/>
                <w:szCs w:val="18"/>
                <w:lang w:val="ru-RU"/>
              </w:rPr>
            </w:pPr>
            <w:r w:rsidRPr="00D16B3E">
              <w:rPr>
                <w:b/>
                <w:spacing w:val="-2"/>
                <w:sz w:val="18"/>
                <w:szCs w:val="18"/>
                <w:lang w:val="ru-RU"/>
              </w:rPr>
              <w:t xml:space="preserve">Наименование </w:t>
            </w:r>
            <w:r w:rsidRPr="00D16B3E">
              <w:rPr>
                <w:b/>
                <w:sz w:val="18"/>
                <w:szCs w:val="18"/>
                <w:lang w:val="ru-RU"/>
              </w:rPr>
              <w:t>отдельных видов товаров,</w:t>
            </w:r>
            <w:r w:rsidRPr="00D16B3E">
              <w:rPr>
                <w:b/>
                <w:spacing w:val="-13"/>
                <w:sz w:val="18"/>
                <w:szCs w:val="18"/>
                <w:lang w:val="ru-RU"/>
              </w:rPr>
              <w:t xml:space="preserve"> </w:t>
            </w:r>
            <w:r w:rsidRPr="00D16B3E">
              <w:rPr>
                <w:b/>
                <w:sz w:val="18"/>
                <w:szCs w:val="18"/>
                <w:lang w:val="ru-RU"/>
              </w:rPr>
              <w:t>работ,</w:t>
            </w:r>
            <w:r w:rsidRPr="00D16B3E">
              <w:rPr>
                <w:b/>
                <w:spacing w:val="-12"/>
                <w:sz w:val="18"/>
                <w:szCs w:val="18"/>
                <w:lang w:val="ru-RU"/>
              </w:rPr>
              <w:t xml:space="preserve"> </w:t>
            </w:r>
            <w:r w:rsidRPr="00D16B3E">
              <w:rPr>
                <w:b/>
                <w:sz w:val="18"/>
                <w:szCs w:val="18"/>
                <w:lang w:val="ru-RU"/>
              </w:rPr>
              <w:t>услуг</w:t>
            </w:r>
          </w:p>
        </w:tc>
        <w:tc>
          <w:tcPr>
            <w:tcW w:w="10784" w:type="dxa"/>
            <w:gridSpan w:val="7"/>
          </w:tcPr>
          <w:p w:rsidR="00D16B3E" w:rsidRPr="00D16B3E" w:rsidRDefault="00D16B3E" w:rsidP="003964E4">
            <w:pPr>
              <w:pStyle w:val="TableParagraph"/>
              <w:spacing w:line="210" w:lineRule="exact"/>
              <w:ind w:left="340"/>
              <w:rPr>
                <w:b/>
                <w:sz w:val="18"/>
                <w:szCs w:val="18"/>
                <w:lang w:val="ru-RU"/>
              </w:rPr>
            </w:pPr>
            <w:r w:rsidRPr="00D16B3E">
              <w:rPr>
                <w:b/>
                <w:sz w:val="18"/>
                <w:szCs w:val="18"/>
                <w:lang w:val="ru-RU"/>
              </w:rPr>
              <w:t>Требования</w:t>
            </w:r>
            <w:r w:rsidRPr="00D16B3E">
              <w:rPr>
                <w:b/>
                <w:spacing w:val="-13"/>
                <w:sz w:val="18"/>
                <w:szCs w:val="18"/>
                <w:lang w:val="ru-RU"/>
              </w:rPr>
              <w:t xml:space="preserve"> </w:t>
            </w:r>
            <w:r w:rsidRPr="00D16B3E">
              <w:rPr>
                <w:b/>
                <w:sz w:val="18"/>
                <w:szCs w:val="18"/>
                <w:lang w:val="ru-RU"/>
              </w:rPr>
              <w:t>к</w:t>
            </w:r>
            <w:r w:rsidRPr="00D16B3E">
              <w:rPr>
                <w:b/>
                <w:spacing w:val="-10"/>
                <w:sz w:val="18"/>
                <w:szCs w:val="18"/>
                <w:lang w:val="ru-RU"/>
              </w:rPr>
              <w:t xml:space="preserve"> </w:t>
            </w:r>
            <w:r w:rsidRPr="00D16B3E">
              <w:rPr>
                <w:b/>
                <w:sz w:val="18"/>
                <w:szCs w:val="18"/>
                <w:lang w:val="ru-RU"/>
              </w:rPr>
              <w:t>качеству,</w:t>
            </w:r>
            <w:r w:rsidRPr="00D16B3E">
              <w:rPr>
                <w:b/>
                <w:spacing w:val="-7"/>
                <w:sz w:val="18"/>
                <w:szCs w:val="18"/>
                <w:lang w:val="ru-RU"/>
              </w:rPr>
              <w:t xml:space="preserve"> </w:t>
            </w:r>
            <w:r w:rsidRPr="00D16B3E">
              <w:rPr>
                <w:b/>
                <w:sz w:val="18"/>
                <w:szCs w:val="18"/>
                <w:lang w:val="ru-RU"/>
              </w:rPr>
              <w:t>потребительским</w:t>
            </w:r>
            <w:r w:rsidRPr="00D16B3E">
              <w:rPr>
                <w:b/>
                <w:spacing w:val="-8"/>
                <w:sz w:val="18"/>
                <w:szCs w:val="18"/>
                <w:lang w:val="ru-RU"/>
              </w:rPr>
              <w:t xml:space="preserve"> </w:t>
            </w:r>
            <w:r w:rsidRPr="00D16B3E">
              <w:rPr>
                <w:b/>
                <w:sz w:val="18"/>
                <w:szCs w:val="18"/>
                <w:lang w:val="ru-RU"/>
              </w:rPr>
              <w:t>свойствам</w:t>
            </w:r>
            <w:r w:rsidRPr="00D16B3E">
              <w:rPr>
                <w:b/>
                <w:spacing w:val="-12"/>
                <w:sz w:val="18"/>
                <w:szCs w:val="18"/>
                <w:lang w:val="ru-RU"/>
              </w:rPr>
              <w:t xml:space="preserve"> </w:t>
            </w:r>
            <w:r w:rsidRPr="00D16B3E">
              <w:rPr>
                <w:b/>
                <w:sz w:val="18"/>
                <w:szCs w:val="18"/>
                <w:lang w:val="ru-RU"/>
              </w:rPr>
              <w:t>и</w:t>
            </w:r>
            <w:r w:rsidRPr="00D16B3E">
              <w:rPr>
                <w:b/>
                <w:spacing w:val="-10"/>
                <w:sz w:val="18"/>
                <w:szCs w:val="18"/>
                <w:lang w:val="ru-RU"/>
              </w:rPr>
              <w:t xml:space="preserve"> </w:t>
            </w:r>
            <w:r w:rsidRPr="00D16B3E">
              <w:rPr>
                <w:b/>
                <w:sz w:val="18"/>
                <w:szCs w:val="18"/>
                <w:lang w:val="ru-RU"/>
              </w:rPr>
              <w:t>иным</w:t>
            </w:r>
            <w:r w:rsidRPr="00D16B3E">
              <w:rPr>
                <w:b/>
                <w:spacing w:val="-8"/>
                <w:sz w:val="18"/>
                <w:szCs w:val="18"/>
                <w:lang w:val="ru-RU"/>
              </w:rPr>
              <w:t xml:space="preserve"> </w:t>
            </w:r>
            <w:r w:rsidRPr="00D16B3E">
              <w:rPr>
                <w:b/>
                <w:sz w:val="18"/>
                <w:szCs w:val="18"/>
                <w:lang w:val="ru-RU"/>
              </w:rPr>
              <w:t>характеристикам</w:t>
            </w:r>
            <w:r w:rsidRPr="00D16B3E">
              <w:rPr>
                <w:b/>
                <w:spacing w:val="-11"/>
                <w:sz w:val="18"/>
                <w:szCs w:val="18"/>
                <w:lang w:val="ru-RU"/>
              </w:rPr>
              <w:t xml:space="preserve"> </w:t>
            </w:r>
            <w:r w:rsidRPr="00D16B3E">
              <w:rPr>
                <w:b/>
                <w:sz w:val="18"/>
                <w:szCs w:val="18"/>
                <w:lang w:val="ru-RU"/>
              </w:rPr>
              <w:t>(в</w:t>
            </w:r>
            <w:r w:rsidRPr="00D16B3E">
              <w:rPr>
                <w:b/>
                <w:spacing w:val="-8"/>
                <w:sz w:val="18"/>
                <w:szCs w:val="18"/>
                <w:lang w:val="ru-RU"/>
              </w:rPr>
              <w:t xml:space="preserve"> </w:t>
            </w:r>
            <w:r w:rsidRPr="00D16B3E">
              <w:rPr>
                <w:b/>
                <w:sz w:val="18"/>
                <w:szCs w:val="18"/>
                <w:lang w:val="ru-RU"/>
              </w:rPr>
              <w:t>том</w:t>
            </w:r>
            <w:r w:rsidRPr="00D16B3E">
              <w:rPr>
                <w:b/>
                <w:spacing w:val="-11"/>
                <w:sz w:val="18"/>
                <w:szCs w:val="18"/>
                <w:lang w:val="ru-RU"/>
              </w:rPr>
              <w:t xml:space="preserve"> </w:t>
            </w:r>
            <w:r w:rsidRPr="00D16B3E">
              <w:rPr>
                <w:b/>
                <w:sz w:val="18"/>
                <w:szCs w:val="18"/>
                <w:lang w:val="ru-RU"/>
              </w:rPr>
              <w:t>числе</w:t>
            </w:r>
            <w:r w:rsidRPr="00D16B3E">
              <w:rPr>
                <w:b/>
                <w:spacing w:val="-3"/>
                <w:sz w:val="18"/>
                <w:szCs w:val="18"/>
                <w:lang w:val="ru-RU"/>
              </w:rPr>
              <w:t xml:space="preserve"> </w:t>
            </w:r>
            <w:r w:rsidRPr="00D16B3E">
              <w:rPr>
                <w:b/>
                <w:sz w:val="18"/>
                <w:szCs w:val="18"/>
                <w:lang w:val="ru-RU"/>
              </w:rPr>
              <w:t>предельные</w:t>
            </w:r>
            <w:r w:rsidRPr="00D16B3E">
              <w:rPr>
                <w:b/>
                <w:spacing w:val="-11"/>
                <w:sz w:val="18"/>
                <w:szCs w:val="18"/>
                <w:lang w:val="ru-RU"/>
              </w:rPr>
              <w:t xml:space="preserve"> </w:t>
            </w:r>
            <w:r w:rsidRPr="00D16B3E">
              <w:rPr>
                <w:b/>
                <w:spacing w:val="-2"/>
                <w:sz w:val="18"/>
                <w:szCs w:val="18"/>
                <w:lang w:val="ru-RU"/>
              </w:rPr>
              <w:t>цены)</w:t>
            </w:r>
          </w:p>
        </w:tc>
      </w:tr>
      <w:tr w:rsidR="00D16B3E" w:rsidRPr="00D16B3E" w:rsidTr="003964E4">
        <w:trPr>
          <w:trHeight w:hRule="exact" w:val="240"/>
        </w:trPr>
        <w:tc>
          <w:tcPr>
            <w:tcW w:w="528" w:type="dxa"/>
            <w:vMerge/>
            <w:tcBorders>
              <w:top w:val="nil"/>
            </w:tcBorders>
          </w:tcPr>
          <w:p w:rsidR="00D16B3E" w:rsidRPr="00D16B3E" w:rsidRDefault="00D16B3E" w:rsidP="003964E4">
            <w:pPr>
              <w:rPr>
                <w:sz w:val="18"/>
                <w:szCs w:val="18"/>
                <w:lang w:val="ru-RU"/>
              </w:rPr>
            </w:pPr>
          </w:p>
        </w:tc>
        <w:tc>
          <w:tcPr>
            <w:tcW w:w="1057" w:type="dxa"/>
            <w:vMerge/>
            <w:tcBorders>
              <w:top w:val="nil"/>
            </w:tcBorders>
          </w:tcPr>
          <w:p w:rsidR="00D16B3E" w:rsidRPr="00D16B3E" w:rsidRDefault="00D16B3E" w:rsidP="003964E4">
            <w:pPr>
              <w:rPr>
                <w:sz w:val="18"/>
                <w:szCs w:val="18"/>
                <w:lang w:val="ru-RU"/>
              </w:rPr>
            </w:pPr>
          </w:p>
        </w:tc>
        <w:tc>
          <w:tcPr>
            <w:tcW w:w="2214" w:type="dxa"/>
            <w:vMerge/>
            <w:tcBorders>
              <w:top w:val="nil"/>
            </w:tcBorders>
          </w:tcPr>
          <w:p w:rsidR="00D16B3E" w:rsidRPr="00D16B3E" w:rsidRDefault="00D16B3E" w:rsidP="003964E4">
            <w:pPr>
              <w:rPr>
                <w:sz w:val="18"/>
                <w:szCs w:val="18"/>
                <w:lang w:val="ru-RU"/>
              </w:rPr>
            </w:pPr>
          </w:p>
        </w:tc>
        <w:tc>
          <w:tcPr>
            <w:tcW w:w="2551" w:type="dxa"/>
            <w:vMerge w:val="restart"/>
          </w:tcPr>
          <w:p w:rsidR="00D16B3E" w:rsidRPr="00D16B3E" w:rsidRDefault="00D16B3E" w:rsidP="003964E4">
            <w:pPr>
              <w:pStyle w:val="TableParagraph"/>
              <w:ind w:left="528" w:right="144" w:firstLine="86"/>
              <w:rPr>
                <w:b/>
                <w:sz w:val="18"/>
                <w:szCs w:val="18"/>
              </w:rPr>
            </w:pPr>
            <w:proofErr w:type="spellStart"/>
            <w:r w:rsidRPr="00D16B3E">
              <w:rPr>
                <w:b/>
                <w:spacing w:val="-2"/>
                <w:sz w:val="18"/>
                <w:szCs w:val="18"/>
              </w:rPr>
              <w:t>наименование</w:t>
            </w:r>
            <w:proofErr w:type="spellEnd"/>
            <w:r w:rsidRPr="00D16B3E">
              <w:rPr>
                <w:b/>
                <w:spacing w:val="-2"/>
                <w:sz w:val="18"/>
                <w:szCs w:val="18"/>
              </w:rPr>
              <w:t xml:space="preserve"> </w:t>
            </w:r>
            <w:proofErr w:type="spellStart"/>
            <w:r w:rsidRPr="00D16B3E">
              <w:rPr>
                <w:b/>
                <w:spacing w:val="-2"/>
                <w:sz w:val="18"/>
                <w:szCs w:val="18"/>
              </w:rPr>
              <w:t>характеристики</w:t>
            </w:r>
            <w:proofErr w:type="spellEnd"/>
          </w:p>
        </w:tc>
        <w:tc>
          <w:tcPr>
            <w:tcW w:w="1990" w:type="dxa"/>
            <w:gridSpan w:val="2"/>
          </w:tcPr>
          <w:p w:rsidR="00D16B3E" w:rsidRPr="00D16B3E" w:rsidRDefault="00D16B3E" w:rsidP="003964E4">
            <w:pPr>
              <w:pStyle w:val="TableParagraph"/>
              <w:spacing w:line="210" w:lineRule="exact"/>
              <w:ind w:left="105"/>
              <w:rPr>
                <w:b/>
                <w:sz w:val="18"/>
                <w:szCs w:val="18"/>
              </w:rPr>
            </w:pPr>
            <w:proofErr w:type="spellStart"/>
            <w:r w:rsidRPr="00D16B3E">
              <w:rPr>
                <w:b/>
                <w:sz w:val="18"/>
                <w:szCs w:val="18"/>
              </w:rPr>
              <w:t>единица</w:t>
            </w:r>
            <w:proofErr w:type="spellEnd"/>
            <w:r w:rsidRPr="00D16B3E">
              <w:rPr>
                <w:b/>
                <w:spacing w:val="-7"/>
                <w:sz w:val="18"/>
                <w:szCs w:val="18"/>
              </w:rPr>
              <w:t xml:space="preserve"> </w:t>
            </w:r>
            <w:proofErr w:type="spellStart"/>
            <w:r w:rsidRPr="00D16B3E">
              <w:rPr>
                <w:b/>
                <w:spacing w:val="-2"/>
                <w:sz w:val="18"/>
                <w:szCs w:val="18"/>
              </w:rPr>
              <w:t>измерения</w:t>
            </w:r>
            <w:proofErr w:type="spellEnd"/>
          </w:p>
        </w:tc>
        <w:tc>
          <w:tcPr>
            <w:tcW w:w="6243" w:type="dxa"/>
            <w:gridSpan w:val="4"/>
            <w:vMerge w:val="restart"/>
          </w:tcPr>
          <w:p w:rsidR="00D16B3E" w:rsidRPr="00D16B3E" w:rsidRDefault="00D16B3E" w:rsidP="003964E4">
            <w:pPr>
              <w:pStyle w:val="TableParagraph"/>
              <w:spacing w:before="163"/>
              <w:ind w:left="1939"/>
              <w:rPr>
                <w:b/>
                <w:sz w:val="18"/>
                <w:szCs w:val="18"/>
              </w:rPr>
            </w:pPr>
            <w:proofErr w:type="spellStart"/>
            <w:r w:rsidRPr="00D16B3E">
              <w:rPr>
                <w:b/>
                <w:sz w:val="18"/>
                <w:szCs w:val="18"/>
              </w:rPr>
              <w:t>значение</w:t>
            </w:r>
            <w:proofErr w:type="spellEnd"/>
            <w:r w:rsidRPr="00D16B3E">
              <w:rPr>
                <w:b/>
                <w:spacing w:val="-7"/>
                <w:sz w:val="18"/>
                <w:szCs w:val="18"/>
              </w:rPr>
              <w:t xml:space="preserve"> </w:t>
            </w:r>
            <w:proofErr w:type="spellStart"/>
            <w:r w:rsidRPr="00D16B3E">
              <w:rPr>
                <w:b/>
                <w:spacing w:val="-2"/>
                <w:sz w:val="18"/>
                <w:szCs w:val="18"/>
              </w:rPr>
              <w:t>характеристики</w:t>
            </w:r>
            <w:proofErr w:type="spellEnd"/>
          </w:p>
        </w:tc>
      </w:tr>
      <w:tr w:rsidR="00D16B3E" w:rsidRPr="00D16B3E" w:rsidTr="003964E4">
        <w:trPr>
          <w:trHeight w:hRule="exact" w:val="331"/>
        </w:trPr>
        <w:tc>
          <w:tcPr>
            <w:tcW w:w="528" w:type="dxa"/>
            <w:vMerge/>
            <w:tcBorders>
              <w:top w:val="nil"/>
            </w:tcBorders>
          </w:tcPr>
          <w:p w:rsidR="00D16B3E" w:rsidRPr="00D16B3E" w:rsidRDefault="00D16B3E" w:rsidP="003964E4">
            <w:pPr>
              <w:rPr>
                <w:sz w:val="18"/>
                <w:szCs w:val="18"/>
              </w:rPr>
            </w:pPr>
          </w:p>
        </w:tc>
        <w:tc>
          <w:tcPr>
            <w:tcW w:w="1057" w:type="dxa"/>
            <w:vMerge/>
            <w:tcBorders>
              <w:top w:val="nil"/>
            </w:tcBorders>
          </w:tcPr>
          <w:p w:rsidR="00D16B3E" w:rsidRPr="00D16B3E" w:rsidRDefault="00D16B3E" w:rsidP="003964E4">
            <w:pPr>
              <w:rPr>
                <w:sz w:val="18"/>
                <w:szCs w:val="18"/>
              </w:rPr>
            </w:pPr>
          </w:p>
        </w:tc>
        <w:tc>
          <w:tcPr>
            <w:tcW w:w="2214" w:type="dxa"/>
            <w:vMerge/>
            <w:tcBorders>
              <w:top w:val="nil"/>
            </w:tcBorders>
          </w:tcPr>
          <w:p w:rsidR="00D16B3E" w:rsidRPr="00D16B3E" w:rsidRDefault="00D16B3E" w:rsidP="003964E4">
            <w:pPr>
              <w:rPr>
                <w:sz w:val="18"/>
                <w:szCs w:val="18"/>
              </w:rPr>
            </w:pPr>
          </w:p>
        </w:tc>
        <w:tc>
          <w:tcPr>
            <w:tcW w:w="2551" w:type="dxa"/>
            <w:vMerge/>
            <w:tcBorders>
              <w:top w:val="nil"/>
            </w:tcBorders>
          </w:tcPr>
          <w:p w:rsidR="00D16B3E" w:rsidRPr="00D16B3E" w:rsidRDefault="00D16B3E" w:rsidP="003964E4">
            <w:pPr>
              <w:rPr>
                <w:sz w:val="18"/>
                <w:szCs w:val="18"/>
              </w:rPr>
            </w:pPr>
          </w:p>
        </w:tc>
        <w:tc>
          <w:tcPr>
            <w:tcW w:w="1134" w:type="dxa"/>
            <w:vMerge w:val="restart"/>
          </w:tcPr>
          <w:p w:rsidR="00D16B3E" w:rsidRPr="00D16B3E" w:rsidRDefault="00D16B3E" w:rsidP="003964E4">
            <w:pPr>
              <w:pStyle w:val="TableParagraph"/>
              <w:ind w:left="263" w:firstLine="4"/>
              <w:rPr>
                <w:b/>
                <w:sz w:val="18"/>
                <w:szCs w:val="18"/>
              </w:rPr>
            </w:pPr>
            <w:proofErr w:type="spellStart"/>
            <w:r w:rsidRPr="00D16B3E">
              <w:rPr>
                <w:b/>
                <w:sz w:val="18"/>
                <w:szCs w:val="18"/>
              </w:rPr>
              <w:t>код</w:t>
            </w:r>
            <w:proofErr w:type="spellEnd"/>
            <w:r w:rsidRPr="00D16B3E">
              <w:rPr>
                <w:b/>
                <w:spacing w:val="-13"/>
                <w:sz w:val="18"/>
                <w:szCs w:val="18"/>
              </w:rPr>
              <w:t xml:space="preserve"> </w:t>
            </w:r>
            <w:proofErr w:type="spellStart"/>
            <w:r w:rsidRPr="00D16B3E">
              <w:rPr>
                <w:b/>
                <w:sz w:val="18"/>
                <w:szCs w:val="18"/>
              </w:rPr>
              <w:t>по</w:t>
            </w:r>
            <w:proofErr w:type="spellEnd"/>
            <w:r w:rsidRPr="00D16B3E">
              <w:rPr>
                <w:b/>
                <w:sz w:val="18"/>
                <w:szCs w:val="18"/>
              </w:rPr>
              <w:t xml:space="preserve"> </w:t>
            </w:r>
            <w:r w:rsidRPr="00D16B3E">
              <w:rPr>
                <w:b/>
                <w:spacing w:val="-4"/>
                <w:sz w:val="18"/>
                <w:szCs w:val="18"/>
              </w:rPr>
              <w:t>ОКЕИ</w:t>
            </w:r>
          </w:p>
        </w:tc>
        <w:tc>
          <w:tcPr>
            <w:tcW w:w="856" w:type="dxa"/>
            <w:vMerge w:val="restart"/>
          </w:tcPr>
          <w:p w:rsidR="00D16B3E" w:rsidRPr="00D16B3E" w:rsidRDefault="00D16B3E" w:rsidP="003964E4">
            <w:pPr>
              <w:pStyle w:val="TableParagraph"/>
              <w:ind w:left="144" w:right="139"/>
              <w:jc w:val="center"/>
              <w:rPr>
                <w:b/>
                <w:sz w:val="18"/>
                <w:szCs w:val="18"/>
              </w:rPr>
            </w:pPr>
            <w:proofErr w:type="spellStart"/>
            <w:r w:rsidRPr="00D16B3E">
              <w:rPr>
                <w:b/>
                <w:spacing w:val="-2"/>
                <w:sz w:val="18"/>
                <w:szCs w:val="18"/>
              </w:rPr>
              <w:t>наиме</w:t>
            </w:r>
            <w:proofErr w:type="spellEnd"/>
            <w:r w:rsidRPr="00D16B3E">
              <w:rPr>
                <w:b/>
                <w:spacing w:val="-2"/>
                <w:sz w:val="18"/>
                <w:szCs w:val="18"/>
              </w:rPr>
              <w:t xml:space="preserve"> </w:t>
            </w:r>
            <w:proofErr w:type="spellStart"/>
            <w:r w:rsidRPr="00D16B3E">
              <w:rPr>
                <w:b/>
                <w:spacing w:val="-2"/>
                <w:sz w:val="18"/>
                <w:szCs w:val="18"/>
              </w:rPr>
              <w:t>нован</w:t>
            </w:r>
            <w:proofErr w:type="spellEnd"/>
            <w:r w:rsidRPr="00D16B3E">
              <w:rPr>
                <w:b/>
                <w:spacing w:val="-2"/>
                <w:sz w:val="18"/>
                <w:szCs w:val="18"/>
              </w:rPr>
              <w:t xml:space="preserve"> </w:t>
            </w:r>
            <w:proofErr w:type="spellStart"/>
            <w:r w:rsidRPr="00D16B3E">
              <w:rPr>
                <w:b/>
                <w:spacing w:val="-6"/>
                <w:sz w:val="18"/>
                <w:szCs w:val="18"/>
              </w:rPr>
              <w:t>ие</w:t>
            </w:r>
            <w:proofErr w:type="spellEnd"/>
          </w:p>
        </w:tc>
        <w:tc>
          <w:tcPr>
            <w:tcW w:w="6243" w:type="dxa"/>
            <w:gridSpan w:val="4"/>
            <w:vMerge/>
            <w:tcBorders>
              <w:top w:val="nil"/>
            </w:tcBorders>
          </w:tcPr>
          <w:p w:rsidR="00D16B3E" w:rsidRPr="00D16B3E" w:rsidRDefault="00D16B3E" w:rsidP="003964E4">
            <w:pPr>
              <w:rPr>
                <w:sz w:val="18"/>
                <w:szCs w:val="18"/>
              </w:rPr>
            </w:pPr>
          </w:p>
        </w:tc>
      </w:tr>
      <w:tr w:rsidR="00D16B3E" w:rsidRPr="00D16B3E" w:rsidTr="003964E4">
        <w:trPr>
          <w:trHeight w:hRule="exact" w:val="1387"/>
        </w:trPr>
        <w:tc>
          <w:tcPr>
            <w:tcW w:w="528" w:type="dxa"/>
            <w:vMerge/>
            <w:tcBorders>
              <w:top w:val="nil"/>
            </w:tcBorders>
          </w:tcPr>
          <w:p w:rsidR="00D16B3E" w:rsidRPr="00D16B3E" w:rsidRDefault="00D16B3E" w:rsidP="003964E4">
            <w:pPr>
              <w:rPr>
                <w:sz w:val="18"/>
                <w:szCs w:val="18"/>
              </w:rPr>
            </w:pPr>
          </w:p>
        </w:tc>
        <w:tc>
          <w:tcPr>
            <w:tcW w:w="1057" w:type="dxa"/>
            <w:vMerge/>
            <w:tcBorders>
              <w:top w:val="nil"/>
            </w:tcBorders>
          </w:tcPr>
          <w:p w:rsidR="00D16B3E" w:rsidRPr="00D16B3E" w:rsidRDefault="00D16B3E" w:rsidP="003964E4">
            <w:pPr>
              <w:rPr>
                <w:sz w:val="18"/>
                <w:szCs w:val="18"/>
              </w:rPr>
            </w:pPr>
          </w:p>
        </w:tc>
        <w:tc>
          <w:tcPr>
            <w:tcW w:w="2214" w:type="dxa"/>
            <w:vMerge/>
            <w:tcBorders>
              <w:top w:val="nil"/>
            </w:tcBorders>
          </w:tcPr>
          <w:p w:rsidR="00D16B3E" w:rsidRPr="00D16B3E" w:rsidRDefault="00D16B3E" w:rsidP="003964E4">
            <w:pPr>
              <w:rPr>
                <w:sz w:val="18"/>
                <w:szCs w:val="18"/>
              </w:rPr>
            </w:pPr>
          </w:p>
        </w:tc>
        <w:tc>
          <w:tcPr>
            <w:tcW w:w="2551" w:type="dxa"/>
            <w:vMerge/>
            <w:tcBorders>
              <w:top w:val="nil"/>
            </w:tcBorders>
          </w:tcPr>
          <w:p w:rsidR="00D16B3E" w:rsidRPr="00D16B3E" w:rsidRDefault="00D16B3E" w:rsidP="003964E4">
            <w:pPr>
              <w:rPr>
                <w:sz w:val="18"/>
                <w:szCs w:val="18"/>
              </w:rPr>
            </w:pPr>
          </w:p>
        </w:tc>
        <w:tc>
          <w:tcPr>
            <w:tcW w:w="1134" w:type="dxa"/>
            <w:vMerge/>
            <w:tcBorders>
              <w:top w:val="nil"/>
            </w:tcBorders>
          </w:tcPr>
          <w:p w:rsidR="00D16B3E" w:rsidRPr="00D16B3E" w:rsidRDefault="00D16B3E" w:rsidP="003964E4">
            <w:pPr>
              <w:rPr>
                <w:sz w:val="18"/>
                <w:szCs w:val="18"/>
              </w:rPr>
            </w:pPr>
          </w:p>
        </w:tc>
        <w:tc>
          <w:tcPr>
            <w:tcW w:w="856" w:type="dxa"/>
            <w:vMerge/>
            <w:tcBorders>
              <w:top w:val="nil"/>
            </w:tcBorders>
          </w:tcPr>
          <w:p w:rsidR="00D16B3E" w:rsidRPr="00D16B3E" w:rsidRDefault="00D16B3E" w:rsidP="003964E4">
            <w:pPr>
              <w:rPr>
                <w:sz w:val="18"/>
                <w:szCs w:val="18"/>
              </w:rPr>
            </w:pPr>
          </w:p>
        </w:tc>
        <w:tc>
          <w:tcPr>
            <w:tcW w:w="1557" w:type="dxa"/>
          </w:tcPr>
          <w:p w:rsidR="00D16B3E" w:rsidRPr="00D16B3E" w:rsidRDefault="00D16B3E" w:rsidP="003964E4">
            <w:pPr>
              <w:pStyle w:val="TableParagraph"/>
              <w:ind w:left="148" w:right="152" w:firstLine="7"/>
              <w:jc w:val="center"/>
              <w:rPr>
                <w:b/>
                <w:sz w:val="18"/>
                <w:szCs w:val="18"/>
                <w:lang w:val="ru-RU"/>
              </w:rPr>
            </w:pPr>
            <w:r w:rsidRPr="00D16B3E">
              <w:rPr>
                <w:b/>
                <w:spacing w:val="-2"/>
                <w:sz w:val="18"/>
                <w:szCs w:val="18"/>
                <w:lang w:val="ru-RU"/>
              </w:rPr>
              <w:t xml:space="preserve">высшая группа должностей </w:t>
            </w:r>
            <w:proofErr w:type="spellStart"/>
            <w:r w:rsidRPr="00D16B3E">
              <w:rPr>
                <w:b/>
                <w:spacing w:val="-2"/>
                <w:sz w:val="18"/>
                <w:szCs w:val="18"/>
                <w:lang w:val="ru-RU"/>
              </w:rPr>
              <w:t>муниципальн</w:t>
            </w:r>
            <w:proofErr w:type="spellEnd"/>
            <w:r w:rsidRPr="00D16B3E">
              <w:rPr>
                <w:b/>
                <w:spacing w:val="-2"/>
                <w:sz w:val="18"/>
                <w:szCs w:val="18"/>
                <w:lang w:val="ru-RU"/>
              </w:rPr>
              <w:t xml:space="preserve"> </w:t>
            </w:r>
            <w:r w:rsidRPr="00D16B3E">
              <w:rPr>
                <w:b/>
                <w:sz w:val="18"/>
                <w:szCs w:val="18"/>
                <w:lang w:val="ru-RU"/>
              </w:rPr>
              <w:t>ой службы</w:t>
            </w:r>
          </w:p>
        </w:tc>
        <w:tc>
          <w:tcPr>
            <w:tcW w:w="1706" w:type="dxa"/>
          </w:tcPr>
          <w:p w:rsidR="00D16B3E" w:rsidRPr="00D16B3E" w:rsidRDefault="00D16B3E" w:rsidP="003964E4">
            <w:pPr>
              <w:pStyle w:val="TableParagraph"/>
              <w:ind w:left="119" w:right="118" w:hanging="6"/>
              <w:jc w:val="center"/>
              <w:rPr>
                <w:b/>
                <w:sz w:val="18"/>
                <w:szCs w:val="18"/>
                <w:lang w:val="ru-RU"/>
              </w:rPr>
            </w:pPr>
            <w:r w:rsidRPr="00D16B3E">
              <w:rPr>
                <w:b/>
                <w:sz w:val="18"/>
                <w:szCs w:val="18"/>
                <w:lang w:val="ru-RU"/>
              </w:rPr>
              <w:t xml:space="preserve">главная группа </w:t>
            </w:r>
            <w:r w:rsidRPr="00D16B3E">
              <w:rPr>
                <w:b/>
                <w:spacing w:val="-2"/>
                <w:sz w:val="18"/>
                <w:szCs w:val="18"/>
                <w:lang w:val="ru-RU"/>
              </w:rPr>
              <w:t>должностей муниципальной службы</w:t>
            </w:r>
          </w:p>
        </w:tc>
        <w:tc>
          <w:tcPr>
            <w:tcW w:w="1562" w:type="dxa"/>
          </w:tcPr>
          <w:p w:rsidR="00D16B3E" w:rsidRPr="00D16B3E" w:rsidRDefault="00D16B3E" w:rsidP="003964E4">
            <w:pPr>
              <w:pStyle w:val="TableParagraph"/>
              <w:ind w:left="148" w:right="156" w:firstLine="2"/>
              <w:jc w:val="center"/>
              <w:rPr>
                <w:b/>
                <w:sz w:val="18"/>
                <w:szCs w:val="18"/>
                <w:lang w:val="ru-RU"/>
              </w:rPr>
            </w:pPr>
            <w:r w:rsidRPr="00D16B3E">
              <w:rPr>
                <w:b/>
                <w:spacing w:val="-2"/>
                <w:sz w:val="18"/>
                <w:szCs w:val="18"/>
                <w:lang w:val="ru-RU"/>
              </w:rPr>
              <w:t xml:space="preserve">ведущая группа должностей </w:t>
            </w:r>
            <w:proofErr w:type="spellStart"/>
            <w:r w:rsidRPr="00D16B3E">
              <w:rPr>
                <w:b/>
                <w:spacing w:val="-2"/>
                <w:sz w:val="18"/>
                <w:szCs w:val="18"/>
                <w:lang w:val="ru-RU"/>
              </w:rPr>
              <w:t>муниципальн</w:t>
            </w:r>
            <w:proofErr w:type="spellEnd"/>
            <w:r w:rsidRPr="00D16B3E">
              <w:rPr>
                <w:b/>
                <w:spacing w:val="-2"/>
                <w:sz w:val="18"/>
                <w:szCs w:val="18"/>
                <w:lang w:val="ru-RU"/>
              </w:rPr>
              <w:t xml:space="preserve"> </w:t>
            </w:r>
            <w:r w:rsidRPr="00D16B3E">
              <w:rPr>
                <w:b/>
                <w:sz w:val="18"/>
                <w:szCs w:val="18"/>
                <w:lang w:val="ru-RU"/>
              </w:rPr>
              <w:t>ой службы</w:t>
            </w:r>
          </w:p>
        </w:tc>
        <w:tc>
          <w:tcPr>
            <w:tcW w:w="1418" w:type="dxa"/>
          </w:tcPr>
          <w:p w:rsidR="00D16B3E" w:rsidRPr="00D16B3E" w:rsidRDefault="00D16B3E" w:rsidP="003964E4">
            <w:pPr>
              <w:pStyle w:val="TableParagraph"/>
              <w:ind w:left="114" w:right="117"/>
              <w:jc w:val="center"/>
              <w:rPr>
                <w:b/>
                <w:sz w:val="18"/>
                <w:szCs w:val="18"/>
                <w:lang w:val="ru-RU"/>
              </w:rPr>
            </w:pPr>
            <w:r w:rsidRPr="00D16B3E">
              <w:rPr>
                <w:b/>
                <w:sz w:val="18"/>
                <w:szCs w:val="18"/>
                <w:lang w:val="ru-RU"/>
              </w:rPr>
              <w:t xml:space="preserve">старшая и </w:t>
            </w:r>
            <w:r w:rsidRPr="00D16B3E">
              <w:rPr>
                <w:b/>
                <w:spacing w:val="-2"/>
                <w:sz w:val="18"/>
                <w:szCs w:val="18"/>
                <w:lang w:val="ru-RU"/>
              </w:rPr>
              <w:t>младшая группы должностей</w:t>
            </w:r>
          </w:p>
          <w:p w:rsidR="00D16B3E" w:rsidRPr="00D16B3E" w:rsidRDefault="00D16B3E" w:rsidP="003964E4">
            <w:pPr>
              <w:pStyle w:val="TableParagraph"/>
              <w:spacing w:line="226" w:lineRule="exact"/>
              <w:ind w:left="114" w:right="117"/>
              <w:jc w:val="center"/>
              <w:rPr>
                <w:b/>
                <w:sz w:val="18"/>
                <w:szCs w:val="18"/>
                <w:lang w:val="ru-RU"/>
              </w:rPr>
            </w:pPr>
            <w:proofErr w:type="spellStart"/>
            <w:r w:rsidRPr="00D16B3E">
              <w:rPr>
                <w:b/>
                <w:spacing w:val="-2"/>
                <w:sz w:val="18"/>
                <w:szCs w:val="18"/>
                <w:lang w:val="ru-RU"/>
              </w:rPr>
              <w:t>муниципаль</w:t>
            </w:r>
            <w:proofErr w:type="spellEnd"/>
            <w:r w:rsidRPr="00D16B3E">
              <w:rPr>
                <w:b/>
                <w:spacing w:val="-2"/>
                <w:sz w:val="18"/>
                <w:szCs w:val="18"/>
                <w:lang w:val="ru-RU"/>
              </w:rPr>
              <w:t xml:space="preserve"> </w:t>
            </w:r>
            <w:r w:rsidRPr="00D16B3E">
              <w:rPr>
                <w:b/>
                <w:sz w:val="18"/>
                <w:szCs w:val="18"/>
                <w:lang w:val="ru-RU"/>
              </w:rPr>
              <w:t>ной службы</w:t>
            </w:r>
          </w:p>
        </w:tc>
      </w:tr>
      <w:tr w:rsidR="00D16B3E" w:rsidRPr="00D16B3E" w:rsidTr="003964E4">
        <w:trPr>
          <w:trHeight w:hRule="exact" w:val="4965"/>
        </w:trPr>
        <w:tc>
          <w:tcPr>
            <w:tcW w:w="528" w:type="dxa"/>
          </w:tcPr>
          <w:p w:rsidR="00D16B3E" w:rsidRPr="00D16B3E" w:rsidRDefault="00D16B3E" w:rsidP="003964E4">
            <w:pPr>
              <w:pStyle w:val="TableParagraph"/>
              <w:spacing w:before="34"/>
              <w:ind w:left="158"/>
              <w:rPr>
                <w:sz w:val="18"/>
                <w:szCs w:val="18"/>
              </w:rPr>
            </w:pPr>
            <w:r w:rsidRPr="00D16B3E">
              <w:rPr>
                <w:spacing w:val="-5"/>
                <w:sz w:val="18"/>
                <w:szCs w:val="18"/>
              </w:rPr>
              <w:t>2.</w:t>
            </w:r>
          </w:p>
        </w:tc>
        <w:tc>
          <w:tcPr>
            <w:tcW w:w="1057" w:type="dxa"/>
          </w:tcPr>
          <w:p w:rsidR="00D16B3E" w:rsidRPr="00D16B3E" w:rsidRDefault="00D16B3E" w:rsidP="003964E4">
            <w:pPr>
              <w:pStyle w:val="TableParagraph"/>
              <w:spacing w:line="225" w:lineRule="exact"/>
              <w:ind w:left="172"/>
              <w:rPr>
                <w:sz w:val="18"/>
                <w:szCs w:val="18"/>
              </w:rPr>
            </w:pPr>
            <w:r w:rsidRPr="00D16B3E">
              <w:rPr>
                <w:spacing w:val="-2"/>
                <w:sz w:val="18"/>
                <w:szCs w:val="18"/>
              </w:rPr>
              <w:t>30.02.15</w:t>
            </w:r>
          </w:p>
        </w:tc>
        <w:tc>
          <w:tcPr>
            <w:tcW w:w="2214" w:type="dxa"/>
          </w:tcPr>
          <w:p w:rsidR="00D16B3E" w:rsidRPr="00D16B3E" w:rsidRDefault="00D16B3E" w:rsidP="003964E4">
            <w:pPr>
              <w:pStyle w:val="TableParagraph"/>
              <w:ind w:left="110" w:right="111" w:hanging="1"/>
              <w:jc w:val="center"/>
              <w:rPr>
                <w:sz w:val="18"/>
                <w:szCs w:val="18"/>
                <w:lang w:val="ru-RU"/>
              </w:rPr>
            </w:pPr>
            <w:r w:rsidRPr="00D16B3E">
              <w:rPr>
                <w:spacing w:val="-2"/>
                <w:sz w:val="18"/>
                <w:szCs w:val="18"/>
                <w:lang w:val="ru-RU"/>
              </w:rPr>
              <w:t>Машины вычислительные электронные</w:t>
            </w:r>
            <w:r w:rsidRPr="00D16B3E">
              <w:rPr>
                <w:spacing w:val="40"/>
                <w:sz w:val="18"/>
                <w:szCs w:val="18"/>
                <w:lang w:val="ru-RU"/>
              </w:rPr>
              <w:t xml:space="preserve"> </w:t>
            </w:r>
            <w:r w:rsidRPr="00D16B3E">
              <w:rPr>
                <w:sz w:val="18"/>
                <w:szCs w:val="18"/>
                <w:lang w:val="ru-RU"/>
              </w:rPr>
              <w:t xml:space="preserve">цифровые прочие, содержащие или не содержащие в одном корпусе одно или два из следующих устройств для </w:t>
            </w:r>
            <w:r w:rsidRPr="00D16B3E">
              <w:rPr>
                <w:spacing w:val="-2"/>
                <w:sz w:val="18"/>
                <w:szCs w:val="18"/>
                <w:lang w:val="ru-RU"/>
              </w:rPr>
              <w:t xml:space="preserve">автоматической </w:t>
            </w:r>
            <w:r w:rsidRPr="00D16B3E">
              <w:rPr>
                <w:sz w:val="18"/>
                <w:szCs w:val="18"/>
                <w:lang w:val="ru-RU"/>
              </w:rPr>
              <w:t xml:space="preserve">обработки данных: </w:t>
            </w:r>
            <w:r w:rsidRPr="00D16B3E">
              <w:rPr>
                <w:spacing w:val="-2"/>
                <w:sz w:val="18"/>
                <w:szCs w:val="18"/>
                <w:lang w:val="ru-RU"/>
              </w:rPr>
              <w:t xml:space="preserve">запоминающие </w:t>
            </w:r>
            <w:r w:rsidRPr="00D16B3E">
              <w:rPr>
                <w:sz w:val="18"/>
                <w:szCs w:val="18"/>
                <w:lang w:val="ru-RU"/>
              </w:rPr>
              <w:t>устройства,</w:t>
            </w:r>
            <w:r w:rsidRPr="00D16B3E">
              <w:rPr>
                <w:spacing w:val="-13"/>
                <w:sz w:val="18"/>
                <w:szCs w:val="18"/>
                <w:lang w:val="ru-RU"/>
              </w:rPr>
              <w:t xml:space="preserve"> </w:t>
            </w:r>
            <w:r w:rsidRPr="00D16B3E">
              <w:rPr>
                <w:sz w:val="18"/>
                <w:szCs w:val="18"/>
                <w:lang w:val="ru-RU"/>
              </w:rPr>
              <w:t xml:space="preserve">устройства ввода, устройства </w:t>
            </w:r>
            <w:r w:rsidRPr="00D16B3E">
              <w:rPr>
                <w:spacing w:val="-2"/>
                <w:sz w:val="18"/>
                <w:szCs w:val="18"/>
                <w:lang w:val="ru-RU"/>
              </w:rPr>
              <w:t>вывода.</w:t>
            </w:r>
          </w:p>
          <w:p w:rsidR="00D16B3E" w:rsidRPr="00D16B3E" w:rsidRDefault="00D16B3E" w:rsidP="003964E4">
            <w:pPr>
              <w:pStyle w:val="TableParagraph"/>
              <w:spacing w:before="118"/>
              <w:ind w:left="134" w:right="139" w:firstLine="11"/>
              <w:jc w:val="center"/>
              <w:rPr>
                <w:sz w:val="18"/>
                <w:szCs w:val="18"/>
                <w:lang w:val="ru-RU"/>
              </w:rPr>
            </w:pPr>
            <w:r w:rsidRPr="00D16B3E">
              <w:rPr>
                <w:sz w:val="18"/>
                <w:szCs w:val="18"/>
                <w:lang w:val="ru-RU"/>
              </w:rPr>
              <w:t>Пояснение по требуемой</w:t>
            </w:r>
            <w:r w:rsidRPr="00D16B3E">
              <w:rPr>
                <w:spacing w:val="-13"/>
                <w:sz w:val="18"/>
                <w:szCs w:val="18"/>
                <w:lang w:val="ru-RU"/>
              </w:rPr>
              <w:t xml:space="preserve"> </w:t>
            </w:r>
            <w:r w:rsidRPr="00D16B3E">
              <w:rPr>
                <w:sz w:val="18"/>
                <w:szCs w:val="18"/>
                <w:lang w:val="ru-RU"/>
              </w:rPr>
              <w:t xml:space="preserve">продукции: </w:t>
            </w:r>
            <w:r w:rsidRPr="00D16B3E">
              <w:rPr>
                <w:spacing w:val="-2"/>
                <w:sz w:val="18"/>
                <w:szCs w:val="18"/>
                <w:lang w:val="ru-RU"/>
              </w:rPr>
              <w:t>компьютеры персональные</w:t>
            </w:r>
          </w:p>
          <w:p w:rsidR="00D16B3E" w:rsidRPr="00D16B3E" w:rsidRDefault="00D16B3E" w:rsidP="003964E4">
            <w:pPr>
              <w:pStyle w:val="TableParagraph"/>
              <w:spacing w:line="230" w:lineRule="atLeast"/>
              <w:ind w:left="105" w:right="106"/>
              <w:jc w:val="center"/>
              <w:rPr>
                <w:sz w:val="18"/>
                <w:szCs w:val="18"/>
              </w:rPr>
            </w:pPr>
            <w:proofErr w:type="spellStart"/>
            <w:r w:rsidRPr="00D16B3E">
              <w:rPr>
                <w:sz w:val="18"/>
                <w:szCs w:val="18"/>
              </w:rPr>
              <w:t>настольные</w:t>
            </w:r>
            <w:proofErr w:type="spellEnd"/>
            <w:r w:rsidRPr="00D16B3E">
              <w:rPr>
                <w:sz w:val="18"/>
                <w:szCs w:val="18"/>
              </w:rPr>
              <w:t>,</w:t>
            </w:r>
            <w:r w:rsidRPr="00D16B3E">
              <w:rPr>
                <w:spacing w:val="-13"/>
                <w:sz w:val="18"/>
                <w:szCs w:val="18"/>
              </w:rPr>
              <w:t xml:space="preserve"> </w:t>
            </w:r>
            <w:proofErr w:type="spellStart"/>
            <w:r w:rsidRPr="00D16B3E">
              <w:rPr>
                <w:sz w:val="18"/>
                <w:szCs w:val="18"/>
              </w:rPr>
              <w:t>рабочие</w:t>
            </w:r>
            <w:proofErr w:type="spellEnd"/>
            <w:r w:rsidRPr="00D16B3E">
              <w:rPr>
                <w:sz w:val="18"/>
                <w:szCs w:val="18"/>
              </w:rPr>
              <w:t xml:space="preserve"> </w:t>
            </w:r>
            <w:proofErr w:type="spellStart"/>
            <w:r w:rsidRPr="00D16B3E">
              <w:rPr>
                <w:sz w:val="18"/>
                <w:szCs w:val="18"/>
              </w:rPr>
              <w:t>станции</w:t>
            </w:r>
            <w:proofErr w:type="spellEnd"/>
            <w:r w:rsidRPr="00D16B3E">
              <w:rPr>
                <w:sz w:val="18"/>
                <w:szCs w:val="18"/>
              </w:rPr>
              <w:t xml:space="preserve"> </w:t>
            </w:r>
            <w:proofErr w:type="spellStart"/>
            <w:r w:rsidRPr="00D16B3E">
              <w:rPr>
                <w:sz w:val="18"/>
                <w:szCs w:val="18"/>
              </w:rPr>
              <w:t>вывода</w:t>
            </w:r>
            <w:proofErr w:type="spellEnd"/>
          </w:p>
        </w:tc>
        <w:tc>
          <w:tcPr>
            <w:tcW w:w="2551" w:type="dxa"/>
          </w:tcPr>
          <w:p w:rsidR="00D16B3E" w:rsidRPr="00D16B3E" w:rsidRDefault="00D16B3E" w:rsidP="003964E4">
            <w:pPr>
              <w:pStyle w:val="TableParagraph"/>
              <w:ind w:left="100" w:right="192"/>
              <w:rPr>
                <w:sz w:val="18"/>
                <w:szCs w:val="18"/>
                <w:lang w:val="ru-RU"/>
              </w:rPr>
            </w:pPr>
            <w:r w:rsidRPr="00D16B3E">
              <w:rPr>
                <w:sz w:val="18"/>
                <w:szCs w:val="18"/>
                <w:lang w:val="ru-RU"/>
              </w:rPr>
              <w:t>тип</w:t>
            </w:r>
            <w:r w:rsidRPr="00D16B3E">
              <w:rPr>
                <w:spacing w:val="-13"/>
                <w:sz w:val="18"/>
                <w:szCs w:val="18"/>
                <w:lang w:val="ru-RU"/>
              </w:rPr>
              <w:t xml:space="preserve"> </w:t>
            </w:r>
            <w:r w:rsidRPr="00D16B3E">
              <w:rPr>
                <w:sz w:val="18"/>
                <w:szCs w:val="18"/>
                <w:lang w:val="ru-RU"/>
              </w:rPr>
              <w:t>(моноблок/системный блок и монитор), размер экрана/монитора, тип процессора, частота процессора, размер оперативной памяти, объем накопителя, тип</w:t>
            </w:r>
          </w:p>
          <w:p w:rsidR="00D16B3E" w:rsidRPr="00D16B3E" w:rsidRDefault="00D16B3E" w:rsidP="003964E4">
            <w:pPr>
              <w:pStyle w:val="TableParagraph"/>
              <w:ind w:left="100" w:right="144"/>
              <w:rPr>
                <w:sz w:val="18"/>
                <w:szCs w:val="18"/>
                <w:lang w:val="ru-RU"/>
              </w:rPr>
            </w:pPr>
            <w:r w:rsidRPr="00D16B3E">
              <w:rPr>
                <w:sz w:val="18"/>
                <w:szCs w:val="18"/>
                <w:lang w:val="ru-RU"/>
              </w:rPr>
              <w:t xml:space="preserve">жесткого диска, оптический привод, тип </w:t>
            </w:r>
            <w:r w:rsidRPr="00D16B3E">
              <w:rPr>
                <w:spacing w:val="-2"/>
                <w:sz w:val="18"/>
                <w:szCs w:val="18"/>
                <w:lang w:val="ru-RU"/>
              </w:rPr>
              <w:t xml:space="preserve">видеоадаптера, </w:t>
            </w:r>
            <w:r w:rsidRPr="00D16B3E">
              <w:rPr>
                <w:sz w:val="18"/>
                <w:szCs w:val="18"/>
                <w:lang w:val="ru-RU"/>
              </w:rPr>
              <w:t xml:space="preserve">операционная система, </w:t>
            </w:r>
            <w:r w:rsidRPr="00D16B3E">
              <w:rPr>
                <w:spacing w:val="-2"/>
                <w:sz w:val="18"/>
                <w:szCs w:val="18"/>
                <w:lang w:val="ru-RU"/>
              </w:rPr>
              <w:t xml:space="preserve">предустановленное программное обеспечение, </w:t>
            </w:r>
            <w:r w:rsidRPr="00D16B3E">
              <w:rPr>
                <w:sz w:val="18"/>
                <w:szCs w:val="18"/>
                <w:lang w:val="ru-RU"/>
              </w:rPr>
              <w:t>предельная цена</w:t>
            </w:r>
          </w:p>
        </w:tc>
        <w:tc>
          <w:tcPr>
            <w:tcW w:w="1134" w:type="dxa"/>
          </w:tcPr>
          <w:p w:rsidR="00D16B3E" w:rsidRPr="00D16B3E" w:rsidRDefault="00D16B3E" w:rsidP="003964E4">
            <w:pPr>
              <w:pStyle w:val="TableParagraph"/>
              <w:rPr>
                <w:sz w:val="18"/>
                <w:szCs w:val="18"/>
                <w:lang w:val="ru-RU"/>
              </w:rPr>
            </w:pPr>
          </w:p>
        </w:tc>
        <w:tc>
          <w:tcPr>
            <w:tcW w:w="856" w:type="dxa"/>
          </w:tcPr>
          <w:p w:rsidR="00D16B3E" w:rsidRPr="00D16B3E" w:rsidRDefault="00D16B3E" w:rsidP="003964E4">
            <w:pPr>
              <w:pStyle w:val="TableParagraph"/>
              <w:rPr>
                <w:sz w:val="18"/>
                <w:szCs w:val="18"/>
                <w:lang w:val="ru-RU"/>
              </w:rPr>
            </w:pPr>
          </w:p>
        </w:tc>
        <w:tc>
          <w:tcPr>
            <w:tcW w:w="1557" w:type="dxa"/>
          </w:tcPr>
          <w:p w:rsidR="00D16B3E" w:rsidRPr="00D16B3E" w:rsidRDefault="00D16B3E" w:rsidP="003964E4">
            <w:pPr>
              <w:pStyle w:val="TableParagraph"/>
              <w:rPr>
                <w:sz w:val="18"/>
                <w:szCs w:val="18"/>
                <w:lang w:val="ru-RU"/>
              </w:rPr>
            </w:pPr>
          </w:p>
        </w:tc>
        <w:tc>
          <w:tcPr>
            <w:tcW w:w="1706" w:type="dxa"/>
          </w:tcPr>
          <w:p w:rsidR="00D16B3E" w:rsidRPr="00D16B3E" w:rsidRDefault="00D16B3E" w:rsidP="003964E4">
            <w:pPr>
              <w:pStyle w:val="TableParagraph"/>
              <w:rPr>
                <w:sz w:val="18"/>
                <w:szCs w:val="18"/>
                <w:lang w:val="ru-RU"/>
              </w:rPr>
            </w:pPr>
          </w:p>
        </w:tc>
        <w:tc>
          <w:tcPr>
            <w:tcW w:w="1562" w:type="dxa"/>
          </w:tcPr>
          <w:p w:rsidR="00D16B3E" w:rsidRPr="00D16B3E" w:rsidRDefault="00D16B3E" w:rsidP="003964E4">
            <w:pPr>
              <w:pStyle w:val="TableParagraph"/>
              <w:rPr>
                <w:sz w:val="18"/>
                <w:szCs w:val="18"/>
                <w:lang w:val="ru-RU"/>
              </w:rPr>
            </w:pPr>
          </w:p>
        </w:tc>
        <w:tc>
          <w:tcPr>
            <w:tcW w:w="1418" w:type="dxa"/>
          </w:tcPr>
          <w:p w:rsidR="00D16B3E" w:rsidRPr="00D16B3E" w:rsidRDefault="00D16B3E" w:rsidP="003964E4">
            <w:pPr>
              <w:pStyle w:val="TableParagraph"/>
              <w:rPr>
                <w:sz w:val="18"/>
                <w:szCs w:val="18"/>
                <w:lang w:val="ru-RU"/>
              </w:rPr>
            </w:pPr>
          </w:p>
        </w:tc>
      </w:tr>
    </w:tbl>
    <w:p w:rsidR="00D16B3E" w:rsidRPr="00D16B3E" w:rsidRDefault="00D16B3E" w:rsidP="00D16B3E">
      <w:pPr>
        <w:rPr>
          <w:sz w:val="18"/>
          <w:szCs w:val="18"/>
        </w:rPr>
        <w:sectPr w:rsidR="00D16B3E" w:rsidRPr="00D16B3E">
          <w:pgSz w:w="16840" w:h="11910" w:orient="landscape"/>
          <w:pgMar w:top="700" w:right="420" w:bottom="280" w:left="460" w:header="720" w:footer="720" w:gutter="0"/>
          <w:cols w:space="720"/>
        </w:sectPr>
      </w:pPr>
    </w:p>
    <w:tbl>
      <w:tblPr>
        <w:tblStyle w:val="TableNormal"/>
        <w:tblW w:w="0" w:type="auto"/>
        <w:tblInd w:w="7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953"/>
        <w:gridCol w:w="1057"/>
        <w:gridCol w:w="2214"/>
        <w:gridCol w:w="2551"/>
        <w:gridCol w:w="1134"/>
        <w:gridCol w:w="856"/>
        <w:gridCol w:w="1557"/>
        <w:gridCol w:w="1706"/>
        <w:gridCol w:w="1562"/>
        <w:gridCol w:w="1418"/>
      </w:tblGrid>
      <w:tr w:rsidR="00D16B3E" w:rsidRPr="00D16B3E" w:rsidTr="00D33557">
        <w:trPr>
          <w:trHeight w:hRule="exact" w:val="240"/>
        </w:trPr>
        <w:tc>
          <w:tcPr>
            <w:tcW w:w="953" w:type="dxa"/>
            <w:vMerge w:val="restart"/>
          </w:tcPr>
          <w:p w:rsidR="00D16B3E" w:rsidRPr="00D16B3E" w:rsidRDefault="00D16B3E" w:rsidP="003964E4">
            <w:pPr>
              <w:pStyle w:val="TableParagraph"/>
              <w:ind w:left="114" w:right="109" w:firstLine="43"/>
              <w:rPr>
                <w:b/>
                <w:sz w:val="18"/>
                <w:szCs w:val="18"/>
              </w:rPr>
            </w:pPr>
            <w:r w:rsidRPr="00D16B3E">
              <w:rPr>
                <w:b/>
                <w:spacing w:val="-10"/>
                <w:sz w:val="18"/>
                <w:szCs w:val="18"/>
              </w:rPr>
              <w:lastRenderedPageBreak/>
              <w:t>№</w:t>
            </w:r>
            <w:r w:rsidRPr="00D16B3E">
              <w:rPr>
                <w:b/>
                <w:spacing w:val="-4"/>
                <w:sz w:val="18"/>
                <w:szCs w:val="18"/>
              </w:rPr>
              <w:t xml:space="preserve"> п/п</w:t>
            </w:r>
          </w:p>
        </w:tc>
        <w:tc>
          <w:tcPr>
            <w:tcW w:w="1057" w:type="dxa"/>
            <w:vMerge w:val="restart"/>
          </w:tcPr>
          <w:p w:rsidR="00D16B3E" w:rsidRPr="00D16B3E" w:rsidRDefault="00D16B3E" w:rsidP="003964E4">
            <w:pPr>
              <w:pStyle w:val="TableParagraph"/>
              <w:ind w:left="225" w:right="208" w:hanging="5"/>
              <w:rPr>
                <w:b/>
                <w:sz w:val="18"/>
                <w:szCs w:val="18"/>
              </w:rPr>
            </w:pPr>
            <w:proofErr w:type="spellStart"/>
            <w:r w:rsidRPr="00D16B3E">
              <w:rPr>
                <w:b/>
                <w:sz w:val="18"/>
                <w:szCs w:val="18"/>
              </w:rPr>
              <w:t>Код</w:t>
            </w:r>
            <w:proofErr w:type="spellEnd"/>
            <w:r w:rsidRPr="00D16B3E">
              <w:rPr>
                <w:b/>
                <w:spacing w:val="-13"/>
                <w:sz w:val="18"/>
                <w:szCs w:val="18"/>
              </w:rPr>
              <w:t xml:space="preserve"> </w:t>
            </w:r>
            <w:proofErr w:type="spellStart"/>
            <w:r w:rsidRPr="00D16B3E">
              <w:rPr>
                <w:b/>
                <w:sz w:val="18"/>
                <w:szCs w:val="18"/>
              </w:rPr>
              <w:t>по</w:t>
            </w:r>
            <w:proofErr w:type="spellEnd"/>
            <w:r w:rsidRPr="00D16B3E">
              <w:rPr>
                <w:b/>
                <w:sz w:val="18"/>
                <w:szCs w:val="18"/>
              </w:rPr>
              <w:t xml:space="preserve"> </w:t>
            </w:r>
            <w:r w:rsidRPr="00D16B3E">
              <w:rPr>
                <w:b/>
                <w:spacing w:val="-4"/>
                <w:sz w:val="18"/>
                <w:szCs w:val="18"/>
              </w:rPr>
              <w:t>ОКПД</w:t>
            </w:r>
          </w:p>
        </w:tc>
        <w:tc>
          <w:tcPr>
            <w:tcW w:w="2214" w:type="dxa"/>
            <w:vMerge w:val="restart"/>
          </w:tcPr>
          <w:p w:rsidR="00D16B3E" w:rsidRPr="00D16B3E" w:rsidRDefault="00D16B3E" w:rsidP="003964E4">
            <w:pPr>
              <w:pStyle w:val="TableParagraph"/>
              <w:ind w:left="138" w:right="133" w:hanging="2"/>
              <w:jc w:val="center"/>
              <w:rPr>
                <w:b/>
                <w:sz w:val="18"/>
                <w:szCs w:val="18"/>
                <w:lang w:val="ru-RU"/>
              </w:rPr>
            </w:pPr>
            <w:r w:rsidRPr="00D16B3E">
              <w:rPr>
                <w:b/>
                <w:spacing w:val="-2"/>
                <w:sz w:val="18"/>
                <w:szCs w:val="18"/>
                <w:lang w:val="ru-RU"/>
              </w:rPr>
              <w:t xml:space="preserve">Наименование </w:t>
            </w:r>
            <w:r w:rsidRPr="00D16B3E">
              <w:rPr>
                <w:b/>
                <w:sz w:val="18"/>
                <w:szCs w:val="18"/>
                <w:lang w:val="ru-RU"/>
              </w:rPr>
              <w:t>отдельных видов товаров,</w:t>
            </w:r>
            <w:r w:rsidRPr="00D16B3E">
              <w:rPr>
                <w:b/>
                <w:spacing w:val="-13"/>
                <w:sz w:val="18"/>
                <w:szCs w:val="18"/>
                <w:lang w:val="ru-RU"/>
              </w:rPr>
              <w:t xml:space="preserve"> </w:t>
            </w:r>
            <w:r w:rsidRPr="00D16B3E">
              <w:rPr>
                <w:b/>
                <w:sz w:val="18"/>
                <w:szCs w:val="18"/>
                <w:lang w:val="ru-RU"/>
              </w:rPr>
              <w:t>работ,</w:t>
            </w:r>
            <w:r w:rsidRPr="00D16B3E">
              <w:rPr>
                <w:b/>
                <w:spacing w:val="-12"/>
                <w:sz w:val="18"/>
                <w:szCs w:val="18"/>
                <w:lang w:val="ru-RU"/>
              </w:rPr>
              <w:t xml:space="preserve"> </w:t>
            </w:r>
            <w:r w:rsidRPr="00D16B3E">
              <w:rPr>
                <w:b/>
                <w:sz w:val="18"/>
                <w:szCs w:val="18"/>
                <w:lang w:val="ru-RU"/>
              </w:rPr>
              <w:t>услуг</w:t>
            </w:r>
          </w:p>
        </w:tc>
        <w:tc>
          <w:tcPr>
            <w:tcW w:w="10784" w:type="dxa"/>
            <w:gridSpan w:val="7"/>
          </w:tcPr>
          <w:p w:rsidR="00D16B3E" w:rsidRPr="00D16B3E" w:rsidRDefault="00D16B3E" w:rsidP="003964E4">
            <w:pPr>
              <w:pStyle w:val="TableParagraph"/>
              <w:spacing w:line="210" w:lineRule="exact"/>
              <w:ind w:left="340"/>
              <w:rPr>
                <w:b/>
                <w:sz w:val="18"/>
                <w:szCs w:val="18"/>
                <w:lang w:val="ru-RU"/>
              </w:rPr>
            </w:pPr>
            <w:r w:rsidRPr="00D16B3E">
              <w:rPr>
                <w:b/>
                <w:sz w:val="18"/>
                <w:szCs w:val="18"/>
                <w:lang w:val="ru-RU"/>
              </w:rPr>
              <w:t>Требования</w:t>
            </w:r>
            <w:r w:rsidRPr="00D16B3E">
              <w:rPr>
                <w:b/>
                <w:spacing w:val="-13"/>
                <w:sz w:val="18"/>
                <w:szCs w:val="18"/>
                <w:lang w:val="ru-RU"/>
              </w:rPr>
              <w:t xml:space="preserve"> </w:t>
            </w:r>
            <w:r w:rsidRPr="00D16B3E">
              <w:rPr>
                <w:b/>
                <w:sz w:val="18"/>
                <w:szCs w:val="18"/>
                <w:lang w:val="ru-RU"/>
              </w:rPr>
              <w:t>к</w:t>
            </w:r>
            <w:r w:rsidRPr="00D16B3E">
              <w:rPr>
                <w:b/>
                <w:spacing w:val="-10"/>
                <w:sz w:val="18"/>
                <w:szCs w:val="18"/>
                <w:lang w:val="ru-RU"/>
              </w:rPr>
              <w:t xml:space="preserve"> </w:t>
            </w:r>
            <w:r w:rsidRPr="00D16B3E">
              <w:rPr>
                <w:b/>
                <w:sz w:val="18"/>
                <w:szCs w:val="18"/>
                <w:lang w:val="ru-RU"/>
              </w:rPr>
              <w:t>качеству,</w:t>
            </w:r>
            <w:r w:rsidRPr="00D16B3E">
              <w:rPr>
                <w:b/>
                <w:spacing w:val="-7"/>
                <w:sz w:val="18"/>
                <w:szCs w:val="18"/>
                <w:lang w:val="ru-RU"/>
              </w:rPr>
              <w:t xml:space="preserve"> </w:t>
            </w:r>
            <w:r w:rsidRPr="00D16B3E">
              <w:rPr>
                <w:b/>
                <w:sz w:val="18"/>
                <w:szCs w:val="18"/>
                <w:lang w:val="ru-RU"/>
              </w:rPr>
              <w:t>потребительским</w:t>
            </w:r>
            <w:r w:rsidRPr="00D16B3E">
              <w:rPr>
                <w:b/>
                <w:spacing w:val="-8"/>
                <w:sz w:val="18"/>
                <w:szCs w:val="18"/>
                <w:lang w:val="ru-RU"/>
              </w:rPr>
              <w:t xml:space="preserve"> </w:t>
            </w:r>
            <w:r w:rsidRPr="00D16B3E">
              <w:rPr>
                <w:b/>
                <w:sz w:val="18"/>
                <w:szCs w:val="18"/>
                <w:lang w:val="ru-RU"/>
              </w:rPr>
              <w:t>свойствам</w:t>
            </w:r>
            <w:r w:rsidRPr="00D16B3E">
              <w:rPr>
                <w:b/>
                <w:spacing w:val="-12"/>
                <w:sz w:val="18"/>
                <w:szCs w:val="18"/>
                <w:lang w:val="ru-RU"/>
              </w:rPr>
              <w:t xml:space="preserve"> </w:t>
            </w:r>
            <w:r w:rsidRPr="00D16B3E">
              <w:rPr>
                <w:b/>
                <w:sz w:val="18"/>
                <w:szCs w:val="18"/>
                <w:lang w:val="ru-RU"/>
              </w:rPr>
              <w:t>и</w:t>
            </w:r>
            <w:r w:rsidRPr="00D16B3E">
              <w:rPr>
                <w:b/>
                <w:spacing w:val="-10"/>
                <w:sz w:val="18"/>
                <w:szCs w:val="18"/>
                <w:lang w:val="ru-RU"/>
              </w:rPr>
              <w:t xml:space="preserve"> </w:t>
            </w:r>
            <w:r w:rsidRPr="00D16B3E">
              <w:rPr>
                <w:b/>
                <w:sz w:val="18"/>
                <w:szCs w:val="18"/>
                <w:lang w:val="ru-RU"/>
              </w:rPr>
              <w:t>иным</w:t>
            </w:r>
            <w:r w:rsidRPr="00D16B3E">
              <w:rPr>
                <w:b/>
                <w:spacing w:val="-8"/>
                <w:sz w:val="18"/>
                <w:szCs w:val="18"/>
                <w:lang w:val="ru-RU"/>
              </w:rPr>
              <w:t xml:space="preserve"> </w:t>
            </w:r>
            <w:r w:rsidRPr="00D16B3E">
              <w:rPr>
                <w:b/>
                <w:sz w:val="18"/>
                <w:szCs w:val="18"/>
                <w:lang w:val="ru-RU"/>
              </w:rPr>
              <w:t>характеристикам</w:t>
            </w:r>
            <w:r w:rsidRPr="00D16B3E">
              <w:rPr>
                <w:b/>
                <w:spacing w:val="-11"/>
                <w:sz w:val="18"/>
                <w:szCs w:val="18"/>
                <w:lang w:val="ru-RU"/>
              </w:rPr>
              <w:t xml:space="preserve"> </w:t>
            </w:r>
            <w:r w:rsidRPr="00D16B3E">
              <w:rPr>
                <w:b/>
                <w:sz w:val="18"/>
                <w:szCs w:val="18"/>
                <w:lang w:val="ru-RU"/>
              </w:rPr>
              <w:t>(в</w:t>
            </w:r>
            <w:r w:rsidRPr="00D16B3E">
              <w:rPr>
                <w:b/>
                <w:spacing w:val="-8"/>
                <w:sz w:val="18"/>
                <w:szCs w:val="18"/>
                <w:lang w:val="ru-RU"/>
              </w:rPr>
              <w:t xml:space="preserve"> </w:t>
            </w:r>
            <w:r w:rsidRPr="00D16B3E">
              <w:rPr>
                <w:b/>
                <w:sz w:val="18"/>
                <w:szCs w:val="18"/>
                <w:lang w:val="ru-RU"/>
              </w:rPr>
              <w:t>том</w:t>
            </w:r>
            <w:r w:rsidRPr="00D16B3E">
              <w:rPr>
                <w:b/>
                <w:spacing w:val="-11"/>
                <w:sz w:val="18"/>
                <w:szCs w:val="18"/>
                <w:lang w:val="ru-RU"/>
              </w:rPr>
              <w:t xml:space="preserve"> </w:t>
            </w:r>
            <w:r w:rsidRPr="00D16B3E">
              <w:rPr>
                <w:b/>
                <w:sz w:val="18"/>
                <w:szCs w:val="18"/>
                <w:lang w:val="ru-RU"/>
              </w:rPr>
              <w:t>числе</w:t>
            </w:r>
            <w:r w:rsidRPr="00D16B3E">
              <w:rPr>
                <w:b/>
                <w:spacing w:val="-3"/>
                <w:sz w:val="18"/>
                <w:szCs w:val="18"/>
                <w:lang w:val="ru-RU"/>
              </w:rPr>
              <w:t xml:space="preserve"> </w:t>
            </w:r>
            <w:r w:rsidRPr="00D16B3E">
              <w:rPr>
                <w:b/>
                <w:sz w:val="18"/>
                <w:szCs w:val="18"/>
                <w:lang w:val="ru-RU"/>
              </w:rPr>
              <w:t>предельные</w:t>
            </w:r>
            <w:r w:rsidRPr="00D16B3E">
              <w:rPr>
                <w:b/>
                <w:spacing w:val="-11"/>
                <w:sz w:val="18"/>
                <w:szCs w:val="18"/>
                <w:lang w:val="ru-RU"/>
              </w:rPr>
              <w:t xml:space="preserve"> </w:t>
            </w:r>
            <w:r w:rsidRPr="00D16B3E">
              <w:rPr>
                <w:b/>
                <w:spacing w:val="-2"/>
                <w:sz w:val="18"/>
                <w:szCs w:val="18"/>
                <w:lang w:val="ru-RU"/>
              </w:rPr>
              <w:t>цены)</w:t>
            </w:r>
          </w:p>
        </w:tc>
      </w:tr>
      <w:tr w:rsidR="00D16B3E" w:rsidRPr="00D16B3E" w:rsidTr="00D33557">
        <w:trPr>
          <w:trHeight w:hRule="exact" w:val="240"/>
        </w:trPr>
        <w:tc>
          <w:tcPr>
            <w:tcW w:w="953" w:type="dxa"/>
            <w:vMerge/>
            <w:tcBorders>
              <w:top w:val="nil"/>
            </w:tcBorders>
          </w:tcPr>
          <w:p w:rsidR="00D16B3E" w:rsidRPr="00D16B3E" w:rsidRDefault="00D16B3E" w:rsidP="003964E4">
            <w:pPr>
              <w:rPr>
                <w:sz w:val="18"/>
                <w:szCs w:val="18"/>
                <w:lang w:val="ru-RU"/>
              </w:rPr>
            </w:pPr>
          </w:p>
        </w:tc>
        <w:tc>
          <w:tcPr>
            <w:tcW w:w="1057" w:type="dxa"/>
            <w:vMerge/>
            <w:tcBorders>
              <w:top w:val="nil"/>
            </w:tcBorders>
          </w:tcPr>
          <w:p w:rsidR="00D16B3E" w:rsidRPr="00D16B3E" w:rsidRDefault="00D16B3E" w:rsidP="003964E4">
            <w:pPr>
              <w:rPr>
                <w:sz w:val="18"/>
                <w:szCs w:val="18"/>
                <w:lang w:val="ru-RU"/>
              </w:rPr>
            </w:pPr>
          </w:p>
        </w:tc>
        <w:tc>
          <w:tcPr>
            <w:tcW w:w="2214" w:type="dxa"/>
            <w:vMerge/>
            <w:tcBorders>
              <w:top w:val="nil"/>
            </w:tcBorders>
          </w:tcPr>
          <w:p w:rsidR="00D16B3E" w:rsidRPr="00D16B3E" w:rsidRDefault="00D16B3E" w:rsidP="003964E4">
            <w:pPr>
              <w:rPr>
                <w:sz w:val="18"/>
                <w:szCs w:val="18"/>
                <w:lang w:val="ru-RU"/>
              </w:rPr>
            </w:pPr>
          </w:p>
        </w:tc>
        <w:tc>
          <w:tcPr>
            <w:tcW w:w="2551" w:type="dxa"/>
            <w:vMerge w:val="restart"/>
          </w:tcPr>
          <w:p w:rsidR="00D16B3E" w:rsidRPr="00D16B3E" w:rsidRDefault="00D16B3E" w:rsidP="003964E4">
            <w:pPr>
              <w:pStyle w:val="TableParagraph"/>
              <w:ind w:left="528" w:right="144" w:firstLine="86"/>
              <w:rPr>
                <w:b/>
                <w:sz w:val="18"/>
                <w:szCs w:val="18"/>
              </w:rPr>
            </w:pPr>
            <w:proofErr w:type="spellStart"/>
            <w:r w:rsidRPr="00D16B3E">
              <w:rPr>
                <w:b/>
                <w:spacing w:val="-2"/>
                <w:sz w:val="18"/>
                <w:szCs w:val="18"/>
              </w:rPr>
              <w:t>наименование</w:t>
            </w:r>
            <w:proofErr w:type="spellEnd"/>
            <w:r w:rsidRPr="00D16B3E">
              <w:rPr>
                <w:b/>
                <w:spacing w:val="-2"/>
                <w:sz w:val="18"/>
                <w:szCs w:val="18"/>
              </w:rPr>
              <w:t xml:space="preserve"> </w:t>
            </w:r>
            <w:proofErr w:type="spellStart"/>
            <w:r w:rsidRPr="00D16B3E">
              <w:rPr>
                <w:b/>
                <w:spacing w:val="-2"/>
                <w:sz w:val="18"/>
                <w:szCs w:val="18"/>
              </w:rPr>
              <w:t>характеристики</w:t>
            </w:r>
            <w:proofErr w:type="spellEnd"/>
          </w:p>
        </w:tc>
        <w:tc>
          <w:tcPr>
            <w:tcW w:w="1990" w:type="dxa"/>
            <w:gridSpan w:val="2"/>
          </w:tcPr>
          <w:p w:rsidR="00D16B3E" w:rsidRPr="00D16B3E" w:rsidRDefault="00D16B3E" w:rsidP="003964E4">
            <w:pPr>
              <w:pStyle w:val="TableParagraph"/>
              <w:spacing w:line="210" w:lineRule="exact"/>
              <w:ind w:left="105"/>
              <w:rPr>
                <w:b/>
                <w:sz w:val="18"/>
                <w:szCs w:val="18"/>
              </w:rPr>
            </w:pPr>
            <w:proofErr w:type="spellStart"/>
            <w:r w:rsidRPr="00D16B3E">
              <w:rPr>
                <w:b/>
                <w:sz w:val="18"/>
                <w:szCs w:val="18"/>
              </w:rPr>
              <w:t>единица</w:t>
            </w:r>
            <w:proofErr w:type="spellEnd"/>
            <w:r w:rsidRPr="00D16B3E">
              <w:rPr>
                <w:b/>
                <w:spacing w:val="-7"/>
                <w:sz w:val="18"/>
                <w:szCs w:val="18"/>
              </w:rPr>
              <w:t xml:space="preserve"> </w:t>
            </w:r>
            <w:proofErr w:type="spellStart"/>
            <w:r w:rsidRPr="00D16B3E">
              <w:rPr>
                <w:b/>
                <w:spacing w:val="-2"/>
                <w:sz w:val="18"/>
                <w:szCs w:val="18"/>
              </w:rPr>
              <w:t>измерения</w:t>
            </w:r>
            <w:proofErr w:type="spellEnd"/>
          </w:p>
        </w:tc>
        <w:tc>
          <w:tcPr>
            <w:tcW w:w="6243" w:type="dxa"/>
            <w:gridSpan w:val="4"/>
            <w:vMerge w:val="restart"/>
          </w:tcPr>
          <w:p w:rsidR="00D16B3E" w:rsidRPr="00D16B3E" w:rsidRDefault="00D16B3E" w:rsidP="003964E4">
            <w:pPr>
              <w:pStyle w:val="TableParagraph"/>
              <w:spacing w:before="163"/>
              <w:ind w:left="1939"/>
              <w:rPr>
                <w:b/>
                <w:sz w:val="18"/>
                <w:szCs w:val="18"/>
              </w:rPr>
            </w:pPr>
            <w:proofErr w:type="spellStart"/>
            <w:r w:rsidRPr="00D16B3E">
              <w:rPr>
                <w:b/>
                <w:sz w:val="18"/>
                <w:szCs w:val="18"/>
              </w:rPr>
              <w:t>значение</w:t>
            </w:r>
            <w:proofErr w:type="spellEnd"/>
            <w:r w:rsidRPr="00D16B3E">
              <w:rPr>
                <w:b/>
                <w:spacing w:val="-7"/>
                <w:sz w:val="18"/>
                <w:szCs w:val="18"/>
              </w:rPr>
              <w:t xml:space="preserve"> </w:t>
            </w:r>
            <w:proofErr w:type="spellStart"/>
            <w:r w:rsidRPr="00D16B3E">
              <w:rPr>
                <w:b/>
                <w:spacing w:val="-2"/>
                <w:sz w:val="18"/>
                <w:szCs w:val="18"/>
              </w:rPr>
              <w:t>характеристики</w:t>
            </w:r>
            <w:proofErr w:type="spellEnd"/>
          </w:p>
        </w:tc>
      </w:tr>
      <w:tr w:rsidR="00D16B3E" w:rsidRPr="00D16B3E" w:rsidTr="00D33557">
        <w:trPr>
          <w:trHeight w:hRule="exact" w:val="331"/>
        </w:trPr>
        <w:tc>
          <w:tcPr>
            <w:tcW w:w="953" w:type="dxa"/>
            <w:vMerge/>
            <w:tcBorders>
              <w:top w:val="nil"/>
            </w:tcBorders>
          </w:tcPr>
          <w:p w:rsidR="00D16B3E" w:rsidRPr="00D16B3E" w:rsidRDefault="00D16B3E" w:rsidP="003964E4">
            <w:pPr>
              <w:rPr>
                <w:sz w:val="18"/>
                <w:szCs w:val="18"/>
              </w:rPr>
            </w:pPr>
          </w:p>
        </w:tc>
        <w:tc>
          <w:tcPr>
            <w:tcW w:w="1057" w:type="dxa"/>
            <w:vMerge/>
            <w:tcBorders>
              <w:top w:val="nil"/>
            </w:tcBorders>
          </w:tcPr>
          <w:p w:rsidR="00D16B3E" w:rsidRPr="00D16B3E" w:rsidRDefault="00D16B3E" w:rsidP="003964E4">
            <w:pPr>
              <w:rPr>
                <w:sz w:val="18"/>
                <w:szCs w:val="18"/>
              </w:rPr>
            </w:pPr>
          </w:p>
        </w:tc>
        <w:tc>
          <w:tcPr>
            <w:tcW w:w="2214" w:type="dxa"/>
            <w:vMerge/>
            <w:tcBorders>
              <w:top w:val="nil"/>
            </w:tcBorders>
          </w:tcPr>
          <w:p w:rsidR="00D16B3E" w:rsidRPr="00D16B3E" w:rsidRDefault="00D16B3E" w:rsidP="003964E4">
            <w:pPr>
              <w:rPr>
                <w:sz w:val="18"/>
                <w:szCs w:val="18"/>
              </w:rPr>
            </w:pPr>
          </w:p>
        </w:tc>
        <w:tc>
          <w:tcPr>
            <w:tcW w:w="2551" w:type="dxa"/>
            <w:vMerge/>
            <w:tcBorders>
              <w:top w:val="nil"/>
            </w:tcBorders>
          </w:tcPr>
          <w:p w:rsidR="00D16B3E" w:rsidRPr="00D16B3E" w:rsidRDefault="00D16B3E" w:rsidP="003964E4">
            <w:pPr>
              <w:rPr>
                <w:sz w:val="18"/>
                <w:szCs w:val="18"/>
              </w:rPr>
            </w:pPr>
          </w:p>
        </w:tc>
        <w:tc>
          <w:tcPr>
            <w:tcW w:w="1134" w:type="dxa"/>
            <w:vMerge w:val="restart"/>
          </w:tcPr>
          <w:p w:rsidR="00D16B3E" w:rsidRPr="00D16B3E" w:rsidRDefault="00D16B3E" w:rsidP="003964E4">
            <w:pPr>
              <w:pStyle w:val="TableParagraph"/>
              <w:ind w:left="263" w:firstLine="4"/>
              <w:rPr>
                <w:b/>
                <w:sz w:val="18"/>
                <w:szCs w:val="18"/>
              </w:rPr>
            </w:pPr>
            <w:proofErr w:type="spellStart"/>
            <w:r w:rsidRPr="00D16B3E">
              <w:rPr>
                <w:b/>
                <w:sz w:val="18"/>
                <w:szCs w:val="18"/>
              </w:rPr>
              <w:t>код</w:t>
            </w:r>
            <w:proofErr w:type="spellEnd"/>
            <w:r w:rsidRPr="00D16B3E">
              <w:rPr>
                <w:b/>
                <w:spacing w:val="-13"/>
                <w:sz w:val="18"/>
                <w:szCs w:val="18"/>
              </w:rPr>
              <w:t xml:space="preserve"> </w:t>
            </w:r>
            <w:proofErr w:type="spellStart"/>
            <w:r w:rsidRPr="00D16B3E">
              <w:rPr>
                <w:b/>
                <w:sz w:val="18"/>
                <w:szCs w:val="18"/>
              </w:rPr>
              <w:t>по</w:t>
            </w:r>
            <w:proofErr w:type="spellEnd"/>
            <w:r w:rsidRPr="00D16B3E">
              <w:rPr>
                <w:b/>
                <w:sz w:val="18"/>
                <w:szCs w:val="18"/>
              </w:rPr>
              <w:t xml:space="preserve"> </w:t>
            </w:r>
            <w:r w:rsidRPr="00D16B3E">
              <w:rPr>
                <w:b/>
                <w:spacing w:val="-4"/>
                <w:sz w:val="18"/>
                <w:szCs w:val="18"/>
              </w:rPr>
              <w:t>ОКЕИ</w:t>
            </w:r>
          </w:p>
        </w:tc>
        <w:tc>
          <w:tcPr>
            <w:tcW w:w="856" w:type="dxa"/>
            <w:vMerge w:val="restart"/>
          </w:tcPr>
          <w:p w:rsidR="00D16B3E" w:rsidRPr="00D16B3E" w:rsidRDefault="00D16B3E" w:rsidP="003964E4">
            <w:pPr>
              <w:pStyle w:val="TableParagraph"/>
              <w:ind w:left="144" w:right="139"/>
              <w:jc w:val="center"/>
              <w:rPr>
                <w:b/>
                <w:sz w:val="18"/>
                <w:szCs w:val="18"/>
              </w:rPr>
            </w:pPr>
            <w:proofErr w:type="spellStart"/>
            <w:r w:rsidRPr="00D16B3E">
              <w:rPr>
                <w:b/>
                <w:spacing w:val="-2"/>
                <w:sz w:val="18"/>
                <w:szCs w:val="18"/>
              </w:rPr>
              <w:t>наиме</w:t>
            </w:r>
            <w:proofErr w:type="spellEnd"/>
            <w:r w:rsidRPr="00D16B3E">
              <w:rPr>
                <w:b/>
                <w:spacing w:val="-2"/>
                <w:sz w:val="18"/>
                <w:szCs w:val="18"/>
              </w:rPr>
              <w:t xml:space="preserve"> </w:t>
            </w:r>
            <w:proofErr w:type="spellStart"/>
            <w:r w:rsidRPr="00D16B3E">
              <w:rPr>
                <w:b/>
                <w:spacing w:val="-2"/>
                <w:sz w:val="18"/>
                <w:szCs w:val="18"/>
              </w:rPr>
              <w:t>нован</w:t>
            </w:r>
            <w:proofErr w:type="spellEnd"/>
            <w:r w:rsidRPr="00D16B3E">
              <w:rPr>
                <w:b/>
                <w:spacing w:val="-2"/>
                <w:sz w:val="18"/>
                <w:szCs w:val="18"/>
              </w:rPr>
              <w:t xml:space="preserve"> </w:t>
            </w:r>
            <w:proofErr w:type="spellStart"/>
            <w:r w:rsidRPr="00D16B3E">
              <w:rPr>
                <w:b/>
                <w:spacing w:val="-6"/>
                <w:sz w:val="18"/>
                <w:szCs w:val="18"/>
              </w:rPr>
              <w:t>ие</w:t>
            </w:r>
            <w:proofErr w:type="spellEnd"/>
          </w:p>
        </w:tc>
        <w:tc>
          <w:tcPr>
            <w:tcW w:w="6243" w:type="dxa"/>
            <w:gridSpan w:val="4"/>
            <w:vMerge/>
            <w:tcBorders>
              <w:top w:val="nil"/>
            </w:tcBorders>
          </w:tcPr>
          <w:p w:rsidR="00D16B3E" w:rsidRPr="00D16B3E" w:rsidRDefault="00D16B3E" w:rsidP="003964E4">
            <w:pPr>
              <w:rPr>
                <w:sz w:val="18"/>
                <w:szCs w:val="18"/>
              </w:rPr>
            </w:pPr>
          </w:p>
        </w:tc>
      </w:tr>
      <w:tr w:rsidR="00D16B3E" w:rsidRPr="00D16B3E" w:rsidTr="00D33557">
        <w:trPr>
          <w:trHeight w:hRule="exact" w:val="1387"/>
        </w:trPr>
        <w:tc>
          <w:tcPr>
            <w:tcW w:w="953" w:type="dxa"/>
            <w:vMerge/>
            <w:tcBorders>
              <w:top w:val="nil"/>
            </w:tcBorders>
          </w:tcPr>
          <w:p w:rsidR="00D16B3E" w:rsidRPr="00D16B3E" w:rsidRDefault="00D16B3E" w:rsidP="003964E4">
            <w:pPr>
              <w:rPr>
                <w:sz w:val="18"/>
                <w:szCs w:val="18"/>
              </w:rPr>
            </w:pPr>
          </w:p>
        </w:tc>
        <w:tc>
          <w:tcPr>
            <w:tcW w:w="1057" w:type="dxa"/>
            <w:vMerge/>
            <w:tcBorders>
              <w:top w:val="nil"/>
            </w:tcBorders>
          </w:tcPr>
          <w:p w:rsidR="00D16B3E" w:rsidRPr="00D16B3E" w:rsidRDefault="00D16B3E" w:rsidP="003964E4">
            <w:pPr>
              <w:rPr>
                <w:sz w:val="18"/>
                <w:szCs w:val="18"/>
              </w:rPr>
            </w:pPr>
          </w:p>
        </w:tc>
        <w:tc>
          <w:tcPr>
            <w:tcW w:w="2214" w:type="dxa"/>
            <w:vMerge/>
            <w:tcBorders>
              <w:top w:val="nil"/>
            </w:tcBorders>
          </w:tcPr>
          <w:p w:rsidR="00D16B3E" w:rsidRPr="00D16B3E" w:rsidRDefault="00D16B3E" w:rsidP="003964E4">
            <w:pPr>
              <w:rPr>
                <w:sz w:val="18"/>
                <w:szCs w:val="18"/>
              </w:rPr>
            </w:pPr>
          </w:p>
        </w:tc>
        <w:tc>
          <w:tcPr>
            <w:tcW w:w="2551" w:type="dxa"/>
            <w:vMerge/>
            <w:tcBorders>
              <w:top w:val="nil"/>
            </w:tcBorders>
          </w:tcPr>
          <w:p w:rsidR="00D16B3E" w:rsidRPr="00D16B3E" w:rsidRDefault="00D16B3E" w:rsidP="003964E4">
            <w:pPr>
              <w:rPr>
                <w:sz w:val="18"/>
                <w:szCs w:val="18"/>
              </w:rPr>
            </w:pPr>
          </w:p>
        </w:tc>
        <w:tc>
          <w:tcPr>
            <w:tcW w:w="1134" w:type="dxa"/>
            <w:vMerge/>
            <w:tcBorders>
              <w:top w:val="nil"/>
            </w:tcBorders>
          </w:tcPr>
          <w:p w:rsidR="00D16B3E" w:rsidRPr="00D16B3E" w:rsidRDefault="00D16B3E" w:rsidP="003964E4">
            <w:pPr>
              <w:rPr>
                <w:sz w:val="18"/>
                <w:szCs w:val="18"/>
              </w:rPr>
            </w:pPr>
          </w:p>
        </w:tc>
        <w:tc>
          <w:tcPr>
            <w:tcW w:w="856" w:type="dxa"/>
            <w:vMerge/>
            <w:tcBorders>
              <w:top w:val="nil"/>
            </w:tcBorders>
          </w:tcPr>
          <w:p w:rsidR="00D16B3E" w:rsidRPr="00D16B3E" w:rsidRDefault="00D16B3E" w:rsidP="003964E4">
            <w:pPr>
              <w:rPr>
                <w:sz w:val="18"/>
                <w:szCs w:val="18"/>
              </w:rPr>
            </w:pPr>
          </w:p>
        </w:tc>
        <w:tc>
          <w:tcPr>
            <w:tcW w:w="1557" w:type="dxa"/>
          </w:tcPr>
          <w:p w:rsidR="00D16B3E" w:rsidRPr="00D16B3E" w:rsidRDefault="00D16B3E" w:rsidP="003964E4">
            <w:pPr>
              <w:pStyle w:val="TableParagraph"/>
              <w:ind w:left="148" w:right="152" w:firstLine="7"/>
              <w:jc w:val="center"/>
              <w:rPr>
                <w:b/>
                <w:sz w:val="18"/>
                <w:szCs w:val="18"/>
                <w:lang w:val="ru-RU"/>
              </w:rPr>
            </w:pPr>
            <w:r w:rsidRPr="00D16B3E">
              <w:rPr>
                <w:b/>
                <w:spacing w:val="-2"/>
                <w:sz w:val="18"/>
                <w:szCs w:val="18"/>
                <w:lang w:val="ru-RU"/>
              </w:rPr>
              <w:t xml:space="preserve">высшая группа должностей </w:t>
            </w:r>
            <w:proofErr w:type="spellStart"/>
            <w:r w:rsidRPr="00D16B3E">
              <w:rPr>
                <w:b/>
                <w:spacing w:val="-2"/>
                <w:sz w:val="18"/>
                <w:szCs w:val="18"/>
                <w:lang w:val="ru-RU"/>
              </w:rPr>
              <w:t>муниципальн</w:t>
            </w:r>
            <w:proofErr w:type="spellEnd"/>
            <w:r w:rsidRPr="00D16B3E">
              <w:rPr>
                <w:b/>
                <w:spacing w:val="-2"/>
                <w:sz w:val="18"/>
                <w:szCs w:val="18"/>
                <w:lang w:val="ru-RU"/>
              </w:rPr>
              <w:t xml:space="preserve"> </w:t>
            </w:r>
            <w:r w:rsidRPr="00D16B3E">
              <w:rPr>
                <w:b/>
                <w:sz w:val="18"/>
                <w:szCs w:val="18"/>
                <w:lang w:val="ru-RU"/>
              </w:rPr>
              <w:t>ой службы</w:t>
            </w:r>
          </w:p>
        </w:tc>
        <w:tc>
          <w:tcPr>
            <w:tcW w:w="1706" w:type="dxa"/>
          </w:tcPr>
          <w:p w:rsidR="00D16B3E" w:rsidRPr="00D16B3E" w:rsidRDefault="00D16B3E" w:rsidP="003964E4">
            <w:pPr>
              <w:pStyle w:val="TableParagraph"/>
              <w:ind w:left="119" w:right="118" w:hanging="6"/>
              <w:jc w:val="center"/>
              <w:rPr>
                <w:b/>
                <w:sz w:val="18"/>
                <w:szCs w:val="18"/>
                <w:lang w:val="ru-RU"/>
              </w:rPr>
            </w:pPr>
            <w:r w:rsidRPr="00D16B3E">
              <w:rPr>
                <w:b/>
                <w:sz w:val="18"/>
                <w:szCs w:val="18"/>
                <w:lang w:val="ru-RU"/>
              </w:rPr>
              <w:t xml:space="preserve">главная группа </w:t>
            </w:r>
            <w:r w:rsidRPr="00D16B3E">
              <w:rPr>
                <w:b/>
                <w:spacing w:val="-2"/>
                <w:sz w:val="18"/>
                <w:szCs w:val="18"/>
                <w:lang w:val="ru-RU"/>
              </w:rPr>
              <w:t>должностей муниципальной службы</w:t>
            </w:r>
          </w:p>
        </w:tc>
        <w:tc>
          <w:tcPr>
            <w:tcW w:w="1562" w:type="dxa"/>
          </w:tcPr>
          <w:p w:rsidR="00D16B3E" w:rsidRPr="00D16B3E" w:rsidRDefault="00D16B3E" w:rsidP="003964E4">
            <w:pPr>
              <w:pStyle w:val="TableParagraph"/>
              <w:ind w:left="148" w:right="156" w:firstLine="2"/>
              <w:jc w:val="center"/>
              <w:rPr>
                <w:b/>
                <w:sz w:val="18"/>
                <w:szCs w:val="18"/>
                <w:lang w:val="ru-RU"/>
              </w:rPr>
            </w:pPr>
            <w:r w:rsidRPr="00D16B3E">
              <w:rPr>
                <w:b/>
                <w:spacing w:val="-2"/>
                <w:sz w:val="18"/>
                <w:szCs w:val="18"/>
                <w:lang w:val="ru-RU"/>
              </w:rPr>
              <w:t xml:space="preserve">ведущая группа должностей </w:t>
            </w:r>
            <w:proofErr w:type="spellStart"/>
            <w:r w:rsidRPr="00D16B3E">
              <w:rPr>
                <w:b/>
                <w:spacing w:val="-2"/>
                <w:sz w:val="18"/>
                <w:szCs w:val="18"/>
                <w:lang w:val="ru-RU"/>
              </w:rPr>
              <w:t>муниципальн</w:t>
            </w:r>
            <w:proofErr w:type="spellEnd"/>
            <w:r w:rsidRPr="00D16B3E">
              <w:rPr>
                <w:b/>
                <w:spacing w:val="-2"/>
                <w:sz w:val="18"/>
                <w:szCs w:val="18"/>
                <w:lang w:val="ru-RU"/>
              </w:rPr>
              <w:t xml:space="preserve"> </w:t>
            </w:r>
            <w:r w:rsidRPr="00D16B3E">
              <w:rPr>
                <w:b/>
                <w:sz w:val="18"/>
                <w:szCs w:val="18"/>
                <w:lang w:val="ru-RU"/>
              </w:rPr>
              <w:t>ой службы</w:t>
            </w:r>
          </w:p>
        </w:tc>
        <w:tc>
          <w:tcPr>
            <w:tcW w:w="1418" w:type="dxa"/>
          </w:tcPr>
          <w:p w:rsidR="00D16B3E" w:rsidRPr="00D16B3E" w:rsidRDefault="00D16B3E" w:rsidP="003964E4">
            <w:pPr>
              <w:pStyle w:val="TableParagraph"/>
              <w:ind w:left="114" w:right="117"/>
              <w:jc w:val="center"/>
              <w:rPr>
                <w:b/>
                <w:sz w:val="18"/>
                <w:szCs w:val="18"/>
                <w:lang w:val="ru-RU"/>
              </w:rPr>
            </w:pPr>
            <w:r w:rsidRPr="00D16B3E">
              <w:rPr>
                <w:b/>
                <w:sz w:val="18"/>
                <w:szCs w:val="18"/>
                <w:lang w:val="ru-RU"/>
              </w:rPr>
              <w:t xml:space="preserve">старшая и </w:t>
            </w:r>
            <w:r w:rsidRPr="00D16B3E">
              <w:rPr>
                <w:b/>
                <w:spacing w:val="-2"/>
                <w:sz w:val="18"/>
                <w:szCs w:val="18"/>
                <w:lang w:val="ru-RU"/>
              </w:rPr>
              <w:t>младшая группы должностей</w:t>
            </w:r>
          </w:p>
          <w:p w:rsidR="00D16B3E" w:rsidRPr="00D16B3E" w:rsidRDefault="00D16B3E" w:rsidP="003964E4">
            <w:pPr>
              <w:pStyle w:val="TableParagraph"/>
              <w:spacing w:line="226" w:lineRule="exact"/>
              <w:ind w:left="114" w:right="117"/>
              <w:jc w:val="center"/>
              <w:rPr>
                <w:b/>
                <w:sz w:val="18"/>
                <w:szCs w:val="18"/>
                <w:lang w:val="ru-RU"/>
              </w:rPr>
            </w:pPr>
            <w:proofErr w:type="spellStart"/>
            <w:r w:rsidRPr="00D16B3E">
              <w:rPr>
                <w:b/>
                <w:spacing w:val="-2"/>
                <w:sz w:val="18"/>
                <w:szCs w:val="18"/>
                <w:lang w:val="ru-RU"/>
              </w:rPr>
              <w:t>муниципаль</w:t>
            </w:r>
            <w:proofErr w:type="spellEnd"/>
            <w:r w:rsidRPr="00D16B3E">
              <w:rPr>
                <w:b/>
                <w:spacing w:val="-2"/>
                <w:sz w:val="18"/>
                <w:szCs w:val="18"/>
                <w:lang w:val="ru-RU"/>
              </w:rPr>
              <w:t xml:space="preserve"> </w:t>
            </w:r>
            <w:r w:rsidRPr="00D16B3E">
              <w:rPr>
                <w:b/>
                <w:sz w:val="18"/>
                <w:szCs w:val="18"/>
                <w:lang w:val="ru-RU"/>
              </w:rPr>
              <w:t>ной службы</w:t>
            </w:r>
          </w:p>
        </w:tc>
      </w:tr>
      <w:tr w:rsidR="00D16B3E" w:rsidRPr="00D16B3E" w:rsidTr="00D33557">
        <w:trPr>
          <w:trHeight w:hRule="exact" w:val="3923"/>
        </w:trPr>
        <w:tc>
          <w:tcPr>
            <w:tcW w:w="953" w:type="dxa"/>
          </w:tcPr>
          <w:p w:rsidR="00D16B3E" w:rsidRPr="00D16B3E" w:rsidRDefault="00D16B3E" w:rsidP="003964E4">
            <w:pPr>
              <w:pStyle w:val="TableParagraph"/>
              <w:spacing w:before="34"/>
              <w:ind w:left="158"/>
              <w:rPr>
                <w:sz w:val="18"/>
                <w:szCs w:val="18"/>
              </w:rPr>
            </w:pPr>
            <w:r w:rsidRPr="00D16B3E">
              <w:rPr>
                <w:spacing w:val="-5"/>
                <w:sz w:val="18"/>
                <w:szCs w:val="18"/>
              </w:rPr>
              <w:t>3.</w:t>
            </w:r>
          </w:p>
        </w:tc>
        <w:tc>
          <w:tcPr>
            <w:tcW w:w="1057" w:type="dxa"/>
          </w:tcPr>
          <w:p w:rsidR="00D16B3E" w:rsidRPr="00D16B3E" w:rsidRDefault="00D16B3E" w:rsidP="003964E4">
            <w:pPr>
              <w:pStyle w:val="TableParagraph"/>
              <w:spacing w:line="225" w:lineRule="exact"/>
              <w:ind w:left="172"/>
              <w:rPr>
                <w:sz w:val="18"/>
                <w:szCs w:val="18"/>
              </w:rPr>
            </w:pPr>
            <w:r w:rsidRPr="00D16B3E">
              <w:rPr>
                <w:spacing w:val="-2"/>
                <w:sz w:val="18"/>
                <w:szCs w:val="18"/>
              </w:rPr>
              <w:t>30.02.16</w:t>
            </w:r>
          </w:p>
        </w:tc>
        <w:tc>
          <w:tcPr>
            <w:tcW w:w="2214" w:type="dxa"/>
          </w:tcPr>
          <w:p w:rsidR="00D16B3E" w:rsidRPr="00D16B3E" w:rsidRDefault="00D16B3E" w:rsidP="003964E4">
            <w:pPr>
              <w:pStyle w:val="TableParagraph"/>
              <w:ind w:left="153" w:right="159" w:firstLine="5"/>
              <w:jc w:val="center"/>
              <w:rPr>
                <w:sz w:val="18"/>
                <w:szCs w:val="18"/>
                <w:lang w:val="ru-RU"/>
              </w:rPr>
            </w:pPr>
            <w:r w:rsidRPr="00D16B3E">
              <w:rPr>
                <w:spacing w:val="-2"/>
                <w:sz w:val="18"/>
                <w:szCs w:val="18"/>
                <w:lang w:val="ru-RU"/>
              </w:rPr>
              <w:t xml:space="preserve">Устройства </w:t>
            </w:r>
            <w:r w:rsidRPr="00D16B3E">
              <w:rPr>
                <w:sz w:val="18"/>
                <w:szCs w:val="18"/>
                <w:lang w:val="ru-RU"/>
              </w:rPr>
              <w:t>ввода/вывода</w:t>
            </w:r>
            <w:r w:rsidRPr="00D16B3E">
              <w:rPr>
                <w:spacing w:val="-13"/>
                <w:sz w:val="18"/>
                <w:szCs w:val="18"/>
                <w:lang w:val="ru-RU"/>
              </w:rPr>
              <w:t xml:space="preserve"> </w:t>
            </w:r>
            <w:r w:rsidRPr="00D16B3E">
              <w:rPr>
                <w:sz w:val="18"/>
                <w:szCs w:val="18"/>
                <w:lang w:val="ru-RU"/>
              </w:rPr>
              <w:t>данных, содержащие (не содержащие)</w:t>
            </w:r>
            <w:r w:rsidRPr="00D16B3E">
              <w:rPr>
                <w:spacing w:val="-1"/>
                <w:sz w:val="18"/>
                <w:szCs w:val="18"/>
                <w:lang w:val="ru-RU"/>
              </w:rPr>
              <w:t xml:space="preserve"> </w:t>
            </w:r>
            <w:r w:rsidRPr="00D16B3E">
              <w:rPr>
                <w:sz w:val="18"/>
                <w:szCs w:val="18"/>
                <w:lang w:val="ru-RU"/>
              </w:rPr>
              <w:t xml:space="preserve">в одном </w:t>
            </w:r>
            <w:r w:rsidRPr="00D16B3E">
              <w:rPr>
                <w:spacing w:val="-2"/>
                <w:sz w:val="18"/>
                <w:szCs w:val="18"/>
                <w:lang w:val="ru-RU"/>
              </w:rPr>
              <w:t>корпусе запоминающие устройства.</w:t>
            </w:r>
          </w:p>
          <w:p w:rsidR="00D16B3E" w:rsidRPr="00D16B3E" w:rsidRDefault="00D16B3E" w:rsidP="003964E4">
            <w:pPr>
              <w:pStyle w:val="TableParagraph"/>
              <w:spacing w:before="119"/>
              <w:ind w:left="110" w:right="111" w:firstLine="7"/>
              <w:jc w:val="center"/>
              <w:rPr>
                <w:sz w:val="18"/>
                <w:szCs w:val="18"/>
                <w:lang w:val="ru-RU"/>
              </w:rPr>
            </w:pPr>
            <w:r w:rsidRPr="00D16B3E">
              <w:rPr>
                <w:sz w:val="18"/>
                <w:szCs w:val="18"/>
                <w:lang w:val="ru-RU"/>
              </w:rPr>
              <w:t xml:space="preserve">Пояснение по требуемой продукции: принтеры, сканеры, </w:t>
            </w:r>
            <w:r w:rsidRPr="00D16B3E">
              <w:rPr>
                <w:spacing w:val="-2"/>
                <w:sz w:val="18"/>
                <w:szCs w:val="18"/>
                <w:lang w:val="ru-RU"/>
              </w:rPr>
              <w:t>многофункциональные устройства</w:t>
            </w:r>
          </w:p>
        </w:tc>
        <w:tc>
          <w:tcPr>
            <w:tcW w:w="2551" w:type="dxa"/>
          </w:tcPr>
          <w:p w:rsidR="00D16B3E" w:rsidRPr="00D16B3E" w:rsidRDefault="00D16B3E" w:rsidP="003964E4">
            <w:pPr>
              <w:pStyle w:val="TableParagraph"/>
              <w:ind w:left="100" w:right="140"/>
              <w:rPr>
                <w:sz w:val="18"/>
                <w:szCs w:val="18"/>
                <w:lang w:val="ru-RU"/>
              </w:rPr>
            </w:pPr>
            <w:r w:rsidRPr="00D16B3E">
              <w:rPr>
                <w:sz w:val="18"/>
                <w:szCs w:val="18"/>
                <w:lang w:val="ru-RU"/>
              </w:rPr>
              <w:t xml:space="preserve">метод печати (струйный/ лазерный – для </w:t>
            </w:r>
            <w:r w:rsidRPr="00D16B3E">
              <w:rPr>
                <w:spacing w:val="-2"/>
                <w:sz w:val="18"/>
                <w:szCs w:val="18"/>
                <w:lang w:val="ru-RU"/>
              </w:rPr>
              <w:t>принтера/</w:t>
            </w:r>
            <w:proofErr w:type="spellStart"/>
            <w:r w:rsidRPr="00D16B3E">
              <w:rPr>
                <w:spacing w:val="-2"/>
                <w:sz w:val="18"/>
                <w:szCs w:val="18"/>
                <w:lang w:val="ru-RU"/>
              </w:rPr>
              <w:t>многофункциона</w:t>
            </w:r>
            <w:proofErr w:type="spellEnd"/>
            <w:r w:rsidRPr="00D16B3E">
              <w:rPr>
                <w:spacing w:val="-2"/>
                <w:sz w:val="18"/>
                <w:szCs w:val="18"/>
                <w:lang w:val="ru-RU"/>
              </w:rPr>
              <w:t xml:space="preserve"> </w:t>
            </w:r>
            <w:proofErr w:type="spellStart"/>
            <w:r w:rsidRPr="00D16B3E">
              <w:rPr>
                <w:sz w:val="18"/>
                <w:szCs w:val="18"/>
                <w:lang w:val="ru-RU"/>
              </w:rPr>
              <w:t>льного</w:t>
            </w:r>
            <w:proofErr w:type="spellEnd"/>
            <w:r w:rsidRPr="00D16B3E">
              <w:rPr>
                <w:sz w:val="18"/>
                <w:szCs w:val="18"/>
                <w:lang w:val="ru-RU"/>
              </w:rPr>
              <w:t xml:space="preserve"> устройства), разрешение сканирования (для сканера/ </w:t>
            </w:r>
            <w:r w:rsidRPr="00D16B3E">
              <w:rPr>
                <w:spacing w:val="-2"/>
                <w:sz w:val="18"/>
                <w:szCs w:val="18"/>
                <w:lang w:val="ru-RU"/>
              </w:rPr>
              <w:t xml:space="preserve">многофункционального </w:t>
            </w:r>
            <w:r w:rsidRPr="00D16B3E">
              <w:rPr>
                <w:sz w:val="18"/>
                <w:szCs w:val="18"/>
                <w:lang w:val="ru-RU"/>
              </w:rPr>
              <w:t xml:space="preserve">устройства), цветность </w:t>
            </w:r>
            <w:r w:rsidRPr="00D16B3E">
              <w:rPr>
                <w:spacing w:val="-2"/>
                <w:sz w:val="18"/>
                <w:szCs w:val="18"/>
                <w:lang w:val="ru-RU"/>
              </w:rPr>
              <w:t xml:space="preserve">(цветной/черно-белый), </w:t>
            </w:r>
            <w:r w:rsidRPr="00D16B3E">
              <w:rPr>
                <w:sz w:val="18"/>
                <w:szCs w:val="18"/>
                <w:lang w:val="ru-RU"/>
              </w:rPr>
              <w:t xml:space="preserve">максимальный формат, </w:t>
            </w:r>
            <w:r w:rsidRPr="00D16B3E">
              <w:rPr>
                <w:spacing w:val="-2"/>
                <w:sz w:val="18"/>
                <w:szCs w:val="18"/>
                <w:lang w:val="ru-RU"/>
              </w:rPr>
              <w:t xml:space="preserve">скорость печати/сканирования, </w:t>
            </w:r>
            <w:r w:rsidRPr="00D16B3E">
              <w:rPr>
                <w:sz w:val="18"/>
                <w:szCs w:val="18"/>
                <w:lang w:val="ru-RU"/>
              </w:rPr>
              <w:t>наличие дополнительных модулей и интерфейсов (сетевой интерфейс,</w:t>
            </w:r>
          </w:p>
          <w:p w:rsidR="00D16B3E" w:rsidRPr="00D16B3E" w:rsidRDefault="00D16B3E" w:rsidP="003964E4">
            <w:pPr>
              <w:pStyle w:val="TableParagraph"/>
              <w:spacing w:line="230" w:lineRule="atLeast"/>
              <w:ind w:left="100" w:right="144"/>
              <w:rPr>
                <w:sz w:val="18"/>
                <w:szCs w:val="18"/>
                <w:lang w:val="ru-RU"/>
              </w:rPr>
            </w:pPr>
            <w:r w:rsidRPr="00D16B3E">
              <w:rPr>
                <w:sz w:val="18"/>
                <w:szCs w:val="18"/>
                <w:lang w:val="ru-RU"/>
              </w:rPr>
              <w:t>устройства</w:t>
            </w:r>
            <w:r w:rsidRPr="00D16B3E">
              <w:rPr>
                <w:spacing w:val="-13"/>
                <w:sz w:val="18"/>
                <w:szCs w:val="18"/>
                <w:lang w:val="ru-RU"/>
              </w:rPr>
              <w:t xml:space="preserve"> </w:t>
            </w:r>
            <w:r w:rsidRPr="00D16B3E">
              <w:rPr>
                <w:sz w:val="18"/>
                <w:szCs w:val="18"/>
                <w:lang w:val="ru-RU"/>
              </w:rPr>
              <w:t>чтения</w:t>
            </w:r>
            <w:r w:rsidRPr="00D16B3E">
              <w:rPr>
                <w:spacing w:val="-12"/>
                <w:sz w:val="18"/>
                <w:szCs w:val="18"/>
                <w:lang w:val="ru-RU"/>
              </w:rPr>
              <w:t xml:space="preserve"> </w:t>
            </w:r>
            <w:r w:rsidRPr="00D16B3E">
              <w:rPr>
                <w:sz w:val="18"/>
                <w:szCs w:val="18"/>
                <w:lang w:val="ru-RU"/>
              </w:rPr>
              <w:t>карт памяти и т.д.)</w:t>
            </w:r>
          </w:p>
        </w:tc>
        <w:tc>
          <w:tcPr>
            <w:tcW w:w="1134" w:type="dxa"/>
          </w:tcPr>
          <w:p w:rsidR="00D16B3E" w:rsidRPr="00D16B3E" w:rsidRDefault="00D16B3E" w:rsidP="003964E4">
            <w:pPr>
              <w:pStyle w:val="TableParagraph"/>
              <w:rPr>
                <w:sz w:val="18"/>
                <w:szCs w:val="18"/>
                <w:lang w:val="ru-RU"/>
              </w:rPr>
            </w:pPr>
          </w:p>
        </w:tc>
        <w:tc>
          <w:tcPr>
            <w:tcW w:w="856" w:type="dxa"/>
          </w:tcPr>
          <w:p w:rsidR="00D16B3E" w:rsidRPr="00D16B3E" w:rsidRDefault="00D16B3E" w:rsidP="003964E4">
            <w:pPr>
              <w:pStyle w:val="TableParagraph"/>
              <w:rPr>
                <w:sz w:val="18"/>
                <w:szCs w:val="18"/>
                <w:lang w:val="ru-RU"/>
              </w:rPr>
            </w:pPr>
          </w:p>
        </w:tc>
        <w:tc>
          <w:tcPr>
            <w:tcW w:w="1557" w:type="dxa"/>
          </w:tcPr>
          <w:p w:rsidR="00D16B3E" w:rsidRPr="00D16B3E" w:rsidRDefault="00D16B3E" w:rsidP="003964E4">
            <w:pPr>
              <w:pStyle w:val="TableParagraph"/>
              <w:rPr>
                <w:sz w:val="18"/>
                <w:szCs w:val="18"/>
                <w:lang w:val="ru-RU"/>
              </w:rPr>
            </w:pPr>
          </w:p>
        </w:tc>
        <w:tc>
          <w:tcPr>
            <w:tcW w:w="1706" w:type="dxa"/>
          </w:tcPr>
          <w:p w:rsidR="00D16B3E" w:rsidRPr="00D16B3E" w:rsidRDefault="00D16B3E" w:rsidP="003964E4">
            <w:pPr>
              <w:pStyle w:val="TableParagraph"/>
              <w:rPr>
                <w:sz w:val="18"/>
                <w:szCs w:val="18"/>
                <w:lang w:val="ru-RU"/>
              </w:rPr>
            </w:pPr>
          </w:p>
        </w:tc>
        <w:tc>
          <w:tcPr>
            <w:tcW w:w="1562" w:type="dxa"/>
          </w:tcPr>
          <w:p w:rsidR="00D16B3E" w:rsidRPr="00D16B3E" w:rsidRDefault="00D16B3E" w:rsidP="003964E4">
            <w:pPr>
              <w:pStyle w:val="TableParagraph"/>
              <w:rPr>
                <w:sz w:val="18"/>
                <w:szCs w:val="18"/>
                <w:lang w:val="ru-RU"/>
              </w:rPr>
            </w:pPr>
          </w:p>
        </w:tc>
        <w:tc>
          <w:tcPr>
            <w:tcW w:w="1418" w:type="dxa"/>
          </w:tcPr>
          <w:p w:rsidR="00D16B3E" w:rsidRPr="00D16B3E" w:rsidRDefault="00D16B3E" w:rsidP="003964E4">
            <w:pPr>
              <w:pStyle w:val="TableParagraph"/>
              <w:rPr>
                <w:sz w:val="18"/>
                <w:szCs w:val="18"/>
                <w:lang w:val="ru-RU"/>
              </w:rPr>
            </w:pPr>
          </w:p>
        </w:tc>
      </w:tr>
    </w:tbl>
    <w:p w:rsidR="00D16B3E" w:rsidRPr="00D16B3E" w:rsidRDefault="00D16B3E" w:rsidP="00D16B3E">
      <w:pPr>
        <w:rPr>
          <w:sz w:val="18"/>
          <w:szCs w:val="18"/>
        </w:rPr>
        <w:sectPr w:rsidR="00D16B3E" w:rsidRPr="00D16B3E">
          <w:pgSz w:w="16840" w:h="11910" w:orient="landscape"/>
          <w:pgMar w:top="700" w:right="420" w:bottom="280" w:left="460" w:header="720" w:footer="720" w:gutter="0"/>
          <w:cols w:space="720"/>
        </w:sectPr>
      </w:pPr>
    </w:p>
    <w:tbl>
      <w:tblPr>
        <w:tblStyle w:val="TableNormal"/>
        <w:tblW w:w="0" w:type="auto"/>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095"/>
        <w:gridCol w:w="1057"/>
        <w:gridCol w:w="2214"/>
        <w:gridCol w:w="2551"/>
        <w:gridCol w:w="1134"/>
        <w:gridCol w:w="856"/>
        <w:gridCol w:w="1557"/>
        <w:gridCol w:w="1706"/>
        <w:gridCol w:w="1562"/>
        <w:gridCol w:w="1418"/>
      </w:tblGrid>
      <w:tr w:rsidR="00D16B3E" w:rsidRPr="00D16B3E" w:rsidTr="00D33557">
        <w:trPr>
          <w:trHeight w:hRule="exact" w:val="240"/>
        </w:trPr>
        <w:tc>
          <w:tcPr>
            <w:tcW w:w="1095" w:type="dxa"/>
            <w:vMerge w:val="restart"/>
          </w:tcPr>
          <w:p w:rsidR="00D16B3E" w:rsidRPr="00D16B3E" w:rsidRDefault="00D16B3E" w:rsidP="003964E4">
            <w:pPr>
              <w:pStyle w:val="TableParagraph"/>
              <w:ind w:left="114" w:right="109" w:firstLine="43"/>
              <w:rPr>
                <w:b/>
                <w:sz w:val="18"/>
                <w:szCs w:val="18"/>
              </w:rPr>
            </w:pPr>
            <w:r w:rsidRPr="00D16B3E">
              <w:rPr>
                <w:b/>
                <w:spacing w:val="-10"/>
                <w:sz w:val="18"/>
                <w:szCs w:val="18"/>
              </w:rPr>
              <w:lastRenderedPageBreak/>
              <w:t>№</w:t>
            </w:r>
            <w:r w:rsidRPr="00D16B3E">
              <w:rPr>
                <w:b/>
                <w:spacing w:val="-4"/>
                <w:sz w:val="18"/>
                <w:szCs w:val="18"/>
              </w:rPr>
              <w:t xml:space="preserve"> п/п</w:t>
            </w:r>
          </w:p>
        </w:tc>
        <w:tc>
          <w:tcPr>
            <w:tcW w:w="1057" w:type="dxa"/>
            <w:vMerge w:val="restart"/>
          </w:tcPr>
          <w:p w:rsidR="00D16B3E" w:rsidRPr="00D16B3E" w:rsidRDefault="00D16B3E" w:rsidP="003964E4">
            <w:pPr>
              <w:pStyle w:val="TableParagraph"/>
              <w:ind w:left="225" w:right="208" w:hanging="5"/>
              <w:rPr>
                <w:b/>
                <w:sz w:val="18"/>
                <w:szCs w:val="18"/>
              </w:rPr>
            </w:pPr>
            <w:proofErr w:type="spellStart"/>
            <w:r w:rsidRPr="00D16B3E">
              <w:rPr>
                <w:b/>
                <w:sz w:val="18"/>
                <w:szCs w:val="18"/>
              </w:rPr>
              <w:t>Код</w:t>
            </w:r>
            <w:proofErr w:type="spellEnd"/>
            <w:r w:rsidRPr="00D16B3E">
              <w:rPr>
                <w:b/>
                <w:spacing w:val="-13"/>
                <w:sz w:val="18"/>
                <w:szCs w:val="18"/>
              </w:rPr>
              <w:t xml:space="preserve"> </w:t>
            </w:r>
            <w:proofErr w:type="spellStart"/>
            <w:r w:rsidRPr="00D16B3E">
              <w:rPr>
                <w:b/>
                <w:sz w:val="18"/>
                <w:szCs w:val="18"/>
              </w:rPr>
              <w:t>по</w:t>
            </w:r>
            <w:proofErr w:type="spellEnd"/>
            <w:r w:rsidRPr="00D16B3E">
              <w:rPr>
                <w:b/>
                <w:sz w:val="18"/>
                <w:szCs w:val="18"/>
              </w:rPr>
              <w:t xml:space="preserve"> </w:t>
            </w:r>
            <w:r w:rsidRPr="00D16B3E">
              <w:rPr>
                <w:b/>
                <w:spacing w:val="-4"/>
                <w:sz w:val="18"/>
                <w:szCs w:val="18"/>
              </w:rPr>
              <w:t>ОКПД</w:t>
            </w:r>
          </w:p>
        </w:tc>
        <w:tc>
          <w:tcPr>
            <w:tcW w:w="2214" w:type="dxa"/>
            <w:vMerge w:val="restart"/>
          </w:tcPr>
          <w:p w:rsidR="00D16B3E" w:rsidRPr="00D16B3E" w:rsidRDefault="00D16B3E" w:rsidP="003964E4">
            <w:pPr>
              <w:pStyle w:val="TableParagraph"/>
              <w:ind w:left="138" w:right="133" w:hanging="2"/>
              <w:jc w:val="center"/>
              <w:rPr>
                <w:b/>
                <w:sz w:val="18"/>
                <w:szCs w:val="18"/>
                <w:lang w:val="ru-RU"/>
              </w:rPr>
            </w:pPr>
            <w:r w:rsidRPr="00D16B3E">
              <w:rPr>
                <w:b/>
                <w:spacing w:val="-2"/>
                <w:sz w:val="18"/>
                <w:szCs w:val="18"/>
                <w:lang w:val="ru-RU"/>
              </w:rPr>
              <w:t xml:space="preserve">Наименование </w:t>
            </w:r>
            <w:r w:rsidRPr="00D16B3E">
              <w:rPr>
                <w:b/>
                <w:sz w:val="18"/>
                <w:szCs w:val="18"/>
                <w:lang w:val="ru-RU"/>
              </w:rPr>
              <w:t>отдельных видов товаров,</w:t>
            </w:r>
            <w:r w:rsidRPr="00D16B3E">
              <w:rPr>
                <w:b/>
                <w:spacing w:val="-13"/>
                <w:sz w:val="18"/>
                <w:szCs w:val="18"/>
                <w:lang w:val="ru-RU"/>
              </w:rPr>
              <w:t xml:space="preserve"> </w:t>
            </w:r>
            <w:r w:rsidRPr="00D16B3E">
              <w:rPr>
                <w:b/>
                <w:sz w:val="18"/>
                <w:szCs w:val="18"/>
                <w:lang w:val="ru-RU"/>
              </w:rPr>
              <w:t>работ,</w:t>
            </w:r>
            <w:r w:rsidRPr="00D16B3E">
              <w:rPr>
                <w:b/>
                <w:spacing w:val="-12"/>
                <w:sz w:val="18"/>
                <w:szCs w:val="18"/>
                <w:lang w:val="ru-RU"/>
              </w:rPr>
              <w:t xml:space="preserve"> </w:t>
            </w:r>
            <w:r w:rsidRPr="00D16B3E">
              <w:rPr>
                <w:b/>
                <w:sz w:val="18"/>
                <w:szCs w:val="18"/>
                <w:lang w:val="ru-RU"/>
              </w:rPr>
              <w:t>услуг</w:t>
            </w:r>
          </w:p>
        </w:tc>
        <w:tc>
          <w:tcPr>
            <w:tcW w:w="10784" w:type="dxa"/>
            <w:gridSpan w:val="7"/>
          </w:tcPr>
          <w:p w:rsidR="00D16B3E" w:rsidRPr="00D16B3E" w:rsidRDefault="00D16B3E" w:rsidP="003964E4">
            <w:pPr>
              <w:pStyle w:val="TableParagraph"/>
              <w:spacing w:line="210" w:lineRule="exact"/>
              <w:ind w:left="340"/>
              <w:rPr>
                <w:b/>
                <w:sz w:val="18"/>
                <w:szCs w:val="18"/>
                <w:lang w:val="ru-RU"/>
              </w:rPr>
            </w:pPr>
            <w:r w:rsidRPr="00D16B3E">
              <w:rPr>
                <w:b/>
                <w:sz w:val="18"/>
                <w:szCs w:val="18"/>
                <w:lang w:val="ru-RU"/>
              </w:rPr>
              <w:t>Требования</w:t>
            </w:r>
            <w:r w:rsidRPr="00D16B3E">
              <w:rPr>
                <w:b/>
                <w:spacing w:val="-13"/>
                <w:sz w:val="18"/>
                <w:szCs w:val="18"/>
                <w:lang w:val="ru-RU"/>
              </w:rPr>
              <w:t xml:space="preserve"> </w:t>
            </w:r>
            <w:r w:rsidRPr="00D16B3E">
              <w:rPr>
                <w:b/>
                <w:sz w:val="18"/>
                <w:szCs w:val="18"/>
                <w:lang w:val="ru-RU"/>
              </w:rPr>
              <w:t>к</w:t>
            </w:r>
            <w:r w:rsidRPr="00D16B3E">
              <w:rPr>
                <w:b/>
                <w:spacing w:val="-10"/>
                <w:sz w:val="18"/>
                <w:szCs w:val="18"/>
                <w:lang w:val="ru-RU"/>
              </w:rPr>
              <w:t xml:space="preserve"> </w:t>
            </w:r>
            <w:r w:rsidRPr="00D16B3E">
              <w:rPr>
                <w:b/>
                <w:sz w:val="18"/>
                <w:szCs w:val="18"/>
                <w:lang w:val="ru-RU"/>
              </w:rPr>
              <w:t>качеству,</w:t>
            </w:r>
            <w:r w:rsidRPr="00D16B3E">
              <w:rPr>
                <w:b/>
                <w:spacing w:val="-7"/>
                <w:sz w:val="18"/>
                <w:szCs w:val="18"/>
                <w:lang w:val="ru-RU"/>
              </w:rPr>
              <w:t xml:space="preserve"> </w:t>
            </w:r>
            <w:r w:rsidRPr="00D16B3E">
              <w:rPr>
                <w:b/>
                <w:sz w:val="18"/>
                <w:szCs w:val="18"/>
                <w:lang w:val="ru-RU"/>
              </w:rPr>
              <w:t>потребительским</w:t>
            </w:r>
            <w:r w:rsidRPr="00D16B3E">
              <w:rPr>
                <w:b/>
                <w:spacing w:val="-8"/>
                <w:sz w:val="18"/>
                <w:szCs w:val="18"/>
                <w:lang w:val="ru-RU"/>
              </w:rPr>
              <w:t xml:space="preserve"> </w:t>
            </w:r>
            <w:r w:rsidRPr="00D16B3E">
              <w:rPr>
                <w:b/>
                <w:sz w:val="18"/>
                <w:szCs w:val="18"/>
                <w:lang w:val="ru-RU"/>
              </w:rPr>
              <w:t>свойствам</w:t>
            </w:r>
            <w:r w:rsidRPr="00D16B3E">
              <w:rPr>
                <w:b/>
                <w:spacing w:val="-12"/>
                <w:sz w:val="18"/>
                <w:szCs w:val="18"/>
                <w:lang w:val="ru-RU"/>
              </w:rPr>
              <w:t xml:space="preserve"> </w:t>
            </w:r>
            <w:r w:rsidRPr="00D16B3E">
              <w:rPr>
                <w:b/>
                <w:sz w:val="18"/>
                <w:szCs w:val="18"/>
                <w:lang w:val="ru-RU"/>
              </w:rPr>
              <w:t>и</w:t>
            </w:r>
            <w:r w:rsidRPr="00D16B3E">
              <w:rPr>
                <w:b/>
                <w:spacing w:val="-10"/>
                <w:sz w:val="18"/>
                <w:szCs w:val="18"/>
                <w:lang w:val="ru-RU"/>
              </w:rPr>
              <w:t xml:space="preserve"> </w:t>
            </w:r>
            <w:r w:rsidRPr="00D16B3E">
              <w:rPr>
                <w:b/>
                <w:sz w:val="18"/>
                <w:szCs w:val="18"/>
                <w:lang w:val="ru-RU"/>
              </w:rPr>
              <w:t>иным</w:t>
            </w:r>
            <w:r w:rsidRPr="00D16B3E">
              <w:rPr>
                <w:b/>
                <w:spacing w:val="-8"/>
                <w:sz w:val="18"/>
                <w:szCs w:val="18"/>
                <w:lang w:val="ru-RU"/>
              </w:rPr>
              <w:t xml:space="preserve"> </w:t>
            </w:r>
            <w:r w:rsidRPr="00D16B3E">
              <w:rPr>
                <w:b/>
                <w:sz w:val="18"/>
                <w:szCs w:val="18"/>
                <w:lang w:val="ru-RU"/>
              </w:rPr>
              <w:t>характеристикам</w:t>
            </w:r>
            <w:r w:rsidRPr="00D16B3E">
              <w:rPr>
                <w:b/>
                <w:spacing w:val="-11"/>
                <w:sz w:val="18"/>
                <w:szCs w:val="18"/>
                <w:lang w:val="ru-RU"/>
              </w:rPr>
              <w:t xml:space="preserve"> </w:t>
            </w:r>
            <w:r w:rsidRPr="00D16B3E">
              <w:rPr>
                <w:b/>
                <w:sz w:val="18"/>
                <w:szCs w:val="18"/>
                <w:lang w:val="ru-RU"/>
              </w:rPr>
              <w:t>(в</w:t>
            </w:r>
            <w:r w:rsidRPr="00D16B3E">
              <w:rPr>
                <w:b/>
                <w:spacing w:val="-8"/>
                <w:sz w:val="18"/>
                <w:szCs w:val="18"/>
                <w:lang w:val="ru-RU"/>
              </w:rPr>
              <w:t xml:space="preserve"> </w:t>
            </w:r>
            <w:r w:rsidRPr="00D16B3E">
              <w:rPr>
                <w:b/>
                <w:sz w:val="18"/>
                <w:szCs w:val="18"/>
                <w:lang w:val="ru-RU"/>
              </w:rPr>
              <w:t>том</w:t>
            </w:r>
            <w:r w:rsidRPr="00D16B3E">
              <w:rPr>
                <w:b/>
                <w:spacing w:val="-11"/>
                <w:sz w:val="18"/>
                <w:szCs w:val="18"/>
                <w:lang w:val="ru-RU"/>
              </w:rPr>
              <w:t xml:space="preserve"> </w:t>
            </w:r>
            <w:r w:rsidRPr="00D16B3E">
              <w:rPr>
                <w:b/>
                <w:sz w:val="18"/>
                <w:szCs w:val="18"/>
                <w:lang w:val="ru-RU"/>
              </w:rPr>
              <w:t>числе</w:t>
            </w:r>
            <w:r w:rsidRPr="00D16B3E">
              <w:rPr>
                <w:b/>
                <w:spacing w:val="-3"/>
                <w:sz w:val="18"/>
                <w:szCs w:val="18"/>
                <w:lang w:val="ru-RU"/>
              </w:rPr>
              <w:t xml:space="preserve"> </w:t>
            </w:r>
            <w:r w:rsidRPr="00D16B3E">
              <w:rPr>
                <w:b/>
                <w:sz w:val="18"/>
                <w:szCs w:val="18"/>
                <w:lang w:val="ru-RU"/>
              </w:rPr>
              <w:t>предельные</w:t>
            </w:r>
            <w:r w:rsidRPr="00D16B3E">
              <w:rPr>
                <w:b/>
                <w:spacing w:val="-11"/>
                <w:sz w:val="18"/>
                <w:szCs w:val="18"/>
                <w:lang w:val="ru-RU"/>
              </w:rPr>
              <w:t xml:space="preserve"> </w:t>
            </w:r>
            <w:r w:rsidRPr="00D16B3E">
              <w:rPr>
                <w:b/>
                <w:spacing w:val="-2"/>
                <w:sz w:val="18"/>
                <w:szCs w:val="18"/>
                <w:lang w:val="ru-RU"/>
              </w:rPr>
              <w:t>цены)</w:t>
            </w:r>
          </w:p>
        </w:tc>
      </w:tr>
      <w:tr w:rsidR="00D16B3E" w:rsidRPr="00D16B3E" w:rsidTr="00D33557">
        <w:trPr>
          <w:trHeight w:hRule="exact" w:val="240"/>
        </w:trPr>
        <w:tc>
          <w:tcPr>
            <w:tcW w:w="1095" w:type="dxa"/>
            <w:vMerge/>
            <w:tcBorders>
              <w:top w:val="nil"/>
            </w:tcBorders>
          </w:tcPr>
          <w:p w:rsidR="00D16B3E" w:rsidRPr="00D16B3E" w:rsidRDefault="00D16B3E" w:rsidP="003964E4">
            <w:pPr>
              <w:rPr>
                <w:sz w:val="18"/>
                <w:szCs w:val="18"/>
                <w:lang w:val="ru-RU"/>
              </w:rPr>
            </w:pPr>
          </w:p>
        </w:tc>
        <w:tc>
          <w:tcPr>
            <w:tcW w:w="1057" w:type="dxa"/>
            <w:vMerge/>
            <w:tcBorders>
              <w:top w:val="nil"/>
            </w:tcBorders>
          </w:tcPr>
          <w:p w:rsidR="00D16B3E" w:rsidRPr="00D16B3E" w:rsidRDefault="00D16B3E" w:rsidP="003964E4">
            <w:pPr>
              <w:rPr>
                <w:sz w:val="18"/>
                <w:szCs w:val="18"/>
                <w:lang w:val="ru-RU"/>
              </w:rPr>
            </w:pPr>
          </w:p>
        </w:tc>
        <w:tc>
          <w:tcPr>
            <w:tcW w:w="2214" w:type="dxa"/>
            <w:vMerge/>
            <w:tcBorders>
              <w:top w:val="nil"/>
            </w:tcBorders>
          </w:tcPr>
          <w:p w:rsidR="00D16B3E" w:rsidRPr="00D16B3E" w:rsidRDefault="00D16B3E" w:rsidP="003964E4">
            <w:pPr>
              <w:rPr>
                <w:sz w:val="18"/>
                <w:szCs w:val="18"/>
                <w:lang w:val="ru-RU"/>
              </w:rPr>
            </w:pPr>
          </w:p>
        </w:tc>
        <w:tc>
          <w:tcPr>
            <w:tcW w:w="2551" w:type="dxa"/>
            <w:vMerge w:val="restart"/>
          </w:tcPr>
          <w:p w:rsidR="00D16B3E" w:rsidRPr="00D16B3E" w:rsidRDefault="00D16B3E" w:rsidP="003964E4">
            <w:pPr>
              <w:pStyle w:val="TableParagraph"/>
              <w:ind w:left="528" w:right="144" w:firstLine="86"/>
              <w:rPr>
                <w:b/>
                <w:sz w:val="18"/>
                <w:szCs w:val="18"/>
              </w:rPr>
            </w:pPr>
            <w:proofErr w:type="spellStart"/>
            <w:r w:rsidRPr="00D16B3E">
              <w:rPr>
                <w:b/>
                <w:spacing w:val="-2"/>
                <w:sz w:val="18"/>
                <w:szCs w:val="18"/>
              </w:rPr>
              <w:t>наименование</w:t>
            </w:r>
            <w:proofErr w:type="spellEnd"/>
            <w:r w:rsidRPr="00D16B3E">
              <w:rPr>
                <w:b/>
                <w:spacing w:val="-2"/>
                <w:sz w:val="18"/>
                <w:szCs w:val="18"/>
              </w:rPr>
              <w:t xml:space="preserve"> </w:t>
            </w:r>
            <w:proofErr w:type="spellStart"/>
            <w:r w:rsidRPr="00D16B3E">
              <w:rPr>
                <w:b/>
                <w:spacing w:val="-2"/>
                <w:sz w:val="18"/>
                <w:szCs w:val="18"/>
              </w:rPr>
              <w:t>характеристики</w:t>
            </w:r>
            <w:proofErr w:type="spellEnd"/>
          </w:p>
        </w:tc>
        <w:tc>
          <w:tcPr>
            <w:tcW w:w="1990" w:type="dxa"/>
            <w:gridSpan w:val="2"/>
          </w:tcPr>
          <w:p w:rsidR="00D16B3E" w:rsidRPr="00D16B3E" w:rsidRDefault="00D16B3E" w:rsidP="003964E4">
            <w:pPr>
              <w:pStyle w:val="TableParagraph"/>
              <w:spacing w:line="210" w:lineRule="exact"/>
              <w:ind w:left="105"/>
              <w:rPr>
                <w:b/>
                <w:sz w:val="18"/>
                <w:szCs w:val="18"/>
              </w:rPr>
            </w:pPr>
            <w:proofErr w:type="spellStart"/>
            <w:r w:rsidRPr="00D16B3E">
              <w:rPr>
                <w:b/>
                <w:sz w:val="18"/>
                <w:szCs w:val="18"/>
              </w:rPr>
              <w:t>единица</w:t>
            </w:r>
            <w:proofErr w:type="spellEnd"/>
            <w:r w:rsidRPr="00D16B3E">
              <w:rPr>
                <w:b/>
                <w:spacing w:val="-7"/>
                <w:sz w:val="18"/>
                <w:szCs w:val="18"/>
              </w:rPr>
              <w:t xml:space="preserve"> </w:t>
            </w:r>
            <w:proofErr w:type="spellStart"/>
            <w:r w:rsidRPr="00D16B3E">
              <w:rPr>
                <w:b/>
                <w:spacing w:val="-2"/>
                <w:sz w:val="18"/>
                <w:szCs w:val="18"/>
              </w:rPr>
              <w:t>измерения</w:t>
            </w:r>
            <w:proofErr w:type="spellEnd"/>
          </w:p>
        </w:tc>
        <w:tc>
          <w:tcPr>
            <w:tcW w:w="6243" w:type="dxa"/>
            <w:gridSpan w:val="4"/>
            <w:vMerge w:val="restart"/>
          </w:tcPr>
          <w:p w:rsidR="00D16B3E" w:rsidRPr="00D16B3E" w:rsidRDefault="00D16B3E" w:rsidP="003964E4">
            <w:pPr>
              <w:pStyle w:val="TableParagraph"/>
              <w:spacing w:before="163"/>
              <w:ind w:left="1939"/>
              <w:rPr>
                <w:b/>
                <w:sz w:val="18"/>
                <w:szCs w:val="18"/>
              </w:rPr>
            </w:pPr>
            <w:proofErr w:type="spellStart"/>
            <w:r w:rsidRPr="00D16B3E">
              <w:rPr>
                <w:b/>
                <w:sz w:val="18"/>
                <w:szCs w:val="18"/>
              </w:rPr>
              <w:t>значение</w:t>
            </w:r>
            <w:proofErr w:type="spellEnd"/>
            <w:r w:rsidRPr="00D16B3E">
              <w:rPr>
                <w:b/>
                <w:spacing w:val="-7"/>
                <w:sz w:val="18"/>
                <w:szCs w:val="18"/>
              </w:rPr>
              <w:t xml:space="preserve"> </w:t>
            </w:r>
            <w:proofErr w:type="spellStart"/>
            <w:r w:rsidRPr="00D16B3E">
              <w:rPr>
                <w:b/>
                <w:spacing w:val="-2"/>
                <w:sz w:val="18"/>
                <w:szCs w:val="18"/>
              </w:rPr>
              <w:t>характеристики</w:t>
            </w:r>
            <w:proofErr w:type="spellEnd"/>
          </w:p>
        </w:tc>
      </w:tr>
      <w:tr w:rsidR="00D16B3E" w:rsidRPr="00D16B3E" w:rsidTr="00D33557">
        <w:trPr>
          <w:trHeight w:hRule="exact" w:val="331"/>
        </w:trPr>
        <w:tc>
          <w:tcPr>
            <w:tcW w:w="1095" w:type="dxa"/>
            <w:vMerge/>
            <w:tcBorders>
              <w:top w:val="nil"/>
            </w:tcBorders>
          </w:tcPr>
          <w:p w:rsidR="00D16B3E" w:rsidRPr="00D16B3E" w:rsidRDefault="00D16B3E" w:rsidP="003964E4">
            <w:pPr>
              <w:rPr>
                <w:sz w:val="18"/>
                <w:szCs w:val="18"/>
              </w:rPr>
            </w:pPr>
          </w:p>
        </w:tc>
        <w:tc>
          <w:tcPr>
            <w:tcW w:w="1057" w:type="dxa"/>
            <w:vMerge/>
            <w:tcBorders>
              <w:top w:val="nil"/>
            </w:tcBorders>
          </w:tcPr>
          <w:p w:rsidR="00D16B3E" w:rsidRPr="00D16B3E" w:rsidRDefault="00D16B3E" w:rsidP="003964E4">
            <w:pPr>
              <w:rPr>
                <w:sz w:val="18"/>
                <w:szCs w:val="18"/>
              </w:rPr>
            </w:pPr>
          </w:p>
        </w:tc>
        <w:tc>
          <w:tcPr>
            <w:tcW w:w="2214" w:type="dxa"/>
            <w:vMerge/>
            <w:tcBorders>
              <w:top w:val="nil"/>
            </w:tcBorders>
          </w:tcPr>
          <w:p w:rsidR="00D16B3E" w:rsidRPr="00D16B3E" w:rsidRDefault="00D16B3E" w:rsidP="003964E4">
            <w:pPr>
              <w:rPr>
                <w:sz w:val="18"/>
                <w:szCs w:val="18"/>
              </w:rPr>
            </w:pPr>
          </w:p>
        </w:tc>
        <w:tc>
          <w:tcPr>
            <w:tcW w:w="2551" w:type="dxa"/>
            <w:vMerge/>
            <w:tcBorders>
              <w:top w:val="nil"/>
            </w:tcBorders>
          </w:tcPr>
          <w:p w:rsidR="00D16B3E" w:rsidRPr="00D16B3E" w:rsidRDefault="00D16B3E" w:rsidP="003964E4">
            <w:pPr>
              <w:rPr>
                <w:sz w:val="18"/>
                <w:szCs w:val="18"/>
              </w:rPr>
            </w:pPr>
          </w:p>
        </w:tc>
        <w:tc>
          <w:tcPr>
            <w:tcW w:w="1134" w:type="dxa"/>
            <w:vMerge w:val="restart"/>
          </w:tcPr>
          <w:p w:rsidR="00D16B3E" w:rsidRPr="00D16B3E" w:rsidRDefault="00D16B3E" w:rsidP="003964E4">
            <w:pPr>
              <w:pStyle w:val="TableParagraph"/>
              <w:ind w:left="263" w:firstLine="4"/>
              <w:rPr>
                <w:b/>
                <w:sz w:val="18"/>
                <w:szCs w:val="18"/>
              </w:rPr>
            </w:pPr>
            <w:proofErr w:type="spellStart"/>
            <w:r w:rsidRPr="00D16B3E">
              <w:rPr>
                <w:b/>
                <w:sz w:val="18"/>
                <w:szCs w:val="18"/>
              </w:rPr>
              <w:t>код</w:t>
            </w:r>
            <w:proofErr w:type="spellEnd"/>
            <w:r w:rsidRPr="00D16B3E">
              <w:rPr>
                <w:b/>
                <w:spacing w:val="-13"/>
                <w:sz w:val="18"/>
                <w:szCs w:val="18"/>
              </w:rPr>
              <w:t xml:space="preserve"> </w:t>
            </w:r>
            <w:proofErr w:type="spellStart"/>
            <w:r w:rsidRPr="00D16B3E">
              <w:rPr>
                <w:b/>
                <w:sz w:val="18"/>
                <w:szCs w:val="18"/>
              </w:rPr>
              <w:t>по</w:t>
            </w:r>
            <w:proofErr w:type="spellEnd"/>
            <w:r w:rsidRPr="00D16B3E">
              <w:rPr>
                <w:b/>
                <w:sz w:val="18"/>
                <w:szCs w:val="18"/>
              </w:rPr>
              <w:t xml:space="preserve"> </w:t>
            </w:r>
            <w:r w:rsidRPr="00D16B3E">
              <w:rPr>
                <w:b/>
                <w:spacing w:val="-4"/>
                <w:sz w:val="18"/>
                <w:szCs w:val="18"/>
              </w:rPr>
              <w:t>ОКЕИ</w:t>
            </w:r>
          </w:p>
        </w:tc>
        <w:tc>
          <w:tcPr>
            <w:tcW w:w="856" w:type="dxa"/>
            <w:vMerge w:val="restart"/>
          </w:tcPr>
          <w:p w:rsidR="00D16B3E" w:rsidRPr="00D16B3E" w:rsidRDefault="00D16B3E" w:rsidP="003964E4">
            <w:pPr>
              <w:pStyle w:val="TableParagraph"/>
              <w:ind w:left="144" w:right="139"/>
              <w:jc w:val="center"/>
              <w:rPr>
                <w:b/>
                <w:sz w:val="18"/>
                <w:szCs w:val="18"/>
              </w:rPr>
            </w:pPr>
            <w:proofErr w:type="spellStart"/>
            <w:r w:rsidRPr="00D16B3E">
              <w:rPr>
                <w:b/>
                <w:spacing w:val="-2"/>
                <w:sz w:val="18"/>
                <w:szCs w:val="18"/>
              </w:rPr>
              <w:t>наиме</w:t>
            </w:r>
            <w:proofErr w:type="spellEnd"/>
            <w:r w:rsidRPr="00D16B3E">
              <w:rPr>
                <w:b/>
                <w:spacing w:val="-2"/>
                <w:sz w:val="18"/>
                <w:szCs w:val="18"/>
              </w:rPr>
              <w:t xml:space="preserve"> </w:t>
            </w:r>
            <w:proofErr w:type="spellStart"/>
            <w:r w:rsidRPr="00D16B3E">
              <w:rPr>
                <w:b/>
                <w:spacing w:val="-2"/>
                <w:sz w:val="18"/>
                <w:szCs w:val="18"/>
              </w:rPr>
              <w:t>нован</w:t>
            </w:r>
            <w:proofErr w:type="spellEnd"/>
            <w:r w:rsidRPr="00D16B3E">
              <w:rPr>
                <w:b/>
                <w:spacing w:val="-2"/>
                <w:sz w:val="18"/>
                <w:szCs w:val="18"/>
              </w:rPr>
              <w:t xml:space="preserve"> </w:t>
            </w:r>
            <w:proofErr w:type="spellStart"/>
            <w:r w:rsidRPr="00D16B3E">
              <w:rPr>
                <w:b/>
                <w:spacing w:val="-6"/>
                <w:sz w:val="18"/>
                <w:szCs w:val="18"/>
              </w:rPr>
              <w:t>ие</w:t>
            </w:r>
            <w:proofErr w:type="spellEnd"/>
          </w:p>
        </w:tc>
        <w:tc>
          <w:tcPr>
            <w:tcW w:w="6243" w:type="dxa"/>
            <w:gridSpan w:val="4"/>
            <w:vMerge/>
            <w:tcBorders>
              <w:top w:val="nil"/>
            </w:tcBorders>
          </w:tcPr>
          <w:p w:rsidR="00D16B3E" w:rsidRPr="00D16B3E" w:rsidRDefault="00D16B3E" w:rsidP="003964E4">
            <w:pPr>
              <w:rPr>
                <w:sz w:val="18"/>
                <w:szCs w:val="18"/>
              </w:rPr>
            </w:pPr>
          </w:p>
        </w:tc>
      </w:tr>
      <w:tr w:rsidR="00D16B3E" w:rsidRPr="00D16B3E" w:rsidTr="00D33557">
        <w:trPr>
          <w:trHeight w:hRule="exact" w:val="1387"/>
        </w:trPr>
        <w:tc>
          <w:tcPr>
            <w:tcW w:w="1095" w:type="dxa"/>
            <w:vMerge/>
            <w:tcBorders>
              <w:top w:val="nil"/>
            </w:tcBorders>
          </w:tcPr>
          <w:p w:rsidR="00D16B3E" w:rsidRPr="00D16B3E" w:rsidRDefault="00D16B3E" w:rsidP="003964E4">
            <w:pPr>
              <w:rPr>
                <w:sz w:val="18"/>
                <w:szCs w:val="18"/>
              </w:rPr>
            </w:pPr>
          </w:p>
        </w:tc>
        <w:tc>
          <w:tcPr>
            <w:tcW w:w="1057" w:type="dxa"/>
            <w:vMerge/>
            <w:tcBorders>
              <w:top w:val="nil"/>
            </w:tcBorders>
          </w:tcPr>
          <w:p w:rsidR="00D16B3E" w:rsidRPr="00D16B3E" w:rsidRDefault="00D16B3E" w:rsidP="003964E4">
            <w:pPr>
              <w:rPr>
                <w:sz w:val="18"/>
                <w:szCs w:val="18"/>
              </w:rPr>
            </w:pPr>
          </w:p>
        </w:tc>
        <w:tc>
          <w:tcPr>
            <w:tcW w:w="2214" w:type="dxa"/>
            <w:vMerge/>
            <w:tcBorders>
              <w:top w:val="nil"/>
            </w:tcBorders>
          </w:tcPr>
          <w:p w:rsidR="00D16B3E" w:rsidRPr="00D16B3E" w:rsidRDefault="00D16B3E" w:rsidP="003964E4">
            <w:pPr>
              <w:rPr>
                <w:sz w:val="18"/>
                <w:szCs w:val="18"/>
              </w:rPr>
            </w:pPr>
          </w:p>
        </w:tc>
        <w:tc>
          <w:tcPr>
            <w:tcW w:w="2551" w:type="dxa"/>
            <w:vMerge/>
            <w:tcBorders>
              <w:top w:val="nil"/>
            </w:tcBorders>
          </w:tcPr>
          <w:p w:rsidR="00D16B3E" w:rsidRPr="00D16B3E" w:rsidRDefault="00D16B3E" w:rsidP="003964E4">
            <w:pPr>
              <w:rPr>
                <w:sz w:val="18"/>
                <w:szCs w:val="18"/>
              </w:rPr>
            </w:pPr>
          </w:p>
        </w:tc>
        <w:tc>
          <w:tcPr>
            <w:tcW w:w="1134" w:type="dxa"/>
            <w:vMerge/>
            <w:tcBorders>
              <w:top w:val="nil"/>
            </w:tcBorders>
          </w:tcPr>
          <w:p w:rsidR="00D16B3E" w:rsidRPr="00D16B3E" w:rsidRDefault="00D16B3E" w:rsidP="003964E4">
            <w:pPr>
              <w:rPr>
                <w:sz w:val="18"/>
                <w:szCs w:val="18"/>
              </w:rPr>
            </w:pPr>
          </w:p>
        </w:tc>
        <w:tc>
          <w:tcPr>
            <w:tcW w:w="856" w:type="dxa"/>
            <w:vMerge/>
            <w:tcBorders>
              <w:top w:val="nil"/>
            </w:tcBorders>
          </w:tcPr>
          <w:p w:rsidR="00D16B3E" w:rsidRPr="00D16B3E" w:rsidRDefault="00D16B3E" w:rsidP="003964E4">
            <w:pPr>
              <w:rPr>
                <w:sz w:val="18"/>
                <w:szCs w:val="18"/>
              </w:rPr>
            </w:pPr>
          </w:p>
        </w:tc>
        <w:tc>
          <w:tcPr>
            <w:tcW w:w="1557" w:type="dxa"/>
          </w:tcPr>
          <w:p w:rsidR="00D16B3E" w:rsidRPr="00D16B3E" w:rsidRDefault="00D16B3E" w:rsidP="003964E4">
            <w:pPr>
              <w:pStyle w:val="TableParagraph"/>
              <w:ind w:left="148" w:right="152" w:firstLine="7"/>
              <w:jc w:val="center"/>
              <w:rPr>
                <w:b/>
                <w:sz w:val="18"/>
                <w:szCs w:val="18"/>
                <w:lang w:val="ru-RU"/>
              </w:rPr>
            </w:pPr>
            <w:r w:rsidRPr="00D16B3E">
              <w:rPr>
                <w:b/>
                <w:spacing w:val="-2"/>
                <w:sz w:val="18"/>
                <w:szCs w:val="18"/>
                <w:lang w:val="ru-RU"/>
              </w:rPr>
              <w:t xml:space="preserve">высшая группа должностей </w:t>
            </w:r>
            <w:proofErr w:type="spellStart"/>
            <w:r w:rsidRPr="00D16B3E">
              <w:rPr>
                <w:b/>
                <w:spacing w:val="-2"/>
                <w:sz w:val="18"/>
                <w:szCs w:val="18"/>
                <w:lang w:val="ru-RU"/>
              </w:rPr>
              <w:t>муниципальн</w:t>
            </w:r>
            <w:proofErr w:type="spellEnd"/>
            <w:r w:rsidRPr="00D16B3E">
              <w:rPr>
                <w:b/>
                <w:spacing w:val="-2"/>
                <w:sz w:val="18"/>
                <w:szCs w:val="18"/>
                <w:lang w:val="ru-RU"/>
              </w:rPr>
              <w:t xml:space="preserve"> </w:t>
            </w:r>
            <w:r w:rsidRPr="00D16B3E">
              <w:rPr>
                <w:b/>
                <w:sz w:val="18"/>
                <w:szCs w:val="18"/>
                <w:lang w:val="ru-RU"/>
              </w:rPr>
              <w:t>ой службы</w:t>
            </w:r>
          </w:p>
        </w:tc>
        <w:tc>
          <w:tcPr>
            <w:tcW w:w="1706" w:type="dxa"/>
          </w:tcPr>
          <w:p w:rsidR="00D16B3E" w:rsidRPr="00D16B3E" w:rsidRDefault="00D16B3E" w:rsidP="003964E4">
            <w:pPr>
              <w:pStyle w:val="TableParagraph"/>
              <w:ind w:left="119" w:right="118" w:hanging="6"/>
              <w:jc w:val="center"/>
              <w:rPr>
                <w:b/>
                <w:sz w:val="18"/>
                <w:szCs w:val="18"/>
                <w:lang w:val="ru-RU"/>
              </w:rPr>
            </w:pPr>
            <w:r w:rsidRPr="00D16B3E">
              <w:rPr>
                <w:b/>
                <w:sz w:val="18"/>
                <w:szCs w:val="18"/>
                <w:lang w:val="ru-RU"/>
              </w:rPr>
              <w:t xml:space="preserve">главная группа </w:t>
            </w:r>
            <w:r w:rsidRPr="00D16B3E">
              <w:rPr>
                <w:b/>
                <w:spacing w:val="-2"/>
                <w:sz w:val="18"/>
                <w:szCs w:val="18"/>
                <w:lang w:val="ru-RU"/>
              </w:rPr>
              <w:t>должностей муниципальной службы</w:t>
            </w:r>
          </w:p>
        </w:tc>
        <w:tc>
          <w:tcPr>
            <w:tcW w:w="1562" w:type="dxa"/>
          </w:tcPr>
          <w:p w:rsidR="00D16B3E" w:rsidRPr="00D16B3E" w:rsidRDefault="00D16B3E" w:rsidP="003964E4">
            <w:pPr>
              <w:pStyle w:val="TableParagraph"/>
              <w:ind w:left="148" w:right="156" w:firstLine="2"/>
              <w:jc w:val="center"/>
              <w:rPr>
                <w:b/>
                <w:sz w:val="18"/>
                <w:szCs w:val="18"/>
                <w:lang w:val="ru-RU"/>
              </w:rPr>
            </w:pPr>
            <w:r w:rsidRPr="00D16B3E">
              <w:rPr>
                <w:b/>
                <w:spacing w:val="-2"/>
                <w:sz w:val="18"/>
                <w:szCs w:val="18"/>
                <w:lang w:val="ru-RU"/>
              </w:rPr>
              <w:t xml:space="preserve">ведущая группа должностей </w:t>
            </w:r>
            <w:proofErr w:type="spellStart"/>
            <w:r w:rsidRPr="00D16B3E">
              <w:rPr>
                <w:b/>
                <w:spacing w:val="-2"/>
                <w:sz w:val="18"/>
                <w:szCs w:val="18"/>
                <w:lang w:val="ru-RU"/>
              </w:rPr>
              <w:t>муниципальн</w:t>
            </w:r>
            <w:proofErr w:type="spellEnd"/>
            <w:r w:rsidRPr="00D16B3E">
              <w:rPr>
                <w:b/>
                <w:spacing w:val="-2"/>
                <w:sz w:val="18"/>
                <w:szCs w:val="18"/>
                <w:lang w:val="ru-RU"/>
              </w:rPr>
              <w:t xml:space="preserve"> </w:t>
            </w:r>
            <w:r w:rsidRPr="00D16B3E">
              <w:rPr>
                <w:b/>
                <w:sz w:val="18"/>
                <w:szCs w:val="18"/>
                <w:lang w:val="ru-RU"/>
              </w:rPr>
              <w:t>ой службы</w:t>
            </w:r>
          </w:p>
        </w:tc>
        <w:tc>
          <w:tcPr>
            <w:tcW w:w="1418" w:type="dxa"/>
          </w:tcPr>
          <w:p w:rsidR="00D16B3E" w:rsidRPr="00D16B3E" w:rsidRDefault="00D16B3E" w:rsidP="003964E4">
            <w:pPr>
              <w:pStyle w:val="TableParagraph"/>
              <w:ind w:left="114" w:right="117"/>
              <w:jc w:val="center"/>
              <w:rPr>
                <w:b/>
                <w:sz w:val="18"/>
                <w:szCs w:val="18"/>
                <w:lang w:val="ru-RU"/>
              </w:rPr>
            </w:pPr>
            <w:r w:rsidRPr="00D16B3E">
              <w:rPr>
                <w:b/>
                <w:sz w:val="18"/>
                <w:szCs w:val="18"/>
                <w:lang w:val="ru-RU"/>
              </w:rPr>
              <w:t xml:space="preserve">старшая и </w:t>
            </w:r>
            <w:r w:rsidRPr="00D16B3E">
              <w:rPr>
                <w:b/>
                <w:spacing w:val="-2"/>
                <w:sz w:val="18"/>
                <w:szCs w:val="18"/>
                <w:lang w:val="ru-RU"/>
              </w:rPr>
              <w:t>младшая группы должностей</w:t>
            </w:r>
          </w:p>
          <w:p w:rsidR="00D16B3E" w:rsidRPr="00D16B3E" w:rsidRDefault="00D16B3E" w:rsidP="003964E4">
            <w:pPr>
              <w:pStyle w:val="TableParagraph"/>
              <w:spacing w:line="226" w:lineRule="exact"/>
              <w:ind w:left="114" w:right="117"/>
              <w:jc w:val="center"/>
              <w:rPr>
                <w:b/>
                <w:sz w:val="18"/>
                <w:szCs w:val="18"/>
                <w:lang w:val="ru-RU"/>
              </w:rPr>
            </w:pPr>
            <w:proofErr w:type="spellStart"/>
            <w:r w:rsidRPr="00D16B3E">
              <w:rPr>
                <w:b/>
                <w:spacing w:val="-2"/>
                <w:sz w:val="18"/>
                <w:szCs w:val="18"/>
                <w:lang w:val="ru-RU"/>
              </w:rPr>
              <w:t>муниципаль</w:t>
            </w:r>
            <w:proofErr w:type="spellEnd"/>
            <w:r w:rsidRPr="00D16B3E">
              <w:rPr>
                <w:b/>
                <w:spacing w:val="-2"/>
                <w:sz w:val="18"/>
                <w:szCs w:val="18"/>
                <w:lang w:val="ru-RU"/>
              </w:rPr>
              <w:t xml:space="preserve"> </w:t>
            </w:r>
            <w:r w:rsidRPr="00D16B3E">
              <w:rPr>
                <w:b/>
                <w:sz w:val="18"/>
                <w:szCs w:val="18"/>
                <w:lang w:val="ru-RU"/>
              </w:rPr>
              <w:t>ной службы</w:t>
            </w:r>
          </w:p>
        </w:tc>
      </w:tr>
      <w:tr w:rsidR="00D16B3E" w:rsidRPr="00D16B3E" w:rsidTr="00D33557">
        <w:trPr>
          <w:trHeight w:hRule="exact" w:val="5877"/>
        </w:trPr>
        <w:tc>
          <w:tcPr>
            <w:tcW w:w="1095" w:type="dxa"/>
          </w:tcPr>
          <w:p w:rsidR="00D16B3E" w:rsidRPr="00D16B3E" w:rsidRDefault="00D16B3E" w:rsidP="003964E4">
            <w:pPr>
              <w:pStyle w:val="TableParagraph"/>
              <w:spacing w:before="34"/>
              <w:ind w:left="158"/>
              <w:rPr>
                <w:sz w:val="18"/>
                <w:szCs w:val="18"/>
              </w:rPr>
            </w:pPr>
            <w:r w:rsidRPr="00D16B3E">
              <w:rPr>
                <w:spacing w:val="-5"/>
                <w:sz w:val="18"/>
                <w:szCs w:val="18"/>
              </w:rPr>
              <w:t>4.</w:t>
            </w:r>
          </w:p>
        </w:tc>
        <w:tc>
          <w:tcPr>
            <w:tcW w:w="1057" w:type="dxa"/>
          </w:tcPr>
          <w:p w:rsidR="00D16B3E" w:rsidRPr="00D16B3E" w:rsidRDefault="00D16B3E" w:rsidP="003964E4">
            <w:pPr>
              <w:pStyle w:val="TableParagraph"/>
              <w:spacing w:line="225" w:lineRule="exact"/>
              <w:ind w:left="172"/>
              <w:rPr>
                <w:sz w:val="18"/>
                <w:szCs w:val="18"/>
              </w:rPr>
            </w:pPr>
            <w:r w:rsidRPr="00D16B3E">
              <w:rPr>
                <w:spacing w:val="-2"/>
                <w:sz w:val="18"/>
                <w:szCs w:val="18"/>
              </w:rPr>
              <w:t>32.20.11</w:t>
            </w:r>
          </w:p>
        </w:tc>
        <w:tc>
          <w:tcPr>
            <w:tcW w:w="2214" w:type="dxa"/>
          </w:tcPr>
          <w:p w:rsidR="00D16B3E" w:rsidRPr="00D16B3E" w:rsidRDefault="00D16B3E" w:rsidP="003964E4">
            <w:pPr>
              <w:pStyle w:val="TableParagraph"/>
              <w:ind w:left="398" w:right="400" w:hanging="5"/>
              <w:jc w:val="center"/>
              <w:rPr>
                <w:sz w:val="18"/>
                <w:szCs w:val="18"/>
                <w:lang w:val="ru-RU"/>
              </w:rPr>
            </w:pPr>
            <w:r w:rsidRPr="00D16B3E">
              <w:rPr>
                <w:spacing w:val="-2"/>
                <w:sz w:val="18"/>
                <w:szCs w:val="18"/>
                <w:lang w:val="ru-RU"/>
              </w:rPr>
              <w:t xml:space="preserve">Аппаратура, </w:t>
            </w:r>
            <w:r w:rsidRPr="00D16B3E">
              <w:rPr>
                <w:sz w:val="18"/>
                <w:szCs w:val="18"/>
                <w:lang w:val="ru-RU"/>
              </w:rPr>
              <w:t>передающая</w:t>
            </w:r>
            <w:r w:rsidRPr="00D16B3E">
              <w:rPr>
                <w:spacing w:val="-13"/>
                <w:sz w:val="18"/>
                <w:szCs w:val="18"/>
                <w:lang w:val="ru-RU"/>
              </w:rPr>
              <w:t xml:space="preserve"> </w:t>
            </w:r>
            <w:r w:rsidRPr="00D16B3E">
              <w:rPr>
                <w:sz w:val="18"/>
                <w:szCs w:val="18"/>
                <w:lang w:val="ru-RU"/>
              </w:rPr>
              <w:t xml:space="preserve">для </w:t>
            </w:r>
            <w:r w:rsidRPr="00D16B3E">
              <w:rPr>
                <w:spacing w:val="-2"/>
                <w:sz w:val="18"/>
                <w:szCs w:val="18"/>
                <w:lang w:val="ru-RU"/>
              </w:rPr>
              <w:t xml:space="preserve">радиосвязи, </w:t>
            </w:r>
            <w:r w:rsidRPr="00D16B3E">
              <w:rPr>
                <w:sz w:val="18"/>
                <w:szCs w:val="18"/>
                <w:lang w:val="ru-RU"/>
              </w:rPr>
              <w:t>радиовещания</w:t>
            </w:r>
            <w:r w:rsidRPr="00D16B3E">
              <w:rPr>
                <w:spacing w:val="-13"/>
                <w:sz w:val="18"/>
                <w:szCs w:val="18"/>
                <w:lang w:val="ru-RU"/>
              </w:rPr>
              <w:t xml:space="preserve"> </w:t>
            </w:r>
            <w:r w:rsidRPr="00D16B3E">
              <w:rPr>
                <w:sz w:val="18"/>
                <w:szCs w:val="18"/>
                <w:lang w:val="ru-RU"/>
              </w:rPr>
              <w:t xml:space="preserve">и </w:t>
            </w:r>
            <w:r w:rsidRPr="00D16B3E">
              <w:rPr>
                <w:spacing w:val="-2"/>
                <w:sz w:val="18"/>
                <w:szCs w:val="18"/>
                <w:lang w:val="ru-RU"/>
              </w:rPr>
              <w:t>телевидения.</w:t>
            </w:r>
          </w:p>
          <w:p w:rsidR="00D16B3E" w:rsidRPr="00D16B3E" w:rsidRDefault="00D16B3E" w:rsidP="003964E4">
            <w:pPr>
              <w:pStyle w:val="TableParagraph"/>
              <w:spacing w:before="118"/>
              <w:ind w:left="134" w:right="139" w:firstLine="11"/>
              <w:jc w:val="center"/>
              <w:rPr>
                <w:sz w:val="18"/>
                <w:szCs w:val="18"/>
                <w:lang w:val="ru-RU"/>
              </w:rPr>
            </w:pPr>
            <w:r w:rsidRPr="00D16B3E">
              <w:rPr>
                <w:sz w:val="18"/>
                <w:szCs w:val="18"/>
                <w:lang w:val="ru-RU"/>
              </w:rPr>
              <w:t>Пояснение по требуемой</w:t>
            </w:r>
            <w:r w:rsidRPr="00D16B3E">
              <w:rPr>
                <w:spacing w:val="-13"/>
                <w:sz w:val="18"/>
                <w:szCs w:val="18"/>
                <w:lang w:val="ru-RU"/>
              </w:rPr>
              <w:t xml:space="preserve"> </w:t>
            </w:r>
            <w:r w:rsidRPr="00D16B3E">
              <w:rPr>
                <w:sz w:val="18"/>
                <w:szCs w:val="18"/>
                <w:lang w:val="ru-RU"/>
              </w:rPr>
              <w:t>продукции: телефоны мобильные</w:t>
            </w:r>
          </w:p>
        </w:tc>
        <w:tc>
          <w:tcPr>
            <w:tcW w:w="2551" w:type="dxa"/>
          </w:tcPr>
          <w:p w:rsidR="00D16B3E" w:rsidRPr="00D16B3E" w:rsidRDefault="00D16B3E" w:rsidP="003964E4">
            <w:pPr>
              <w:pStyle w:val="TableParagraph"/>
              <w:ind w:left="100" w:right="211"/>
              <w:rPr>
                <w:sz w:val="18"/>
                <w:szCs w:val="18"/>
                <w:lang w:val="ru-RU"/>
              </w:rPr>
            </w:pPr>
            <w:r w:rsidRPr="00D16B3E">
              <w:rPr>
                <w:sz w:val="18"/>
                <w:szCs w:val="18"/>
                <w:lang w:val="ru-RU"/>
              </w:rPr>
              <w:t xml:space="preserve">тип устройства (телефон/ </w:t>
            </w:r>
            <w:r w:rsidRPr="00D16B3E">
              <w:rPr>
                <w:spacing w:val="-2"/>
                <w:sz w:val="18"/>
                <w:szCs w:val="18"/>
                <w:lang w:val="ru-RU"/>
              </w:rPr>
              <w:t xml:space="preserve">смартфон), поддерживаемые </w:t>
            </w:r>
            <w:r w:rsidRPr="00D16B3E">
              <w:rPr>
                <w:sz w:val="18"/>
                <w:szCs w:val="18"/>
                <w:lang w:val="ru-RU"/>
              </w:rPr>
              <w:t xml:space="preserve">стандарты, операционная система, время работы, метод управления (сенсорный/ кнопочный), количество </w:t>
            </w:r>
            <w:r w:rsidRPr="00D16B3E">
              <w:rPr>
                <w:sz w:val="18"/>
                <w:szCs w:val="18"/>
              </w:rPr>
              <w:t>SIM</w:t>
            </w:r>
            <w:r w:rsidRPr="00D16B3E">
              <w:rPr>
                <w:sz w:val="18"/>
                <w:szCs w:val="18"/>
                <w:lang w:val="ru-RU"/>
              </w:rPr>
              <w:t xml:space="preserve">-карт, наличие модулей и </w:t>
            </w:r>
            <w:proofErr w:type="spellStart"/>
            <w:r w:rsidRPr="00D16B3E">
              <w:rPr>
                <w:sz w:val="18"/>
                <w:szCs w:val="18"/>
                <w:lang w:val="ru-RU"/>
              </w:rPr>
              <w:t>интрефейсов</w:t>
            </w:r>
            <w:proofErr w:type="spellEnd"/>
            <w:r w:rsidRPr="00D16B3E">
              <w:rPr>
                <w:sz w:val="18"/>
                <w:szCs w:val="18"/>
                <w:lang w:val="ru-RU"/>
              </w:rPr>
              <w:t xml:space="preserve"> (</w:t>
            </w:r>
            <w:proofErr w:type="spellStart"/>
            <w:r w:rsidRPr="00D16B3E">
              <w:rPr>
                <w:sz w:val="18"/>
                <w:szCs w:val="18"/>
              </w:rPr>
              <w:t>Wi</w:t>
            </w:r>
            <w:proofErr w:type="spellEnd"/>
            <w:r w:rsidRPr="00D16B3E">
              <w:rPr>
                <w:sz w:val="18"/>
                <w:szCs w:val="18"/>
                <w:lang w:val="ru-RU"/>
              </w:rPr>
              <w:t>-</w:t>
            </w:r>
            <w:proofErr w:type="spellStart"/>
            <w:r w:rsidRPr="00D16B3E">
              <w:rPr>
                <w:sz w:val="18"/>
                <w:szCs w:val="18"/>
              </w:rPr>
              <w:t>Fi</w:t>
            </w:r>
            <w:proofErr w:type="spellEnd"/>
            <w:r w:rsidRPr="00D16B3E">
              <w:rPr>
                <w:sz w:val="18"/>
                <w:szCs w:val="18"/>
                <w:lang w:val="ru-RU"/>
              </w:rPr>
              <w:t xml:space="preserve">, </w:t>
            </w:r>
            <w:r w:rsidRPr="00D16B3E">
              <w:rPr>
                <w:sz w:val="18"/>
                <w:szCs w:val="18"/>
              </w:rPr>
              <w:t>Bluetooth</w:t>
            </w:r>
            <w:r w:rsidRPr="00D16B3E">
              <w:rPr>
                <w:sz w:val="18"/>
                <w:szCs w:val="18"/>
                <w:lang w:val="ru-RU"/>
              </w:rPr>
              <w:t xml:space="preserve">, </w:t>
            </w:r>
            <w:r w:rsidRPr="00D16B3E">
              <w:rPr>
                <w:sz w:val="18"/>
                <w:szCs w:val="18"/>
              </w:rPr>
              <w:t>USB</w:t>
            </w:r>
            <w:r w:rsidRPr="00D16B3E">
              <w:rPr>
                <w:sz w:val="18"/>
                <w:szCs w:val="18"/>
                <w:lang w:val="ru-RU"/>
              </w:rPr>
              <w:t xml:space="preserve">. </w:t>
            </w:r>
            <w:r w:rsidRPr="00D16B3E">
              <w:rPr>
                <w:sz w:val="18"/>
                <w:szCs w:val="18"/>
              </w:rPr>
              <w:t>GPS</w:t>
            </w:r>
            <w:r w:rsidRPr="00D16B3E">
              <w:rPr>
                <w:sz w:val="18"/>
                <w:szCs w:val="18"/>
                <w:lang w:val="ru-RU"/>
              </w:rPr>
              <w:t>), стоимость годового владения оборудованием (включая договоры технической поддержки, обслуживания,</w:t>
            </w:r>
            <w:r w:rsidRPr="00D16B3E">
              <w:rPr>
                <w:spacing w:val="-13"/>
                <w:sz w:val="18"/>
                <w:szCs w:val="18"/>
                <w:lang w:val="ru-RU"/>
              </w:rPr>
              <w:t xml:space="preserve"> </w:t>
            </w:r>
            <w:r w:rsidRPr="00D16B3E">
              <w:rPr>
                <w:sz w:val="18"/>
                <w:szCs w:val="18"/>
                <w:lang w:val="ru-RU"/>
              </w:rPr>
              <w:t>сервисные договоры) из расчета на одного абонента (одну единицу трафика) в течение всего срока</w:t>
            </w:r>
          </w:p>
          <w:p w:rsidR="00D16B3E" w:rsidRPr="00D16B3E" w:rsidRDefault="00D16B3E" w:rsidP="003964E4">
            <w:pPr>
              <w:pStyle w:val="TableParagraph"/>
              <w:spacing w:before="1"/>
              <w:ind w:left="100" w:right="1027"/>
              <w:rPr>
                <w:sz w:val="18"/>
                <w:szCs w:val="18"/>
              </w:rPr>
            </w:pPr>
            <w:proofErr w:type="spellStart"/>
            <w:r w:rsidRPr="00D16B3E">
              <w:rPr>
                <w:spacing w:val="-2"/>
                <w:sz w:val="18"/>
                <w:szCs w:val="18"/>
              </w:rPr>
              <w:t>службы</w:t>
            </w:r>
            <w:proofErr w:type="spellEnd"/>
            <w:r w:rsidRPr="00D16B3E">
              <w:rPr>
                <w:spacing w:val="-2"/>
                <w:sz w:val="18"/>
                <w:szCs w:val="18"/>
              </w:rPr>
              <w:t xml:space="preserve">, </w:t>
            </w:r>
            <w:proofErr w:type="spellStart"/>
            <w:r w:rsidRPr="00D16B3E">
              <w:rPr>
                <w:sz w:val="18"/>
                <w:szCs w:val="18"/>
              </w:rPr>
              <w:t>предельная</w:t>
            </w:r>
            <w:proofErr w:type="spellEnd"/>
            <w:r w:rsidRPr="00D16B3E">
              <w:rPr>
                <w:spacing w:val="-13"/>
                <w:sz w:val="18"/>
                <w:szCs w:val="18"/>
              </w:rPr>
              <w:t xml:space="preserve"> </w:t>
            </w:r>
            <w:proofErr w:type="spellStart"/>
            <w:r w:rsidRPr="00D16B3E">
              <w:rPr>
                <w:sz w:val="18"/>
                <w:szCs w:val="18"/>
              </w:rPr>
              <w:t>цена</w:t>
            </w:r>
            <w:proofErr w:type="spellEnd"/>
          </w:p>
        </w:tc>
        <w:tc>
          <w:tcPr>
            <w:tcW w:w="1134" w:type="dxa"/>
          </w:tcPr>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spacing w:before="2"/>
              <w:rPr>
                <w:sz w:val="18"/>
                <w:szCs w:val="18"/>
              </w:rPr>
            </w:pPr>
          </w:p>
          <w:p w:rsidR="00D16B3E" w:rsidRPr="00D16B3E" w:rsidRDefault="00D16B3E" w:rsidP="003964E4">
            <w:pPr>
              <w:pStyle w:val="TableParagraph"/>
              <w:ind w:left="100"/>
              <w:rPr>
                <w:sz w:val="18"/>
                <w:szCs w:val="18"/>
              </w:rPr>
            </w:pPr>
            <w:r w:rsidRPr="00D16B3E">
              <w:rPr>
                <w:spacing w:val="-5"/>
                <w:sz w:val="18"/>
                <w:szCs w:val="18"/>
              </w:rPr>
              <w:t>383</w:t>
            </w:r>
          </w:p>
        </w:tc>
        <w:tc>
          <w:tcPr>
            <w:tcW w:w="856" w:type="dxa"/>
          </w:tcPr>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spacing w:before="10"/>
              <w:rPr>
                <w:sz w:val="18"/>
                <w:szCs w:val="18"/>
              </w:rPr>
            </w:pPr>
          </w:p>
          <w:p w:rsidR="00D16B3E" w:rsidRPr="00D16B3E" w:rsidRDefault="00D16B3E" w:rsidP="003964E4">
            <w:pPr>
              <w:pStyle w:val="TableParagraph"/>
              <w:spacing w:line="215" w:lineRule="exact"/>
              <w:ind w:left="105"/>
              <w:rPr>
                <w:sz w:val="18"/>
                <w:szCs w:val="18"/>
              </w:rPr>
            </w:pPr>
            <w:proofErr w:type="spellStart"/>
            <w:r w:rsidRPr="00D16B3E">
              <w:rPr>
                <w:spacing w:val="-2"/>
                <w:sz w:val="18"/>
                <w:szCs w:val="18"/>
              </w:rPr>
              <w:t>рубль</w:t>
            </w:r>
            <w:proofErr w:type="spellEnd"/>
          </w:p>
        </w:tc>
        <w:tc>
          <w:tcPr>
            <w:tcW w:w="1557" w:type="dxa"/>
          </w:tcPr>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spacing w:before="139"/>
              <w:ind w:left="417" w:hanging="135"/>
              <w:rPr>
                <w:sz w:val="18"/>
                <w:szCs w:val="18"/>
              </w:rPr>
            </w:pPr>
            <w:proofErr w:type="spellStart"/>
            <w:r w:rsidRPr="00D16B3E">
              <w:rPr>
                <w:sz w:val="18"/>
                <w:szCs w:val="18"/>
              </w:rPr>
              <w:t>не</w:t>
            </w:r>
            <w:proofErr w:type="spellEnd"/>
            <w:r w:rsidRPr="00D16B3E">
              <w:rPr>
                <w:spacing w:val="-13"/>
                <w:sz w:val="18"/>
                <w:szCs w:val="18"/>
              </w:rPr>
              <w:t xml:space="preserve"> </w:t>
            </w:r>
            <w:proofErr w:type="spellStart"/>
            <w:r w:rsidRPr="00D16B3E">
              <w:rPr>
                <w:sz w:val="18"/>
                <w:szCs w:val="18"/>
              </w:rPr>
              <w:t>более</w:t>
            </w:r>
            <w:proofErr w:type="spellEnd"/>
            <w:r w:rsidRPr="00D16B3E">
              <w:rPr>
                <w:spacing w:val="-12"/>
                <w:sz w:val="18"/>
                <w:szCs w:val="18"/>
              </w:rPr>
              <w:t xml:space="preserve"> </w:t>
            </w:r>
            <w:r w:rsidRPr="00D16B3E">
              <w:rPr>
                <w:sz w:val="18"/>
                <w:szCs w:val="18"/>
              </w:rPr>
              <w:t xml:space="preserve">15 </w:t>
            </w:r>
            <w:proofErr w:type="spellStart"/>
            <w:r w:rsidRPr="00D16B3E">
              <w:rPr>
                <w:spacing w:val="-2"/>
                <w:sz w:val="18"/>
                <w:szCs w:val="18"/>
              </w:rPr>
              <w:t>тыс.руб</w:t>
            </w:r>
            <w:proofErr w:type="spellEnd"/>
            <w:r w:rsidRPr="00D16B3E">
              <w:rPr>
                <w:spacing w:val="-2"/>
                <w:sz w:val="18"/>
                <w:szCs w:val="18"/>
              </w:rPr>
              <w:t>.</w:t>
            </w:r>
          </w:p>
        </w:tc>
        <w:tc>
          <w:tcPr>
            <w:tcW w:w="1706" w:type="dxa"/>
          </w:tcPr>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rPr>
                <w:sz w:val="18"/>
                <w:szCs w:val="18"/>
              </w:rPr>
            </w:pPr>
          </w:p>
          <w:p w:rsidR="00D16B3E" w:rsidRPr="00D16B3E" w:rsidRDefault="00D16B3E" w:rsidP="003964E4">
            <w:pPr>
              <w:pStyle w:val="TableParagraph"/>
              <w:spacing w:before="139"/>
              <w:ind w:left="489" w:hanging="130"/>
              <w:rPr>
                <w:sz w:val="18"/>
                <w:szCs w:val="18"/>
              </w:rPr>
            </w:pPr>
            <w:proofErr w:type="spellStart"/>
            <w:r w:rsidRPr="00D16B3E">
              <w:rPr>
                <w:sz w:val="18"/>
                <w:szCs w:val="18"/>
              </w:rPr>
              <w:t>не</w:t>
            </w:r>
            <w:proofErr w:type="spellEnd"/>
            <w:r w:rsidRPr="00D16B3E">
              <w:rPr>
                <w:spacing w:val="-13"/>
                <w:sz w:val="18"/>
                <w:szCs w:val="18"/>
              </w:rPr>
              <w:t xml:space="preserve"> </w:t>
            </w:r>
            <w:proofErr w:type="spellStart"/>
            <w:r w:rsidRPr="00D16B3E">
              <w:rPr>
                <w:sz w:val="18"/>
                <w:szCs w:val="18"/>
              </w:rPr>
              <w:t>более</w:t>
            </w:r>
            <w:proofErr w:type="spellEnd"/>
            <w:r w:rsidRPr="00D16B3E">
              <w:rPr>
                <w:spacing w:val="-12"/>
                <w:sz w:val="18"/>
                <w:szCs w:val="18"/>
              </w:rPr>
              <w:t xml:space="preserve"> </w:t>
            </w:r>
            <w:r w:rsidRPr="00D16B3E">
              <w:rPr>
                <w:sz w:val="18"/>
                <w:szCs w:val="18"/>
              </w:rPr>
              <w:t xml:space="preserve">10 </w:t>
            </w:r>
            <w:proofErr w:type="spellStart"/>
            <w:r w:rsidRPr="00D16B3E">
              <w:rPr>
                <w:spacing w:val="-2"/>
                <w:sz w:val="18"/>
                <w:szCs w:val="18"/>
              </w:rPr>
              <w:t>тыс.руб</w:t>
            </w:r>
            <w:proofErr w:type="spellEnd"/>
            <w:r w:rsidRPr="00D16B3E">
              <w:rPr>
                <w:spacing w:val="-2"/>
                <w:sz w:val="18"/>
                <w:szCs w:val="18"/>
              </w:rPr>
              <w:t>.</w:t>
            </w:r>
          </w:p>
        </w:tc>
        <w:tc>
          <w:tcPr>
            <w:tcW w:w="1562" w:type="dxa"/>
          </w:tcPr>
          <w:p w:rsidR="00D16B3E" w:rsidRPr="00D16B3E" w:rsidRDefault="00D16B3E" w:rsidP="003964E4">
            <w:pPr>
              <w:pStyle w:val="TableParagraph"/>
              <w:rPr>
                <w:sz w:val="18"/>
                <w:szCs w:val="18"/>
              </w:rPr>
            </w:pPr>
          </w:p>
        </w:tc>
        <w:tc>
          <w:tcPr>
            <w:tcW w:w="1418" w:type="dxa"/>
          </w:tcPr>
          <w:p w:rsidR="00D16B3E" w:rsidRPr="00D16B3E" w:rsidRDefault="00D16B3E" w:rsidP="003964E4">
            <w:pPr>
              <w:pStyle w:val="TableParagraph"/>
              <w:rPr>
                <w:sz w:val="18"/>
                <w:szCs w:val="18"/>
              </w:rPr>
            </w:pPr>
          </w:p>
        </w:tc>
      </w:tr>
    </w:tbl>
    <w:p w:rsidR="00D16B3E" w:rsidRPr="00D16B3E" w:rsidRDefault="00D16B3E" w:rsidP="00D16B3E">
      <w:pPr>
        <w:rPr>
          <w:sz w:val="18"/>
          <w:szCs w:val="18"/>
        </w:rPr>
        <w:sectPr w:rsidR="00D16B3E" w:rsidRPr="00D16B3E">
          <w:pgSz w:w="16840" w:h="11910" w:orient="landscape"/>
          <w:pgMar w:top="700" w:right="420" w:bottom="280" w:left="460" w:header="720" w:footer="720" w:gutter="0"/>
          <w:cols w:space="720"/>
        </w:sectPr>
      </w:pPr>
    </w:p>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520"/>
        <w:gridCol w:w="1057"/>
        <w:gridCol w:w="2214"/>
        <w:gridCol w:w="2551"/>
        <w:gridCol w:w="1134"/>
        <w:gridCol w:w="856"/>
        <w:gridCol w:w="1557"/>
        <w:gridCol w:w="1706"/>
        <w:gridCol w:w="1562"/>
        <w:gridCol w:w="1418"/>
      </w:tblGrid>
      <w:tr w:rsidR="00D16B3E" w:rsidRPr="00D16B3E" w:rsidTr="00D33557">
        <w:trPr>
          <w:trHeight w:hRule="exact" w:val="240"/>
        </w:trPr>
        <w:tc>
          <w:tcPr>
            <w:tcW w:w="1520" w:type="dxa"/>
            <w:vMerge w:val="restart"/>
          </w:tcPr>
          <w:p w:rsidR="00D16B3E" w:rsidRPr="00D16B3E" w:rsidRDefault="00D16B3E" w:rsidP="003964E4">
            <w:pPr>
              <w:pStyle w:val="TableParagraph"/>
              <w:ind w:left="114" w:right="109" w:firstLine="43"/>
              <w:rPr>
                <w:b/>
                <w:sz w:val="18"/>
                <w:szCs w:val="18"/>
              </w:rPr>
            </w:pPr>
            <w:r w:rsidRPr="00D16B3E">
              <w:rPr>
                <w:b/>
                <w:spacing w:val="-10"/>
                <w:sz w:val="18"/>
                <w:szCs w:val="18"/>
              </w:rPr>
              <w:lastRenderedPageBreak/>
              <w:t>№</w:t>
            </w:r>
            <w:r w:rsidRPr="00D16B3E">
              <w:rPr>
                <w:b/>
                <w:spacing w:val="-4"/>
                <w:sz w:val="18"/>
                <w:szCs w:val="18"/>
              </w:rPr>
              <w:t xml:space="preserve"> п/п</w:t>
            </w:r>
          </w:p>
        </w:tc>
        <w:tc>
          <w:tcPr>
            <w:tcW w:w="1057" w:type="dxa"/>
            <w:vMerge w:val="restart"/>
          </w:tcPr>
          <w:p w:rsidR="00D16B3E" w:rsidRPr="00D16B3E" w:rsidRDefault="00D16B3E" w:rsidP="003964E4">
            <w:pPr>
              <w:pStyle w:val="TableParagraph"/>
              <w:ind w:left="225" w:right="208" w:hanging="5"/>
              <w:rPr>
                <w:b/>
                <w:sz w:val="18"/>
                <w:szCs w:val="18"/>
              </w:rPr>
            </w:pPr>
            <w:proofErr w:type="spellStart"/>
            <w:r w:rsidRPr="00D16B3E">
              <w:rPr>
                <w:b/>
                <w:sz w:val="18"/>
                <w:szCs w:val="18"/>
              </w:rPr>
              <w:t>Код</w:t>
            </w:r>
            <w:proofErr w:type="spellEnd"/>
            <w:r w:rsidRPr="00D16B3E">
              <w:rPr>
                <w:b/>
                <w:spacing w:val="-13"/>
                <w:sz w:val="18"/>
                <w:szCs w:val="18"/>
              </w:rPr>
              <w:t xml:space="preserve"> </w:t>
            </w:r>
            <w:proofErr w:type="spellStart"/>
            <w:r w:rsidRPr="00D16B3E">
              <w:rPr>
                <w:b/>
                <w:sz w:val="18"/>
                <w:szCs w:val="18"/>
              </w:rPr>
              <w:t>по</w:t>
            </w:r>
            <w:proofErr w:type="spellEnd"/>
            <w:r w:rsidRPr="00D16B3E">
              <w:rPr>
                <w:b/>
                <w:sz w:val="18"/>
                <w:szCs w:val="18"/>
              </w:rPr>
              <w:t xml:space="preserve"> </w:t>
            </w:r>
            <w:r w:rsidRPr="00D16B3E">
              <w:rPr>
                <w:b/>
                <w:spacing w:val="-4"/>
                <w:sz w:val="18"/>
                <w:szCs w:val="18"/>
              </w:rPr>
              <w:t>ОКПД</w:t>
            </w:r>
          </w:p>
        </w:tc>
        <w:tc>
          <w:tcPr>
            <w:tcW w:w="2214" w:type="dxa"/>
            <w:vMerge w:val="restart"/>
          </w:tcPr>
          <w:p w:rsidR="00D16B3E" w:rsidRPr="00D16B3E" w:rsidRDefault="00D16B3E" w:rsidP="003964E4">
            <w:pPr>
              <w:pStyle w:val="TableParagraph"/>
              <w:ind w:left="138" w:right="133" w:hanging="2"/>
              <w:jc w:val="center"/>
              <w:rPr>
                <w:b/>
                <w:sz w:val="18"/>
                <w:szCs w:val="18"/>
                <w:lang w:val="ru-RU"/>
              </w:rPr>
            </w:pPr>
            <w:r w:rsidRPr="00D16B3E">
              <w:rPr>
                <w:b/>
                <w:spacing w:val="-2"/>
                <w:sz w:val="18"/>
                <w:szCs w:val="18"/>
                <w:lang w:val="ru-RU"/>
              </w:rPr>
              <w:t xml:space="preserve">Наименование </w:t>
            </w:r>
            <w:r w:rsidRPr="00D16B3E">
              <w:rPr>
                <w:b/>
                <w:sz w:val="18"/>
                <w:szCs w:val="18"/>
                <w:lang w:val="ru-RU"/>
              </w:rPr>
              <w:t>отдельных видов товаров,</w:t>
            </w:r>
            <w:r w:rsidRPr="00D16B3E">
              <w:rPr>
                <w:b/>
                <w:spacing w:val="-13"/>
                <w:sz w:val="18"/>
                <w:szCs w:val="18"/>
                <w:lang w:val="ru-RU"/>
              </w:rPr>
              <w:t xml:space="preserve"> </w:t>
            </w:r>
            <w:r w:rsidRPr="00D16B3E">
              <w:rPr>
                <w:b/>
                <w:sz w:val="18"/>
                <w:szCs w:val="18"/>
                <w:lang w:val="ru-RU"/>
              </w:rPr>
              <w:t>работ,</w:t>
            </w:r>
            <w:r w:rsidRPr="00D16B3E">
              <w:rPr>
                <w:b/>
                <w:spacing w:val="-12"/>
                <w:sz w:val="18"/>
                <w:szCs w:val="18"/>
                <w:lang w:val="ru-RU"/>
              </w:rPr>
              <w:t xml:space="preserve"> </w:t>
            </w:r>
            <w:r w:rsidRPr="00D16B3E">
              <w:rPr>
                <w:b/>
                <w:sz w:val="18"/>
                <w:szCs w:val="18"/>
                <w:lang w:val="ru-RU"/>
              </w:rPr>
              <w:t>услуг</w:t>
            </w:r>
          </w:p>
        </w:tc>
        <w:tc>
          <w:tcPr>
            <w:tcW w:w="10784" w:type="dxa"/>
            <w:gridSpan w:val="7"/>
          </w:tcPr>
          <w:p w:rsidR="00D16B3E" w:rsidRPr="00D16B3E" w:rsidRDefault="00D16B3E" w:rsidP="003964E4">
            <w:pPr>
              <w:pStyle w:val="TableParagraph"/>
              <w:spacing w:line="210" w:lineRule="exact"/>
              <w:ind w:left="340"/>
              <w:rPr>
                <w:b/>
                <w:sz w:val="18"/>
                <w:szCs w:val="18"/>
                <w:lang w:val="ru-RU"/>
              </w:rPr>
            </w:pPr>
            <w:r w:rsidRPr="00D16B3E">
              <w:rPr>
                <w:b/>
                <w:sz w:val="18"/>
                <w:szCs w:val="18"/>
                <w:lang w:val="ru-RU"/>
              </w:rPr>
              <w:t>Требования</w:t>
            </w:r>
            <w:r w:rsidRPr="00D16B3E">
              <w:rPr>
                <w:b/>
                <w:spacing w:val="-13"/>
                <w:sz w:val="18"/>
                <w:szCs w:val="18"/>
                <w:lang w:val="ru-RU"/>
              </w:rPr>
              <w:t xml:space="preserve"> </w:t>
            </w:r>
            <w:r w:rsidRPr="00D16B3E">
              <w:rPr>
                <w:b/>
                <w:sz w:val="18"/>
                <w:szCs w:val="18"/>
                <w:lang w:val="ru-RU"/>
              </w:rPr>
              <w:t>к</w:t>
            </w:r>
            <w:r w:rsidRPr="00D16B3E">
              <w:rPr>
                <w:b/>
                <w:spacing w:val="-10"/>
                <w:sz w:val="18"/>
                <w:szCs w:val="18"/>
                <w:lang w:val="ru-RU"/>
              </w:rPr>
              <w:t xml:space="preserve"> </w:t>
            </w:r>
            <w:r w:rsidRPr="00D16B3E">
              <w:rPr>
                <w:b/>
                <w:sz w:val="18"/>
                <w:szCs w:val="18"/>
                <w:lang w:val="ru-RU"/>
              </w:rPr>
              <w:t>качеству,</w:t>
            </w:r>
            <w:r w:rsidRPr="00D16B3E">
              <w:rPr>
                <w:b/>
                <w:spacing w:val="-7"/>
                <w:sz w:val="18"/>
                <w:szCs w:val="18"/>
                <w:lang w:val="ru-RU"/>
              </w:rPr>
              <w:t xml:space="preserve"> </w:t>
            </w:r>
            <w:r w:rsidRPr="00D16B3E">
              <w:rPr>
                <w:b/>
                <w:sz w:val="18"/>
                <w:szCs w:val="18"/>
                <w:lang w:val="ru-RU"/>
              </w:rPr>
              <w:t>потребительским</w:t>
            </w:r>
            <w:r w:rsidRPr="00D16B3E">
              <w:rPr>
                <w:b/>
                <w:spacing w:val="-8"/>
                <w:sz w:val="18"/>
                <w:szCs w:val="18"/>
                <w:lang w:val="ru-RU"/>
              </w:rPr>
              <w:t xml:space="preserve"> </w:t>
            </w:r>
            <w:r w:rsidRPr="00D16B3E">
              <w:rPr>
                <w:b/>
                <w:sz w:val="18"/>
                <w:szCs w:val="18"/>
                <w:lang w:val="ru-RU"/>
              </w:rPr>
              <w:t>свойствам</w:t>
            </w:r>
            <w:r w:rsidRPr="00D16B3E">
              <w:rPr>
                <w:b/>
                <w:spacing w:val="-12"/>
                <w:sz w:val="18"/>
                <w:szCs w:val="18"/>
                <w:lang w:val="ru-RU"/>
              </w:rPr>
              <w:t xml:space="preserve"> </w:t>
            </w:r>
            <w:r w:rsidRPr="00D16B3E">
              <w:rPr>
                <w:b/>
                <w:sz w:val="18"/>
                <w:szCs w:val="18"/>
                <w:lang w:val="ru-RU"/>
              </w:rPr>
              <w:t>и</w:t>
            </w:r>
            <w:r w:rsidRPr="00D16B3E">
              <w:rPr>
                <w:b/>
                <w:spacing w:val="-10"/>
                <w:sz w:val="18"/>
                <w:szCs w:val="18"/>
                <w:lang w:val="ru-RU"/>
              </w:rPr>
              <w:t xml:space="preserve"> </w:t>
            </w:r>
            <w:r w:rsidRPr="00D16B3E">
              <w:rPr>
                <w:b/>
                <w:sz w:val="18"/>
                <w:szCs w:val="18"/>
                <w:lang w:val="ru-RU"/>
              </w:rPr>
              <w:t>иным</w:t>
            </w:r>
            <w:r w:rsidRPr="00D16B3E">
              <w:rPr>
                <w:b/>
                <w:spacing w:val="-8"/>
                <w:sz w:val="18"/>
                <w:szCs w:val="18"/>
                <w:lang w:val="ru-RU"/>
              </w:rPr>
              <w:t xml:space="preserve"> </w:t>
            </w:r>
            <w:r w:rsidRPr="00D16B3E">
              <w:rPr>
                <w:b/>
                <w:sz w:val="18"/>
                <w:szCs w:val="18"/>
                <w:lang w:val="ru-RU"/>
              </w:rPr>
              <w:t>характеристикам</w:t>
            </w:r>
            <w:r w:rsidRPr="00D16B3E">
              <w:rPr>
                <w:b/>
                <w:spacing w:val="-11"/>
                <w:sz w:val="18"/>
                <w:szCs w:val="18"/>
                <w:lang w:val="ru-RU"/>
              </w:rPr>
              <w:t xml:space="preserve"> </w:t>
            </w:r>
            <w:r w:rsidRPr="00D16B3E">
              <w:rPr>
                <w:b/>
                <w:sz w:val="18"/>
                <w:szCs w:val="18"/>
                <w:lang w:val="ru-RU"/>
              </w:rPr>
              <w:t>(в</w:t>
            </w:r>
            <w:r w:rsidRPr="00D16B3E">
              <w:rPr>
                <w:b/>
                <w:spacing w:val="-8"/>
                <w:sz w:val="18"/>
                <w:szCs w:val="18"/>
                <w:lang w:val="ru-RU"/>
              </w:rPr>
              <w:t xml:space="preserve"> </w:t>
            </w:r>
            <w:r w:rsidRPr="00D16B3E">
              <w:rPr>
                <w:b/>
                <w:sz w:val="18"/>
                <w:szCs w:val="18"/>
                <w:lang w:val="ru-RU"/>
              </w:rPr>
              <w:t>том</w:t>
            </w:r>
            <w:r w:rsidRPr="00D16B3E">
              <w:rPr>
                <w:b/>
                <w:spacing w:val="-11"/>
                <w:sz w:val="18"/>
                <w:szCs w:val="18"/>
                <w:lang w:val="ru-RU"/>
              </w:rPr>
              <w:t xml:space="preserve"> </w:t>
            </w:r>
            <w:r w:rsidRPr="00D16B3E">
              <w:rPr>
                <w:b/>
                <w:sz w:val="18"/>
                <w:szCs w:val="18"/>
                <w:lang w:val="ru-RU"/>
              </w:rPr>
              <w:t>числе</w:t>
            </w:r>
            <w:r w:rsidRPr="00D16B3E">
              <w:rPr>
                <w:b/>
                <w:spacing w:val="-3"/>
                <w:sz w:val="18"/>
                <w:szCs w:val="18"/>
                <w:lang w:val="ru-RU"/>
              </w:rPr>
              <w:t xml:space="preserve"> </w:t>
            </w:r>
            <w:r w:rsidRPr="00D16B3E">
              <w:rPr>
                <w:b/>
                <w:sz w:val="18"/>
                <w:szCs w:val="18"/>
                <w:lang w:val="ru-RU"/>
              </w:rPr>
              <w:t>предельные</w:t>
            </w:r>
            <w:r w:rsidRPr="00D16B3E">
              <w:rPr>
                <w:b/>
                <w:spacing w:val="-11"/>
                <w:sz w:val="18"/>
                <w:szCs w:val="18"/>
                <w:lang w:val="ru-RU"/>
              </w:rPr>
              <w:t xml:space="preserve"> </w:t>
            </w:r>
            <w:r w:rsidRPr="00D16B3E">
              <w:rPr>
                <w:b/>
                <w:spacing w:val="-2"/>
                <w:sz w:val="18"/>
                <w:szCs w:val="18"/>
                <w:lang w:val="ru-RU"/>
              </w:rPr>
              <w:t>цены)</w:t>
            </w:r>
          </w:p>
        </w:tc>
      </w:tr>
      <w:tr w:rsidR="00D16B3E" w:rsidRPr="00D16B3E" w:rsidTr="00D33557">
        <w:trPr>
          <w:trHeight w:hRule="exact" w:val="240"/>
        </w:trPr>
        <w:tc>
          <w:tcPr>
            <w:tcW w:w="1520" w:type="dxa"/>
            <w:vMerge/>
            <w:tcBorders>
              <w:top w:val="nil"/>
            </w:tcBorders>
          </w:tcPr>
          <w:p w:rsidR="00D16B3E" w:rsidRPr="00D16B3E" w:rsidRDefault="00D16B3E" w:rsidP="003964E4">
            <w:pPr>
              <w:rPr>
                <w:sz w:val="18"/>
                <w:szCs w:val="18"/>
                <w:lang w:val="ru-RU"/>
              </w:rPr>
            </w:pPr>
          </w:p>
        </w:tc>
        <w:tc>
          <w:tcPr>
            <w:tcW w:w="1057" w:type="dxa"/>
            <w:vMerge/>
            <w:tcBorders>
              <w:top w:val="nil"/>
            </w:tcBorders>
          </w:tcPr>
          <w:p w:rsidR="00D16B3E" w:rsidRPr="00D16B3E" w:rsidRDefault="00D16B3E" w:rsidP="003964E4">
            <w:pPr>
              <w:rPr>
                <w:sz w:val="18"/>
                <w:szCs w:val="18"/>
                <w:lang w:val="ru-RU"/>
              </w:rPr>
            </w:pPr>
          </w:p>
        </w:tc>
        <w:tc>
          <w:tcPr>
            <w:tcW w:w="2214" w:type="dxa"/>
            <w:vMerge/>
            <w:tcBorders>
              <w:top w:val="nil"/>
            </w:tcBorders>
          </w:tcPr>
          <w:p w:rsidR="00D16B3E" w:rsidRPr="00D16B3E" w:rsidRDefault="00D16B3E" w:rsidP="003964E4">
            <w:pPr>
              <w:rPr>
                <w:sz w:val="18"/>
                <w:szCs w:val="18"/>
                <w:lang w:val="ru-RU"/>
              </w:rPr>
            </w:pPr>
          </w:p>
        </w:tc>
        <w:tc>
          <w:tcPr>
            <w:tcW w:w="2551" w:type="dxa"/>
            <w:vMerge w:val="restart"/>
          </w:tcPr>
          <w:p w:rsidR="00D16B3E" w:rsidRPr="00D16B3E" w:rsidRDefault="00D16B3E" w:rsidP="003964E4">
            <w:pPr>
              <w:pStyle w:val="TableParagraph"/>
              <w:ind w:left="528" w:right="144" w:firstLine="86"/>
              <w:rPr>
                <w:b/>
                <w:sz w:val="18"/>
                <w:szCs w:val="18"/>
              </w:rPr>
            </w:pPr>
            <w:proofErr w:type="spellStart"/>
            <w:r w:rsidRPr="00D16B3E">
              <w:rPr>
                <w:b/>
                <w:spacing w:val="-2"/>
                <w:sz w:val="18"/>
                <w:szCs w:val="18"/>
              </w:rPr>
              <w:t>наименование</w:t>
            </w:r>
            <w:proofErr w:type="spellEnd"/>
            <w:r w:rsidRPr="00D16B3E">
              <w:rPr>
                <w:b/>
                <w:spacing w:val="-2"/>
                <w:sz w:val="18"/>
                <w:szCs w:val="18"/>
              </w:rPr>
              <w:t xml:space="preserve"> </w:t>
            </w:r>
            <w:proofErr w:type="spellStart"/>
            <w:r w:rsidRPr="00D16B3E">
              <w:rPr>
                <w:b/>
                <w:spacing w:val="-2"/>
                <w:sz w:val="18"/>
                <w:szCs w:val="18"/>
              </w:rPr>
              <w:t>характеристики</w:t>
            </w:r>
            <w:proofErr w:type="spellEnd"/>
          </w:p>
        </w:tc>
        <w:tc>
          <w:tcPr>
            <w:tcW w:w="1990" w:type="dxa"/>
            <w:gridSpan w:val="2"/>
          </w:tcPr>
          <w:p w:rsidR="00D16B3E" w:rsidRPr="00D16B3E" w:rsidRDefault="00D16B3E" w:rsidP="003964E4">
            <w:pPr>
              <w:pStyle w:val="TableParagraph"/>
              <w:spacing w:line="210" w:lineRule="exact"/>
              <w:ind w:left="105"/>
              <w:rPr>
                <w:b/>
                <w:sz w:val="18"/>
                <w:szCs w:val="18"/>
              </w:rPr>
            </w:pPr>
            <w:proofErr w:type="spellStart"/>
            <w:r w:rsidRPr="00D16B3E">
              <w:rPr>
                <w:b/>
                <w:sz w:val="18"/>
                <w:szCs w:val="18"/>
              </w:rPr>
              <w:t>единица</w:t>
            </w:r>
            <w:proofErr w:type="spellEnd"/>
            <w:r w:rsidRPr="00D16B3E">
              <w:rPr>
                <w:b/>
                <w:spacing w:val="-7"/>
                <w:sz w:val="18"/>
                <w:szCs w:val="18"/>
              </w:rPr>
              <w:t xml:space="preserve"> </w:t>
            </w:r>
            <w:proofErr w:type="spellStart"/>
            <w:r w:rsidRPr="00D16B3E">
              <w:rPr>
                <w:b/>
                <w:spacing w:val="-2"/>
                <w:sz w:val="18"/>
                <w:szCs w:val="18"/>
              </w:rPr>
              <w:t>измерения</w:t>
            </w:r>
            <w:proofErr w:type="spellEnd"/>
          </w:p>
        </w:tc>
        <w:tc>
          <w:tcPr>
            <w:tcW w:w="6243" w:type="dxa"/>
            <w:gridSpan w:val="4"/>
            <w:vMerge w:val="restart"/>
          </w:tcPr>
          <w:p w:rsidR="00D16B3E" w:rsidRPr="00D16B3E" w:rsidRDefault="00D16B3E" w:rsidP="003964E4">
            <w:pPr>
              <w:pStyle w:val="TableParagraph"/>
              <w:spacing w:before="163"/>
              <w:ind w:left="1939"/>
              <w:rPr>
                <w:b/>
                <w:sz w:val="18"/>
                <w:szCs w:val="18"/>
              </w:rPr>
            </w:pPr>
            <w:proofErr w:type="spellStart"/>
            <w:r w:rsidRPr="00D16B3E">
              <w:rPr>
                <w:b/>
                <w:sz w:val="18"/>
                <w:szCs w:val="18"/>
              </w:rPr>
              <w:t>значение</w:t>
            </w:r>
            <w:proofErr w:type="spellEnd"/>
            <w:r w:rsidRPr="00D16B3E">
              <w:rPr>
                <w:b/>
                <w:spacing w:val="-7"/>
                <w:sz w:val="18"/>
                <w:szCs w:val="18"/>
              </w:rPr>
              <w:t xml:space="preserve"> </w:t>
            </w:r>
            <w:proofErr w:type="spellStart"/>
            <w:r w:rsidRPr="00D16B3E">
              <w:rPr>
                <w:b/>
                <w:spacing w:val="-2"/>
                <w:sz w:val="18"/>
                <w:szCs w:val="18"/>
              </w:rPr>
              <w:t>характеристики</w:t>
            </w:r>
            <w:proofErr w:type="spellEnd"/>
          </w:p>
        </w:tc>
      </w:tr>
      <w:tr w:rsidR="00D16B3E" w:rsidRPr="00D16B3E" w:rsidTr="00D33557">
        <w:trPr>
          <w:trHeight w:val="207"/>
        </w:trPr>
        <w:tc>
          <w:tcPr>
            <w:tcW w:w="1520" w:type="dxa"/>
            <w:vMerge/>
            <w:tcBorders>
              <w:top w:val="nil"/>
            </w:tcBorders>
          </w:tcPr>
          <w:p w:rsidR="00D16B3E" w:rsidRPr="00D16B3E" w:rsidRDefault="00D16B3E" w:rsidP="003964E4">
            <w:pPr>
              <w:rPr>
                <w:sz w:val="18"/>
                <w:szCs w:val="18"/>
              </w:rPr>
            </w:pPr>
          </w:p>
        </w:tc>
        <w:tc>
          <w:tcPr>
            <w:tcW w:w="1057" w:type="dxa"/>
            <w:vMerge/>
            <w:tcBorders>
              <w:top w:val="nil"/>
            </w:tcBorders>
          </w:tcPr>
          <w:p w:rsidR="00D16B3E" w:rsidRPr="00D16B3E" w:rsidRDefault="00D16B3E" w:rsidP="003964E4">
            <w:pPr>
              <w:rPr>
                <w:sz w:val="18"/>
                <w:szCs w:val="18"/>
              </w:rPr>
            </w:pPr>
          </w:p>
        </w:tc>
        <w:tc>
          <w:tcPr>
            <w:tcW w:w="2214" w:type="dxa"/>
            <w:vMerge/>
            <w:tcBorders>
              <w:top w:val="nil"/>
            </w:tcBorders>
          </w:tcPr>
          <w:p w:rsidR="00D16B3E" w:rsidRPr="00D16B3E" w:rsidRDefault="00D16B3E" w:rsidP="003964E4">
            <w:pPr>
              <w:rPr>
                <w:sz w:val="18"/>
                <w:szCs w:val="18"/>
              </w:rPr>
            </w:pPr>
          </w:p>
        </w:tc>
        <w:tc>
          <w:tcPr>
            <w:tcW w:w="2551" w:type="dxa"/>
            <w:vMerge/>
            <w:tcBorders>
              <w:top w:val="nil"/>
            </w:tcBorders>
          </w:tcPr>
          <w:p w:rsidR="00D16B3E" w:rsidRPr="00D16B3E" w:rsidRDefault="00D16B3E" w:rsidP="003964E4">
            <w:pPr>
              <w:rPr>
                <w:sz w:val="18"/>
                <w:szCs w:val="18"/>
              </w:rPr>
            </w:pPr>
          </w:p>
        </w:tc>
        <w:tc>
          <w:tcPr>
            <w:tcW w:w="1134" w:type="dxa"/>
            <w:vMerge w:val="restart"/>
          </w:tcPr>
          <w:p w:rsidR="00D16B3E" w:rsidRPr="00D16B3E" w:rsidRDefault="00D16B3E" w:rsidP="003964E4">
            <w:pPr>
              <w:pStyle w:val="TableParagraph"/>
              <w:ind w:left="263" w:firstLine="4"/>
              <w:rPr>
                <w:b/>
                <w:sz w:val="18"/>
                <w:szCs w:val="18"/>
              </w:rPr>
            </w:pPr>
            <w:proofErr w:type="spellStart"/>
            <w:r w:rsidRPr="00D16B3E">
              <w:rPr>
                <w:b/>
                <w:sz w:val="18"/>
                <w:szCs w:val="18"/>
              </w:rPr>
              <w:t>код</w:t>
            </w:r>
            <w:proofErr w:type="spellEnd"/>
            <w:r w:rsidRPr="00D16B3E">
              <w:rPr>
                <w:b/>
                <w:spacing w:val="-13"/>
                <w:sz w:val="18"/>
                <w:szCs w:val="18"/>
              </w:rPr>
              <w:t xml:space="preserve"> </w:t>
            </w:r>
            <w:proofErr w:type="spellStart"/>
            <w:r w:rsidRPr="00D16B3E">
              <w:rPr>
                <w:b/>
                <w:sz w:val="18"/>
                <w:szCs w:val="18"/>
              </w:rPr>
              <w:t>по</w:t>
            </w:r>
            <w:proofErr w:type="spellEnd"/>
            <w:r w:rsidRPr="00D16B3E">
              <w:rPr>
                <w:b/>
                <w:sz w:val="18"/>
                <w:szCs w:val="18"/>
              </w:rPr>
              <w:t xml:space="preserve"> </w:t>
            </w:r>
            <w:r w:rsidRPr="00D16B3E">
              <w:rPr>
                <w:b/>
                <w:spacing w:val="-4"/>
                <w:sz w:val="18"/>
                <w:szCs w:val="18"/>
              </w:rPr>
              <w:t>ОКЕИ</w:t>
            </w:r>
          </w:p>
        </w:tc>
        <w:tc>
          <w:tcPr>
            <w:tcW w:w="856" w:type="dxa"/>
            <w:vMerge w:val="restart"/>
          </w:tcPr>
          <w:p w:rsidR="00D16B3E" w:rsidRPr="00D16B3E" w:rsidRDefault="00D16B3E" w:rsidP="003964E4">
            <w:pPr>
              <w:pStyle w:val="TableParagraph"/>
              <w:ind w:left="144" w:right="139"/>
              <w:jc w:val="center"/>
              <w:rPr>
                <w:b/>
                <w:sz w:val="18"/>
                <w:szCs w:val="18"/>
              </w:rPr>
            </w:pPr>
            <w:proofErr w:type="spellStart"/>
            <w:r w:rsidRPr="00D16B3E">
              <w:rPr>
                <w:b/>
                <w:spacing w:val="-2"/>
                <w:sz w:val="18"/>
                <w:szCs w:val="18"/>
              </w:rPr>
              <w:t>наиме</w:t>
            </w:r>
            <w:proofErr w:type="spellEnd"/>
            <w:r w:rsidRPr="00D16B3E">
              <w:rPr>
                <w:b/>
                <w:spacing w:val="-2"/>
                <w:sz w:val="18"/>
                <w:szCs w:val="18"/>
              </w:rPr>
              <w:t xml:space="preserve"> </w:t>
            </w:r>
            <w:proofErr w:type="spellStart"/>
            <w:r w:rsidRPr="00D16B3E">
              <w:rPr>
                <w:b/>
                <w:spacing w:val="-2"/>
                <w:sz w:val="18"/>
                <w:szCs w:val="18"/>
              </w:rPr>
              <w:t>нован</w:t>
            </w:r>
            <w:proofErr w:type="spellEnd"/>
            <w:r w:rsidRPr="00D16B3E">
              <w:rPr>
                <w:b/>
                <w:spacing w:val="-2"/>
                <w:sz w:val="18"/>
                <w:szCs w:val="18"/>
              </w:rPr>
              <w:t xml:space="preserve"> </w:t>
            </w:r>
            <w:proofErr w:type="spellStart"/>
            <w:r w:rsidRPr="00D16B3E">
              <w:rPr>
                <w:b/>
                <w:spacing w:val="-6"/>
                <w:sz w:val="18"/>
                <w:szCs w:val="18"/>
              </w:rPr>
              <w:t>ие</w:t>
            </w:r>
            <w:proofErr w:type="spellEnd"/>
          </w:p>
        </w:tc>
        <w:tc>
          <w:tcPr>
            <w:tcW w:w="6243" w:type="dxa"/>
            <w:gridSpan w:val="4"/>
            <w:vMerge/>
            <w:tcBorders>
              <w:top w:val="nil"/>
            </w:tcBorders>
          </w:tcPr>
          <w:p w:rsidR="00D16B3E" w:rsidRPr="00D16B3E" w:rsidRDefault="00D16B3E" w:rsidP="003964E4">
            <w:pPr>
              <w:rPr>
                <w:sz w:val="18"/>
                <w:szCs w:val="18"/>
              </w:rPr>
            </w:pPr>
          </w:p>
        </w:tc>
      </w:tr>
      <w:tr w:rsidR="00D16B3E" w:rsidRPr="00D16B3E" w:rsidTr="00D33557">
        <w:trPr>
          <w:trHeight w:hRule="exact" w:val="1387"/>
        </w:trPr>
        <w:tc>
          <w:tcPr>
            <w:tcW w:w="1520" w:type="dxa"/>
            <w:vMerge/>
            <w:tcBorders>
              <w:top w:val="nil"/>
            </w:tcBorders>
          </w:tcPr>
          <w:p w:rsidR="00D16B3E" w:rsidRPr="00D16B3E" w:rsidRDefault="00D16B3E" w:rsidP="003964E4">
            <w:pPr>
              <w:rPr>
                <w:sz w:val="18"/>
                <w:szCs w:val="18"/>
              </w:rPr>
            </w:pPr>
          </w:p>
        </w:tc>
        <w:tc>
          <w:tcPr>
            <w:tcW w:w="1057" w:type="dxa"/>
            <w:vMerge/>
            <w:tcBorders>
              <w:top w:val="nil"/>
            </w:tcBorders>
          </w:tcPr>
          <w:p w:rsidR="00D16B3E" w:rsidRPr="00D16B3E" w:rsidRDefault="00D16B3E" w:rsidP="003964E4">
            <w:pPr>
              <w:rPr>
                <w:sz w:val="18"/>
                <w:szCs w:val="18"/>
              </w:rPr>
            </w:pPr>
          </w:p>
        </w:tc>
        <w:tc>
          <w:tcPr>
            <w:tcW w:w="2214" w:type="dxa"/>
            <w:vMerge/>
            <w:tcBorders>
              <w:top w:val="nil"/>
            </w:tcBorders>
          </w:tcPr>
          <w:p w:rsidR="00D16B3E" w:rsidRPr="00D16B3E" w:rsidRDefault="00D16B3E" w:rsidP="003964E4">
            <w:pPr>
              <w:rPr>
                <w:sz w:val="18"/>
                <w:szCs w:val="18"/>
              </w:rPr>
            </w:pPr>
          </w:p>
        </w:tc>
        <w:tc>
          <w:tcPr>
            <w:tcW w:w="2551" w:type="dxa"/>
            <w:vMerge/>
            <w:tcBorders>
              <w:top w:val="nil"/>
            </w:tcBorders>
          </w:tcPr>
          <w:p w:rsidR="00D16B3E" w:rsidRPr="00D16B3E" w:rsidRDefault="00D16B3E" w:rsidP="003964E4">
            <w:pPr>
              <w:rPr>
                <w:sz w:val="18"/>
                <w:szCs w:val="18"/>
              </w:rPr>
            </w:pPr>
          </w:p>
        </w:tc>
        <w:tc>
          <w:tcPr>
            <w:tcW w:w="1134" w:type="dxa"/>
            <w:vMerge/>
            <w:tcBorders>
              <w:top w:val="nil"/>
            </w:tcBorders>
          </w:tcPr>
          <w:p w:rsidR="00D16B3E" w:rsidRPr="00D16B3E" w:rsidRDefault="00D16B3E" w:rsidP="003964E4">
            <w:pPr>
              <w:rPr>
                <w:sz w:val="18"/>
                <w:szCs w:val="18"/>
              </w:rPr>
            </w:pPr>
          </w:p>
        </w:tc>
        <w:tc>
          <w:tcPr>
            <w:tcW w:w="856" w:type="dxa"/>
            <w:vMerge/>
            <w:tcBorders>
              <w:top w:val="nil"/>
            </w:tcBorders>
          </w:tcPr>
          <w:p w:rsidR="00D16B3E" w:rsidRPr="00D16B3E" w:rsidRDefault="00D16B3E" w:rsidP="003964E4">
            <w:pPr>
              <w:rPr>
                <w:sz w:val="18"/>
                <w:szCs w:val="18"/>
              </w:rPr>
            </w:pPr>
          </w:p>
        </w:tc>
        <w:tc>
          <w:tcPr>
            <w:tcW w:w="1557" w:type="dxa"/>
          </w:tcPr>
          <w:p w:rsidR="00D16B3E" w:rsidRPr="00D16B3E" w:rsidRDefault="00D16B3E" w:rsidP="003964E4">
            <w:pPr>
              <w:pStyle w:val="TableParagraph"/>
              <w:ind w:left="148" w:right="152" w:firstLine="7"/>
              <w:jc w:val="center"/>
              <w:rPr>
                <w:b/>
                <w:sz w:val="18"/>
                <w:szCs w:val="18"/>
                <w:lang w:val="ru-RU"/>
              </w:rPr>
            </w:pPr>
            <w:r w:rsidRPr="00D16B3E">
              <w:rPr>
                <w:b/>
                <w:spacing w:val="-2"/>
                <w:sz w:val="18"/>
                <w:szCs w:val="18"/>
                <w:lang w:val="ru-RU"/>
              </w:rPr>
              <w:t xml:space="preserve">высшая группа должностей </w:t>
            </w:r>
            <w:proofErr w:type="spellStart"/>
            <w:r w:rsidRPr="00D16B3E">
              <w:rPr>
                <w:b/>
                <w:spacing w:val="-2"/>
                <w:sz w:val="18"/>
                <w:szCs w:val="18"/>
                <w:lang w:val="ru-RU"/>
              </w:rPr>
              <w:t>муниципальн</w:t>
            </w:r>
            <w:proofErr w:type="spellEnd"/>
            <w:r w:rsidRPr="00D16B3E">
              <w:rPr>
                <w:b/>
                <w:spacing w:val="-2"/>
                <w:sz w:val="18"/>
                <w:szCs w:val="18"/>
                <w:lang w:val="ru-RU"/>
              </w:rPr>
              <w:t xml:space="preserve"> </w:t>
            </w:r>
            <w:r w:rsidRPr="00D16B3E">
              <w:rPr>
                <w:b/>
                <w:sz w:val="18"/>
                <w:szCs w:val="18"/>
                <w:lang w:val="ru-RU"/>
              </w:rPr>
              <w:t>ой службы</w:t>
            </w:r>
          </w:p>
        </w:tc>
        <w:tc>
          <w:tcPr>
            <w:tcW w:w="1706" w:type="dxa"/>
          </w:tcPr>
          <w:p w:rsidR="00D16B3E" w:rsidRPr="00D16B3E" w:rsidRDefault="00D16B3E" w:rsidP="003964E4">
            <w:pPr>
              <w:pStyle w:val="TableParagraph"/>
              <w:ind w:left="119" w:right="118" w:hanging="6"/>
              <w:jc w:val="center"/>
              <w:rPr>
                <w:b/>
                <w:sz w:val="18"/>
                <w:szCs w:val="18"/>
                <w:lang w:val="ru-RU"/>
              </w:rPr>
            </w:pPr>
            <w:r w:rsidRPr="00D16B3E">
              <w:rPr>
                <w:b/>
                <w:sz w:val="18"/>
                <w:szCs w:val="18"/>
                <w:lang w:val="ru-RU"/>
              </w:rPr>
              <w:t xml:space="preserve">главная группа </w:t>
            </w:r>
            <w:r w:rsidRPr="00D16B3E">
              <w:rPr>
                <w:b/>
                <w:spacing w:val="-2"/>
                <w:sz w:val="18"/>
                <w:szCs w:val="18"/>
                <w:lang w:val="ru-RU"/>
              </w:rPr>
              <w:t>должностей муниципальной службы</w:t>
            </w:r>
          </w:p>
        </w:tc>
        <w:tc>
          <w:tcPr>
            <w:tcW w:w="1562" w:type="dxa"/>
          </w:tcPr>
          <w:p w:rsidR="00D16B3E" w:rsidRPr="00D16B3E" w:rsidRDefault="00D16B3E" w:rsidP="003964E4">
            <w:pPr>
              <w:pStyle w:val="TableParagraph"/>
              <w:ind w:left="148" w:right="156" w:firstLine="2"/>
              <w:jc w:val="center"/>
              <w:rPr>
                <w:b/>
                <w:sz w:val="18"/>
                <w:szCs w:val="18"/>
                <w:lang w:val="ru-RU"/>
              </w:rPr>
            </w:pPr>
            <w:r w:rsidRPr="00D16B3E">
              <w:rPr>
                <w:b/>
                <w:spacing w:val="-2"/>
                <w:sz w:val="18"/>
                <w:szCs w:val="18"/>
                <w:lang w:val="ru-RU"/>
              </w:rPr>
              <w:t xml:space="preserve">ведущая группа должностей </w:t>
            </w:r>
            <w:proofErr w:type="spellStart"/>
            <w:r w:rsidRPr="00D16B3E">
              <w:rPr>
                <w:b/>
                <w:spacing w:val="-2"/>
                <w:sz w:val="18"/>
                <w:szCs w:val="18"/>
                <w:lang w:val="ru-RU"/>
              </w:rPr>
              <w:t>муниципальн</w:t>
            </w:r>
            <w:proofErr w:type="spellEnd"/>
            <w:r w:rsidRPr="00D16B3E">
              <w:rPr>
                <w:b/>
                <w:spacing w:val="-2"/>
                <w:sz w:val="18"/>
                <w:szCs w:val="18"/>
                <w:lang w:val="ru-RU"/>
              </w:rPr>
              <w:t xml:space="preserve"> </w:t>
            </w:r>
            <w:r w:rsidRPr="00D16B3E">
              <w:rPr>
                <w:b/>
                <w:sz w:val="18"/>
                <w:szCs w:val="18"/>
                <w:lang w:val="ru-RU"/>
              </w:rPr>
              <w:t>ой службы</w:t>
            </w:r>
          </w:p>
        </w:tc>
        <w:tc>
          <w:tcPr>
            <w:tcW w:w="1418" w:type="dxa"/>
          </w:tcPr>
          <w:p w:rsidR="00D16B3E" w:rsidRPr="00D16B3E" w:rsidRDefault="00D16B3E" w:rsidP="003964E4">
            <w:pPr>
              <w:pStyle w:val="TableParagraph"/>
              <w:ind w:left="114" w:right="117"/>
              <w:jc w:val="center"/>
              <w:rPr>
                <w:b/>
                <w:sz w:val="18"/>
                <w:szCs w:val="18"/>
                <w:lang w:val="ru-RU"/>
              </w:rPr>
            </w:pPr>
            <w:r w:rsidRPr="00D16B3E">
              <w:rPr>
                <w:b/>
                <w:sz w:val="18"/>
                <w:szCs w:val="18"/>
                <w:lang w:val="ru-RU"/>
              </w:rPr>
              <w:t xml:space="preserve">старшая и </w:t>
            </w:r>
            <w:r w:rsidRPr="00D16B3E">
              <w:rPr>
                <w:b/>
                <w:spacing w:val="-2"/>
                <w:sz w:val="18"/>
                <w:szCs w:val="18"/>
                <w:lang w:val="ru-RU"/>
              </w:rPr>
              <w:t>младшая группы должностей</w:t>
            </w:r>
          </w:p>
          <w:p w:rsidR="00D16B3E" w:rsidRPr="00D16B3E" w:rsidRDefault="00D16B3E" w:rsidP="003964E4">
            <w:pPr>
              <w:pStyle w:val="TableParagraph"/>
              <w:spacing w:line="226" w:lineRule="exact"/>
              <w:ind w:left="114" w:right="117"/>
              <w:jc w:val="center"/>
              <w:rPr>
                <w:b/>
                <w:sz w:val="18"/>
                <w:szCs w:val="18"/>
                <w:lang w:val="ru-RU"/>
              </w:rPr>
            </w:pPr>
            <w:proofErr w:type="spellStart"/>
            <w:r w:rsidRPr="00D16B3E">
              <w:rPr>
                <w:b/>
                <w:spacing w:val="-2"/>
                <w:sz w:val="18"/>
                <w:szCs w:val="18"/>
                <w:lang w:val="ru-RU"/>
              </w:rPr>
              <w:t>муниципаль</w:t>
            </w:r>
            <w:proofErr w:type="spellEnd"/>
            <w:r w:rsidRPr="00D16B3E">
              <w:rPr>
                <w:b/>
                <w:spacing w:val="-2"/>
                <w:sz w:val="18"/>
                <w:szCs w:val="18"/>
                <w:lang w:val="ru-RU"/>
              </w:rPr>
              <w:t xml:space="preserve"> </w:t>
            </w:r>
            <w:r w:rsidRPr="00D16B3E">
              <w:rPr>
                <w:b/>
                <w:sz w:val="18"/>
                <w:szCs w:val="18"/>
                <w:lang w:val="ru-RU"/>
              </w:rPr>
              <w:t>ной службы</w:t>
            </w:r>
          </w:p>
        </w:tc>
      </w:tr>
      <w:tr w:rsidR="00D16B3E" w:rsidRPr="00D16B3E" w:rsidTr="00D33557">
        <w:trPr>
          <w:trHeight w:hRule="exact" w:val="701"/>
        </w:trPr>
        <w:tc>
          <w:tcPr>
            <w:tcW w:w="1520" w:type="dxa"/>
            <w:vMerge w:val="restart"/>
          </w:tcPr>
          <w:p w:rsidR="00D16B3E" w:rsidRPr="00D16B3E" w:rsidRDefault="00D16B3E" w:rsidP="003964E4">
            <w:pPr>
              <w:pStyle w:val="TableParagraph"/>
              <w:spacing w:before="34"/>
              <w:ind w:left="158"/>
              <w:rPr>
                <w:sz w:val="18"/>
                <w:szCs w:val="18"/>
              </w:rPr>
            </w:pPr>
            <w:r w:rsidRPr="00D16B3E">
              <w:rPr>
                <w:spacing w:val="-5"/>
                <w:sz w:val="18"/>
                <w:szCs w:val="18"/>
              </w:rPr>
              <w:t>5.</w:t>
            </w:r>
          </w:p>
        </w:tc>
        <w:tc>
          <w:tcPr>
            <w:tcW w:w="1057" w:type="dxa"/>
            <w:vMerge w:val="restart"/>
          </w:tcPr>
          <w:p w:rsidR="00D16B3E" w:rsidRPr="00D16B3E" w:rsidRDefault="00D16B3E" w:rsidP="003964E4">
            <w:pPr>
              <w:pStyle w:val="TableParagraph"/>
              <w:spacing w:line="225" w:lineRule="exact"/>
              <w:ind w:left="172"/>
              <w:rPr>
                <w:sz w:val="18"/>
                <w:szCs w:val="18"/>
              </w:rPr>
            </w:pPr>
            <w:r w:rsidRPr="00D16B3E">
              <w:rPr>
                <w:spacing w:val="-2"/>
                <w:sz w:val="18"/>
                <w:szCs w:val="18"/>
              </w:rPr>
              <w:t>34.10.22</w:t>
            </w:r>
          </w:p>
        </w:tc>
        <w:tc>
          <w:tcPr>
            <w:tcW w:w="2214" w:type="dxa"/>
            <w:vMerge w:val="restart"/>
          </w:tcPr>
          <w:p w:rsidR="00D16B3E" w:rsidRPr="00D16B3E" w:rsidRDefault="00D16B3E" w:rsidP="003964E4">
            <w:pPr>
              <w:pStyle w:val="TableParagraph"/>
              <w:spacing w:line="225" w:lineRule="exact"/>
              <w:ind w:left="148"/>
              <w:rPr>
                <w:sz w:val="18"/>
                <w:szCs w:val="18"/>
              </w:rPr>
            </w:pPr>
            <w:proofErr w:type="spellStart"/>
            <w:r w:rsidRPr="00D16B3E">
              <w:rPr>
                <w:spacing w:val="-2"/>
                <w:sz w:val="18"/>
                <w:szCs w:val="18"/>
              </w:rPr>
              <w:t>Автомобили</w:t>
            </w:r>
            <w:proofErr w:type="spellEnd"/>
            <w:r w:rsidRPr="00D16B3E">
              <w:rPr>
                <w:spacing w:val="6"/>
                <w:sz w:val="18"/>
                <w:szCs w:val="18"/>
              </w:rPr>
              <w:t xml:space="preserve"> </w:t>
            </w:r>
            <w:proofErr w:type="spellStart"/>
            <w:r w:rsidRPr="00D16B3E">
              <w:rPr>
                <w:spacing w:val="-2"/>
                <w:sz w:val="18"/>
                <w:szCs w:val="18"/>
              </w:rPr>
              <w:t>легковые</w:t>
            </w:r>
            <w:proofErr w:type="spellEnd"/>
          </w:p>
        </w:tc>
        <w:tc>
          <w:tcPr>
            <w:tcW w:w="2551" w:type="dxa"/>
          </w:tcPr>
          <w:p w:rsidR="00D16B3E" w:rsidRPr="00D16B3E" w:rsidRDefault="00D16B3E" w:rsidP="003964E4">
            <w:pPr>
              <w:pStyle w:val="TableParagraph"/>
              <w:spacing w:line="225" w:lineRule="exact"/>
              <w:ind w:left="100"/>
              <w:rPr>
                <w:sz w:val="18"/>
                <w:szCs w:val="18"/>
                <w:lang w:val="ru-RU"/>
              </w:rPr>
            </w:pPr>
            <w:r w:rsidRPr="00D16B3E">
              <w:rPr>
                <w:spacing w:val="-2"/>
                <w:sz w:val="18"/>
                <w:szCs w:val="18"/>
                <w:lang w:val="ru-RU"/>
              </w:rPr>
              <w:t>мощность</w:t>
            </w:r>
            <w:r w:rsidRPr="00D16B3E">
              <w:rPr>
                <w:spacing w:val="2"/>
                <w:sz w:val="18"/>
                <w:szCs w:val="18"/>
                <w:lang w:val="ru-RU"/>
              </w:rPr>
              <w:t xml:space="preserve"> </w:t>
            </w:r>
            <w:r w:rsidRPr="00D16B3E">
              <w:rPr>
                <w:spacing w:val="-2"/>
                <w:sz w:val="18"/>
                <w:szCs w:val="18"/>
                <w:lang w:val="ru-RU"/>
              </w:rPr>
              <w:t>двигателя,</w:t>
            </w:r>
          </w:p>
          <w:p w:rsidR="00D16B3E" w:rsidRPr="00D16B3E" w:rsidRDefault="00D16B3E" w:rsidP="003964E4">
            <w:pPr>
              <w:pStyle w:val="TableParagraph"/>
              <w:spacing w:line="230" w:lineRule="atLeast"/>
              <w:ind w:left="100" w:right="170"/>
              <w:rPr>
                <w:sz w:val="18"/>
                <w:szCs w:val="18"/>
                <w:lang w:val="ru-RU"/>
              </w:rPr>
            </w:pPr>
            <w:r w:rsidRPr="00D16B3E">
              <w:rPr>
                <w:sz w:val="18"/>
                <w:szCs w:val="18"/>
                <w:lang w:val="ru-RU"/>
              </w:rPr>
              <w:t>комплектация,</w:t>
            </w:r>
            <w:r w:rsidRPr="00D16B3E">
              <w:rPr>
                <w:spacing w:val="-13"/>
                <w:sz w:val="18"/>
                <w:szCs w:val="18"/>
                <w:lang w:val="ru-RU"/>
              </w:rPr>
              <w:t xml:space="preserve"> </w:t>
            </w:r>
            <w:r w:rsidRPr="00D16B3E">
              <w:rPr>
                <w:sz w:val="18"/>
                <w:szCs w:val="18"/>
                <w:lang w:val="ru-RU"/>
              </w:rPr>
              <w:t xml:space="preserve">предельная </w:t>
            </w:r>
            <w:r w:rsidRPr="00D16B3E">
              <w:rPr>
                <w:spacing w:val="-4"/>
                <w:sz w:val="18"/>
                <w:szCs w:val="18"/>
                <w:lang w:val="ru-RU"/>
              </w:rPr>
              <w:t>цена</w:t>
            </w:r>
          </w:p>
        </w:tc>
        <w:tc>
          <w:tcPr>
            <w:tcW w:w="1134" w:type="dxa"/>
          </w:tcPr>
          <w:p w:rsidR="00D16B3E" w:rsidRPr="00D16B3E" w:rsidRDefault="00D16B3E" w:rsidP="003964E4">
            <w:pPr>
              <w:pStyle w:val="TableParagraph"/>
              <w:spacing w:line="225" w:lineRule="exact"/>
              <w:ind w:left="398" w:right="400"/>
              <w:jc w:val="center"/>
              <w:rPr>
                <w:sz w:val="18"/>
                <w:szCs w:val="18"/>
              </w:rPr>
            </w:pPr>
            <w:r w:rsidRPr="00D16B3E">
              <w:rPr>
                <w:spacing w:val="-5"/>
                <w:sz w:val="18"/>
                <w:szCs w:val="18"/>
              </w:rPr>
              <w:t>251</w:t>
            </w:r>
          </w:p>
        </w:tc>
        <w:tc>
          <w:tcPr>
            <w:tcW w:w="856" w:type="dxa"/>
          </w:tcPr>
          <w:p w:rsidR="00D16B3E" w:rsidRPr="00D16B3E" w:rsidRDefault="00D16B3E" w:rsidP="003964E4">
            <w:pPr>
              <w:pStyle w:val="TableParagraph"/>
              <w:spacing w:line="225" w:lineRule="exact"/>
              <w:ind w:left="225" w:hanging="77"/>
              <w:rPr>
                <w:sz w:val="18"/>
                <w:szCs w:val="18"/>
              </w:rPr>
            </w:pPr>
            <w:proofErr w:type="spellStart"/>
            <w:r w:rsidRPr="00D16B3E">
              <w:rPr>
                <w:spacing w:val="-2"/>
                <w:sz w:val="18"/>
                <w:szCs w:val="18"/>
              </w:rPr>
              <w:t>лошад</w:t>
            </w:r>
            <w:proofErr w:type="spellEnd"/>
          </w:p>
          <w:p w:rsidR="00D16B3E" w:rsidRPr="00D16B3E" w:rsidRDefault="00D16B3E" w:rsidP="003964E4">
            <w:pPr>
              <w:pStyle w:val="TableParagraph"/>
              <w:spacing w:line="230" w:lineRule="atLeast"/>
              <w:ind w:left="230" w:hanging="5"/>
              <w:rPr>
                <w:sz w:val="18"/>
                <w:szCs w:val="18"/>
              </w:rPr>
            </w:pPr>
            <w:proofErr w:type="spellStart"/>
            <w:r w:rsidRPr="00D16B3E">
              <w:rPr>
                <w:spacing w:val="-4"/>
                <w:sz w:val="18"/>
                <w:szCs w:val="18"/>
              </w:rPr>
              <w:t>иная</w:t>
            </w:r>
            <w:proofErr w:type="spellEnd"/>
            <w:r w:rsidRPr="00D16B3E">
              <w:rPr>
                <w:spacing w:val="-4"/>
                <w:sz w:val="18"/>
                <w:szCs w:val="18"/>
              </w:rPr>
              <w:t xml:space="preserve"> </w:t>
            </w:r>
            <w:proofErr w:type="spellStart"/>
            <w:r w:rsidRPr="00D16B3E">
              <w:rPr>
                <w:spacing w:val="-4"/>
                <w:sz w:val="18"/>
                <w:szCs w:val="18"/>
              </w:rPr>
              <w:t>сила</w:t>
            </w:r>
            <w:proofErr w:type="spellEnd"/>
          </w:p>
        </w:tc>
        <w:tc>
          <w:tcPr>
            <w:tcW w:w="1557" w:type="dxa"/>
          </w:tcPr>
          <w:p w:rsidR="00D16B3E" w:rsidRPr="00D16B3E" w:rsidRDefault="00D16B3E" w:rsidP="003964E4">
            <w:pPr>
              <w:pStyle w:val="TableParagraph"/>
              <w:spacing w:line="225" w:lineRule="exact"/>
              <w:ind w:left="234"/>
              <w:rPr>
                <w:sz w:val="18"/>
                <w:szCs w:val="18"/>
              </w:rPr>
            </w:pPr>
            <w:proofErr w:type="spellStart"/>
            <w:r w:rsidRPr="00D16B3E">
              <w:rPr>
                <w:sz w:val="18"/>
                <w:szCs w:val="18"/>
              </w:rPr>
              <w:t>не</w:t>
            </w:r>
            <w:proofErr w:type="spellEnd"/>
            <w:r w:rsidRPr="00D16B3E">
              <w:rPr>
                <w:spacing w:val="-6"/>
                <w:sz w:val="18"/>
                <w:szCs w:val="18"/>
              </w:rPr>
              <w:t xml:space="preserve"> </w:t>
            </w:r>
            <w:proofErr w:type="spellStart"/>
            <w:r w:rsidRPr="00D16B3E">
              <w:rPr>
                <w:sz w:val="18"/>
                <w:szCs w:val="18"/>
              </w:rPr>
              <w:t>более</w:t>
            </w:r>
            <w:proofErr w:type="spellEnd"/>
            <w:r w:rsidRPr="00D16B3E">
              <w:rPr>
                <w:spacing w:val="-5"/>
                <w:sz w:val="18"/>
                <w:szCs w:val="18"/>
              </w:rPr>
              <w:t xml:space="preserve"> 200</w:t>
            </w:r>
          </w:p>
        </w:tc>
        <w:tc>
          <w:tcPr>
            <w:tcW w:w="1706" w:type="dxa"/>
          </w:tcPr>
          <w:p w:rsidR="00D16B3E" w:rsidRPr="00D16B3E" w:rsidRDefault="00D16B3E" w:rsidP="003964E4">
            <w:pPr>
              <w:pStyle w:val="TableParagraph"/>
              <w:rPr>
                <w:sz w:val="18"/>
                <w:szCs w:val="18"/>
              </w:rPr>
            </w:pPr>
          </w:p>
        </w:tc>
        <w:tc>
          <w:tcPr>
            <w:tcW w:w="1562" w:type="dxa"/>
          </w:tcPr>
          <w:p w:rsidR="00D16B3E" w:rsidRPr="00D16B3E" w:rsidRDefault="00D16B3E" w:rsidP="003964E4">
            <w:pPr>
              <w:pStyle w:val="TableParagraph"/>
              <w:rPr>
                <w:sz w:val="18"/>
                <w:szCs w:val="18"/>
              </w:rPr>
            </w:pPr>
          </w:p>
        </w:tc>
        <w:tc>
          <w:tcPr>
            <w:tcW w:w="1418" w:type="dxa"/>
          </w:tcPr>
          <w:p w:rsidR="00D16B3E" w:rsidRPr="00D16B3E" w:rsidRDefault="00D16B3E" w:rsidP="003964E4">
            <w:pPr>
              <w:pStyle w:val="TableParagraph"/>
              <w:rPr>
                <w:sz w:val="18"/>
                <w:szCs w:val="18"/>
              </w:rPr>
            </w:pPr>
          </w:p>
        </w:tc>
      </w:tr>
      <w:tr w:rsidR="00D16B3E" w:rsidRPr="00D16B3E" w:rsidTr="00D33557">
        <w:trPr>
          <w:trHeight w:hRule="exact" w:val="470"/>
        </w:trPr>
        <w:tc>
          <w:tcPr>
            <w:tcW w:w="1520" w:type="dxa"/>
            <w:vMerge/>
            <w:tcBorders>
              <w:top w:val="nil"/>
            </w:tcBorders>
          </w:tcPr>
          <w:p w:rsidR="00D16B3E" w:rsidRPr="00D16B3E" w:rsidRDefault="00D16B3E" w:rsidP="003964E4">
            <w:pPr>
              <w:rPr>
                <w:sz w:val="18"/>
                <w:szCs w:val="18"/>
              </w:rPr>
            </w:pPr>
          </w:p>
        </w:tc>
        <w:tc>
          <w:tcPr>
            <w:tcW w:w="1057" w:type="dxa"/>
            <w:vMerge/>
            <w:tcBorders>
              <w:top w:val="nil"/>
            </w:tcBorders>
          </w:tcPr>
          <w:p w:rsidR="00D16B3E" w:rsidRPr="00D16B3E" w:rsidRDefault="00D16B3E" w:rsidP="003964E4">
            <w:pPr>
              <w:rPr>
                <w:sz w:val="18"/>
                <w:szCs w:val="18"/>
              </w:rPr>
            </w:pPr>
          </w:p>
        </w:tc>
        <w:tc>
          <w:tcPr>
            <w:tcW w:w="2214" w:type="dxa"/>
            <w:vMerge/>
            <w:tcBorders>
              <w:top w:val="nil"/>
            </w:tcBorders>
          </w:tcPr>
          <w:p w:rsidR="00D16B3E" w:rsidRPr="00D16B3E" w:rsidRDefault="00D16B3E" w:rsidP="003964E4">
            <w:pPr>
              <w:rPr>
                <w:sz w:val="18"/>
                <w:szCs w:val="18"/>
              </w:rPr>
            </w:pPr>
          </w:p>
        </w:tc>
        <w:tc>
          <w:tcPr>
            <w:tcW w:w="2551" w:type="dxa"/>
          </w:tcPr>
          <w:p w:rsidR="00D16B3E" w:rsidRPr="00D16B3E" w:rsidRDefault="00D16B3E" w:rsidP="003964E4">
            <w:pPr>
              <w:pStyle w:val="TableParagraph"/>
              <w:spacing w:line="225" w:lineRule="exact"/>
              <w:ind w:left="561"/>
              <w:rPr>
                <w:sz w:val="18"/>
                <w:szCs w:val="18"/>
              </w:rPr>
            </w:pPr>
            <w:proofErr w:type="spellStart"/>
            <w:r w:rsidRPr="00D16B3E">
              <w:rPr>
                <w:spacing w:val="-2"/>
                <w:sz w:val="18"/>
                <w:szCs w:val="18"/>
              </w:rPr>
              <w:t>предельная</w:t>
            </w:r>
            <w:proofErr w:type="spellEnd"/>
            <w:r w:rsidRPr="00D16B3E">
              <w:rPr>
                <w:spacing w:val="5"/>
                <w:sz w:val="18"/>
                <w:szCs w:val="18"/>
              </w:rPr>
              <w:t xml:space="preserve"> </w:t>
            </w:r>
            <w:proofErr w:type="spellStart"/>
            <w:r w:rsidRPr="00D16B3E">
              <w:rPr>
                <w:spacing w:val="-4"/>
                <w:sz w:val="18"/>
                <w:szCs w:val="18"/>
              </w:rPr>
              <w:t>цена</w:t>
            </w:r>
            <w:proofErr w:type="spellEnd"/>
          </w:p>
        </w:tc>
        <w:tc>
          <w:tcPr>
            <w:tcW w:w="1134" w:type="dxa"/>
          </w:tcPr>
          <w:p w:rsidR="00D16B3E" w:rsidRPr="00D16B3E" w:rsidRDefault="00D16B3E" w:rsidP="003964E4">
            <w:pPr>
              <w:pStyle w:val="TableParagraph"/>
              <w:spacing w:line="225" w:lineRule="exact"/>
              <w:ind w:left="398" w:right="400"/>
              <w:jc w:val="center"/>
              <w:rPr>
                <w:sz w:val="18"/>
                <w:szCs w:val="18"/>
              </w:rPr>
            </w:pPr>
            <w:r w:rsidRPr="00D16B3E">
              <w:rPr>
                <w:spacing w:val="-5"/>
                <w:sz w:val="18"/>
                <w:szCs w:val="18"/>
              </w:rPr>
              <w:t>383</w:t>
            </w:r>
          </w:p>
        </w:tc>
        <w:tc>
          <w:tcPr>
            <w:tcW w:w="856" w:type="dxa"/>
          </w:tcPr>
          <w:p w:rsidR="00D16B3E" w:rsidRPr="00D16B3E" w:rsidRDefault="00D16B3E" w:rsidP="003964E4">
            <w:pPr>
              <w:pStyle w:val="TableParagraph"/>
              <w:spacing w:line="225" w:lineRule="exact"/>
              <w:ind w:left="173"/>
              <w:rPr>
                <w:sz w:val="18"/>
                <w:szCs w:val="18"/>
              </w:rPr>
            </w:pPr>
            <w:proofErr w:type="spellStart"/>
            <w:r w:rsidRPr="00D16B3E">
              <w:rPr>
                <w:spacing w:val="-2"/>
                <w:sz w:val="18"/>
                <w:szCs w:val="18"/>
              </w:rPr>
              <w:t>рубль</w:t>
            </w:r>
            <w:proofErr w:type="spellEnd"/>
          </w:p>
        </w:tc>
        <w:tc>
          <w:tcPr>
            <w:tcW w:w="1557" w:type="dxa"/>
          </w:tcPr>
          <w:p w:rsidR="00D16B3E" w:rsidRPr="00D16B3E" w:rsidRDefault="00D16B3E" w:rsidP="003964E4">
            <w:pPr>
              <w:pStyle w:val="TableParagraph"/>
              <w:spacing w:line="225" w:lineRule="exact"/>
              <w:ind w:left="253" w:right="254"/>
              <w:jc w:val="center"/>
              <w:rPr>
                <w:sz w:val="18"/>
                <w:szCs w:val="18"/>
              </w:rPr>
            </w:pPr>
            <w:proofErr w:type="spellStart"/>
            <w:r w:rsidRPr="00D16B3E">
              <w:rPr>
                <w:sz w:val="18"/>
                <w:szCs w:val="18"/>
              </w:rPr>
              <w:t>не</w:t>
            </w:r>
            <w:proofErr w:type="spellEnd"/>
            <w:r w:rsidRPr="00D16B3E">
              <w:rPr>
                <w:spacing w:val="-6"/>
                <w:sz w:val="18"/>
                <w:szCs w:val="18"/>
              </w:rPr>
              <w:t xml:space="preserve"> </w:t>
            </w:r>
            <w:proofErr w:type="spellStart"/>
            <w:r w:rsidRPr="00D16B3E">
              <w:rPr>
                <w:sz w:val="18"/>
                <w:szCs w:val="18"/>
              </w:rPr>
              <w:t>более</w:t>
            </w:r>
            <w:proofErr w:type="spellEnd"/>
            <w:r w:rsidRPr="00D16B3E">
              <w:rPr>
                <w:spacing w:val="-5"/>
                <w:sz w:val="18"/>
                <w:szCs w:val="18"/>
              </w:rPr>
              <w:t xml:space="preserve"> 1,5</w:t>
            </w:r>
          </w:p>
          <w:p w:rsidR="00D16B3E" w:rsidRPr="00D16B3E" w:rsidRDefault="00D16B3E" w:rsidP="003964E4">
            <w:pPr>
              <w:pStyle w:val="TableParagraph"/>
              <w:spacing w:line="215" w:lineRule="exact"/>
              <w:ind w:left="253" w:right="252"/>
              <w:jc w:val="center"/>
              <w:rPr>
                <w:sz w:val="18"/>
                <w:szCs w:val="18"/>
              </w:rPr>
            </w:pPr>
            <w:proofErr w:type="spellStart"/>
            <w:r w:rsidRPr="00D16B3E">
              <w:rPr>
                <w:spacing w:val="-4"/>
                <w:sz w:val="18"/>
                <w:szCs w:val="18"/>
              </w:rPr>
              <w:t>млн</w:t>
            </w:r>
            <w:proofErr w:type="spellEnd"/>
            <w:r w:rsidRPr="00D16B3E">
              <w:rPr>
                <w:spacing w:val="-4"/>
                <w:sz w:val="18"/>
                <w:szCs w:val="18"/>
              </w:rPr>
              <w:t>.</w:t>
            </w:r>
          </w:p>
        </w:tc>
        <w:tc>
          <w:tcPr>
            <w:tcW w:w="1706" w:type="dxa"/>
          </w:tcPr>
          <w:p w:rsidR="00D16B3E" w:rsidRPr="00D16B3E" w:rsidRDefault="00D16B3E" w:rsidP="003964E4">
            <w:pPr>
              <w:pStyle w:val="TableParagraph"/>
              <w:rPr>
                <w:sz w:val="18"/>
                <w:szCs w:val="18"/>
              </w:rPr>
            </w:pPr>
          </w:p>
        </w:tc>
        <w:tc>
          <w:tcPr>
            <w:tcW w:w="1562" w:type="dxa"/>
          </w:tcPr>
          <w:p w:rsidR="00D16B3E" w:rsidRPr="00D16B3E" w:rsidRDefault="00D16B3E" w:rsidP="003964E4">
            <w:pPr>
              <w:pStyle w:val="TableParagraph"/>
              <w:rPr>
                <w:sz w:val="18"/>
                <w:szCs w:val="18"/>
              </w:rPr>
            </w:pPr>
          </w:p>
        </w:tc>
        <w:tc>
          <w:tcPr>
            <w:tcW w:w="1418" w:type="dxa"/>
          </w:tcPr>
          <w:p w:rsidR="00D16B3E" w:rsidRPr="00D16B3E" w:rsidRDefault="00D16B3E" w:rsidP="003964E4">
            <w:pPr>
              <w:pStyle w:val="TableParagraph"/>
              <w:rPr>
                <w:sz w:val="18"/>
                <w:szCs w:val="18"/>
              </w:rPr>
            </w:pPr>
          </w:p>
        </w:tc>
      </w:tr>
      <w:tr w:rsidR="00D16B3E" w:rsidRPr="00D16B3E" w:rsidTr="00D33557">
        <w:trPr>
          <w:trHeight w:hRule="exact" w:val="931"/>
        </w:trPr>
        <w:tc>
          <w:tcPr>
            <w:tcW w:w="1520" w:type="dxa"/>
          </w:tcPr>
          <w:p w:rsidR="00D16B3E" w:rsidRPr="00D16B3E" w:rsidRDefault="00D16B3E" w:rsidP="003964E4">
            <w:pPr>
              <w:pStyle w:val="TableParagraph"/>
              <w:spacing w:before="29"/>
              <w:ind w:left="158"/>
              <w:rPr>
                <w:sz w:val="18"/>
                <w:szCs w:val="18"/>
              </w:rPr>
            </w:pPr>
            <w:r w:rsidRPr="00D16B3E">
              <w:rPr>
                <w:spacing w:val="-5"/>
                <w:sz w:val="18"/>
                <w:szCs w:val="18"/>
              </w:rPr>
              <w:t>6.</w:t>
            </w:r>
          </w:p>
        </w:tc>
        <w:tc>
          <w:tcPr>
            <w:tcW w:w="1057" w:type="dxa"/>
          </w:tcPr>
          <w:p w:rsidR="00D16B3E" w:rsidRPr="00D16B3E" w:rsidRDefault="00D16B3E" w:rsidP="003964E4">
            <w:pPr>
              <w:pStyle w:val="TableParagraph"/>
              <w:spacing w:line="225" w:lineRule="exact"/>
              <w:ind w:left="163" w:right="160"/>
              <w:jc w:val="center"/>
              <w:rPr>
                <w:sz w:val="18"/>
                <w:szCs w:val="18"/>
              </w:rPr>
            </w:pPr>
            <w:r w:rsidRPr="00D16B3E">
              <w:rPr>
                <w:spacing w:val="-2"/>
                <w:sz w:val="18"/>
                <w:szCs w:val="18"/>
              </w:rPr>
              <w:t>34.10.30</w:t>
            </w:r>
          </w:p>
        </w:tc>
        <w:tc>
          <w:tcPr>
            <w:tcW w:w="2214" w:type="dxa"/>
          </w:tcPr>
          <w:p w:rsidR="00D16B3E" w:rsidRPr="00D16B3E" w:rsidRDefault="00D16B3E" w:rsidP="003964E4">
            <w:pPr>
              <w:pStyle w:val="TableParagraph"/>
              <w:ind w:left="105" w:right="107" w:firstLine="1"/>
              <w:jc w:val="center"/>
              <w:rPr>
                <w:sz w:val="18"/>
                <w:szCs w:val="18"/>
                <w:lang w:val="ru-RU"/>
              </w:rPr>
            </w:pPr>
            <w:r w:rsidRPr="00D16B3E">
              <w:rPr>
                <w:spacing w:val="-2"/>
                <w:sz w:val="18"/>
                <w:szCs w:val="18"/>
                <w:lang w:val="ru-RU"/>
              </w:rPr>
              <w:t>Средства автотранспортные</w:t>
            </w:r>
            <w:r w:rsidRPr="00D16B3E">
              <w:rPr>
                <w:spacing w:val="9"/>
                <w:sz w:val="18"/>
                <w:szCs w:val="18"/>
                <w:lang w:val="ru-RU"/>
              </w:rPr>
              <w:t xml:space="preserve"> </w:t>
            </w:r>
            <w:r w:rsidRPr="00D16B3E">
              <w:rPr>
                <w:spacing w:val="-5"/>
                <w:sz w:val="18"/>
                <w:szCs w:val="18"/>
                <w:lang w:val="ru-RU"/>
              </w:rPr>
              <w:t>для</w:t>
            </w:r>
          </w:p>
          <w:p w:rsidR="00D16B3E" w:rsidRPr="00D16B3E" w:rsidRDefault="00D16B3E" w:rsidP="003964E4">
            <w:pPr>
              <w:pStyle w:val="TableParagraph"/>
              <w:spacing w:line="230" w:lineRule="atLeast"/>
              <w:ind w:left="105" w:right="107"/>
              <w:jc w:val="center"/>
              <w:rPr>
                <w:sz w:val="18"/>
                <w:szCs w:val="18"/>
                <w:lang w:val="ru-RU"/>
              </w:rPr>
            </w:pPr>
            <w:r w:rsidRPr="00D16B3E">
              <w:rPr>
                <w:sz w:val="18"/>
                <w:szCs w:val="18"/>
                <w:lang w:val="ru-RU"/>
              </w:rPr>
              <w:t>перевозки</w:t>
            </w:r>
            <w:r w:rsidRPr="00D16B3E">
              <w:rPr>
                <w:spacing w:val="-13"/>
                <w:sz w:val="18"/>
                <w:szCs w:val="18"/>
                <w:lang w:val="ru-RU"/>
              </w:rPr>
              <w:t xml:space="preserve"> </w:t>
            </w:r>
            <w:r w:rsidRPr="00D16B3E">
              <w:rPr>
                <w:sz w:val="18"/>
                <w:szCs w:val="18"/>
                <w:lang w:val="ru-RU"/>
              </w:rPr>
              <w:t>10</w:t>
            </w:r>
            <w:r w:rsidRPr="00D16B3E">
              <w:rPr>
                <w:spacing w:val="-12"/>
                <w:sz w:val="18"/>
                <w:szCs w:val="18"/>
                <w:lang w:val="ru-RU"/>
              </w:rPr>
              <w:t xml:space="preserve"> </w:t>
            </w:r>
            <w:r w:rsidRPr="00D16B3E">
              <w:rPr>
                <w:sz w:val="18"/>
                <w:szCs w:val="18"/>
                <w:lang w:val="ru-RU"/>
              </w:rPr>
              <w:t>человек</w:t>
            </w:r>
            <w:r w:rsidRPr="00D16B3E">
              <w:rPr>
                <w:spacing w:val="-12"/>
                <w:sz w:val="18"/>
                <w:szCs w:val="18"/>
                <w:lang w:val="ru-RU"/>
              </w:rPr>
              <w:t xml:space="preserve"> </w:t>
            </w:r>
            <w:r w:rsidRPr="00D16B3E">
              <w:rPr>
                <w:sz w:val="18"/>
                <w:szCs w:val="18"/>
                <w:lang w:val="ru-RU"/>
              </w:rPr>
              <w:t xml:space="preserve">и </w:t>
            </w:r>
            <w:r w:rsidRPr="00D16B3E">
              <w:rPr>
                <w:spacing w:val="-2"/>
                <w:sz w:val="18"/>
                <w:szCs w:val="18"/>
                <w:lang w:val="ru-RU"/>
              </w:rPr>
              <w:t>более</w:t>
            </w:r>
          </w:p>
        </w:tc>
        <w:tc>
          <w:tcPr>
            <w:tcW w:w="2551" w:type="dxa"/>
          </w:tcPr>
          <w:p w:rsidR="00D16B3E" w:rsidRPr="00D16B3E" w:rsidRDefault="00D16B3E" w:rsidP="003964E4">
            <w:pPr>
              <w:pStyle w:val="TableParagraph"/>
              <w:ind w:left="667" w:right="369" w:hanging="299"/>
              <w:rPr>
                <w:sz w:val="18"/>
                <w:szCs w:val="18"/>
              </w:rPr>
            </w:pPr>
            <w:proofErr w:type="spellStart"/>
            <w:r w:rsidRPr="00D16B3E">
              <w:rPr>
                <w:sz w:val="18"/>
                <w:szCs w:val="18"/>
              </w:rPr>
              <w:t>мощность</w:t>
            </w:r>
            <w:proofErr w:type="spellEnd"/>
            <w:r w:rsidRPr="00D16B3E">
              <w:rPr>
                <w:spacing w:val="-13"/>
                <w:sz w:val="18"/>
                <w:szCs w:val="18"/>
              </w:rPr>
              <w:t xml:space="preserve"> </w:t>
            </w:r>
            <w:proofErr w:type="spellStart"/>
            <w:r w:rsidRPr="00D16B3E">
              <w:rPr>
                <w:sz w:val="18"/>
                <w:szCs w:val="18"/>
              </w:rPr>
              <w:t>двигателя</w:t>
            </w:r>
            <w:proofErr w:type="spellEnd"/>
            <w:r w:rsidRPr="00D16B3E">
              <w:rPr>
                <w:sz w:val="18"/>
                <w:szCs w:val="18"/>
              </w:rPr>
              <w:t xml:space="preserve">, </w:t>
            </w:r>
            <w:proofErr w:type="spellStart"/>
            <w:r w:rsidRPr="00D16B3E">
              <w:rPr>
                <w:spacing w:val="-2"/>
                <w:sz w:val="18"/>
                <w:szCs w:val="18"/>
              </w:rPr>
              <w:t>комплектация</w:t>
            </w:r>
            <w:proofErr w:type="spellEnd"/>
          </w:p>
        </w:tc>
        <w:tc>
          <w:tcPr>
            <w:tcW w:w="1134" w:type="dxa"/>
          </w:tcPr>
          <w:p w:rsidR="00D16B3E" w:rsidRPr="00D16B3E" w:rsidRDefault="00D16B3E" w:rsidP="003964E4">
            <w:pPr>
              <w:pStyle w:val="TableParagraph"/>
              <w:rPr>
                <w:sz w:val="18"/>
                <w:szCs w:val="18"/>
              </w:rPr>
            </w:pPr>
          </w:p>
        </w:tc>
        <w:tc>
          <w:tcPr>
            <w:tcW w:w="856" w:type="dxa"/>
          </w:tcPr>
          <w:p w:rsidR="00D16B3E" w:rsidRPr="00D16B3E" w:rsidRDefault="00D16B3E" w:rsidP="003964E4">
            <w:pPr>
              <w:pStyle w:val="TableParagraph"/>
              <w:rPr>
                <w:sz w:val="18"/>
                <w:szCs w:val="18"/>
              </w:rPr>
            </w:pPr>
          </w:p>
        </w:tc>
        <w:tc>
          <w:tcPr>
            <w:tcW w:w="1557" w:type="dxa"/>
          </w:tcPr>
          <w:p w:rsidR="00D16B3E" w:rsidRPr="00D16B3E" w:rsidRDefault="00D16B3E" w:rsidP="003964E4">
            <w:pPr>
              <w:pStyle w:val="TableParagraph"/>
              <w:rPr>
                <w:sz w:val="18"/>
                <w:szCs w:val="18"/>
              </w:rPr>
            </w:pPr>
          </w:p>
        </w:tc>
        <w:tc>
          <w:tcPr>
            <w:tcW w:w="1706" w:type="dxa"/>
          </w:tcPr>
          <w:p w:rsidR="00D16B3E" w:rsidRPr="00D16B3E" w:rsidRDefault="00D16B3E" w:rsidP="003964E4">
            <w:pPr>
              <w:pStyle w:val="TableParagraph"/>
              <w:rPr>
                <w:sz w:val="18"/>
                <w:szCs w:val="18"/>
              </w:rPr>
            </w:pPr>
          </w:p>
        </w:tc>
        <w:tc>
          <w:tcPr>
            <w:tcW w:w="1562" w:type="dxa"/>
          </w:tcPr>
          <w:p w:rsidR="00D16B3E" w:rsidRPr="00D16B3E" w:rsidRDefault="00D16B3E" w:rsidP="003964E4">
            <w:pPr>
              <w:pStyle w:val="TableParagraph"/>
              <w:rPr>
                <w:sz w:val="18"/>
                <w:szCs w:val="18"/>
              </w:rPr>
            </w:pPr>
          </w:p>
        </w:tc>
        <w:tc>
          <w:tcPr>
            <w:tcW w:w="1418" w:type="dxa"/>
          </w:tcPr>
          <w:p w:rsidR="00D16B3E" w:rsidRPr="00D16B3E" w:rsidRDefault="00D16B3E" w:rsidP="003964E4">
            <w:pPr>
              <w:pStyle w:val="TableParagraph"/>
              <w:rPr>
                <w:sz w:val="18"/>
                <w:szCs w:val="18"/>
              </w:rPr>
            </w:pPr>
          </w:p>
        </w:tc>
      </w:tr>
      <w:tr w:rsidR="00D16B3E" w:rsidRPr="00D16B3E" w:rsidTr="00D33557">
        <w:trPr>
          <w:trHeight w:hRule="exact" w:val="701"/>
        </w:trPr>
        <w:tc>
          <w:tcPr>
            <w:tcW w:w="1520" w:type="dxa"/>
          </w:tcPr>
          <w:p w:rsidR="00D16B3E" w:rsidRPr="00D16B3E" w:rsidRDefault="00D16B3E" w:rsidP="003964E4">
            <w:pPr>
              <w:pStyle w:val="TableParagraph"/>
              <w:spacing w:before="29"/>
              <w:ind w:left="158"/>
              <w:rPr>
                <w:sz w:val="18"/>
                <w:szCs w:val="18"/>
              </w:rPr>
            </w:pPr>
            <w:r w:rsidRPr="00D16B3E">
              <w:rPr>
                <w:spacing w:val="-5"/>
                <w:sz w:val="18"/>
                <w:szCs w:val="18"/>
              </w:rPr>
              <w:t>7.</w:t>
            </w:r>
          </w:p>
        </w:tc>
        <w:tc>
          <w:tcPr>
            <w:tcW w:w="1057" w:type="dxa"/>
          </w:tcPr>
          <w:p w:rsidR="00D16B3E" w:rsidRPr="00D16B3E" w:rsidRDefault="00D16B3E" w:rsidP="003964E4">
            <w:pPr>
              <w:pStyle w:val="TableParagraph"/>
              <w:spacing w:line="225" w:lineRule="exact"/>
              <w:ind w:left="163" w:right="160"/>
              <w:jc w:val="center"/>
              <w:rPr>
                <w:sz w:val="18"/>
                <w:szCs w:val="18"/>
              </w:rPr>
            </w:pPr>
            <w:r w:rsidRPr="00D16B3E">
              <w:rPr>
                <w:spacing w:val="-2"/>
                <w:sz w:val="18"/>
                <w:szCs w:val="18"/>
              </w:rPr>
              <w:t>34.10.41</w:t>
            </w:r>
          </w:p>
        </w:tc>
        <w:tc>
          <w:tcPr>
            <w:tcW w:w="2214" w:type="dxa"/>
          </w:tcPr>
          <w:p w:rsidR="00D16B3E" w:rsidRPr="00D16B3E" w:rsidRDefault="00D16B3E" w:rsidP="003964E4">
            <w:pPr>
              <w:pStyle w:val="TableParagraph"/>
              <w:ind w:left="321" w:firstLine="388"/>
              <w:rPr>
                <w:sz w:val="18"/>
                <w:szCs w:val="18"/>
              </w:rPr>
            </w:pPr>
            <w:proofErr w:type="spellStart"/>
            <w:r w:rsidRPr="00D16B3E">
              <w:rPr>
                <w:spacing w:val="-2"/>
                <w:sz w:val="18"/>
                <w:szCs w:val="18"/>
              </w:rPr>
              <w:t>Средства</w:t>
            </w:r>
            <w:proofErr w:type="spellEnd"/>
            <w:r w:rsidRPr="00D16B3E">
              <w:rPr>
                <w:spacing w:val="-2"/>
                <w:sz w:val="18"/>
                <w:szCs w:val="18"/>
              </w:rPr>
              <w:t xml:space="preserve"> </w:t>
            </w:r>
            <w:proofErr w:type="spellStart"/>
            <w:r w:rsidRPr="00D16B3E">
              <w:rPr>
                <w:spacing w:val="-2"/>
                <w:sz w:val="18"/>
                <w:szCs w:val="18"/>
              </w:rPr>
              <w:t>автотранспортные</w:t>
            </w:r>
            <w:proofErr w:type="spellEnd"/>
          </w:p>
          <w:p w:rsidR="00D16B3E" w:rsidRPr="00D16B3E" w:rsidRDefault="00D16B3E" w:rsidP="003964E4">
            <w:pPr>
              <w:pStyle w:val="TableParagraph"/>
              <w:spacing w:line="215" w:lineRule="exact"/>
              <w:ind w:left="710"/>
              <w:rPr>
                <w:sz w:val="18"/>
                <w:szCs w:val="18"/>
              </w:rPr>
            </w:pPr>
            <w:proofErr w:type="spellStart"/>
            <w:r w:rsidRPr="00D16B3E">
              <w:rPr>
                <w:spacing w:val="-2"/>
                <w:sz w:val="18"/>
                <w:szCs w:val="18"/>
              </w:rPr>
              <w:t>грузовые</w:t>
            </w:r>
            <w:proofErr w:type="spellEnd"/>
          </w:p>
        </w:tc>
        <w:tc>
          <w:tcPr>
            <w:tcW w:w="2551" w:type="dxa"/>
          </w:tcPr>
          <w:p w:rsidR="00D16B3E" w:rsidRPr="00D16B3E" w:rsidRDefault="00D16B3E" w:rsidP="003964E4">
            <w:pPr>
              <w:pStyle w:val="TableParagraph"/>
              <w:ind w:left="667" w:right="369" w:hanging="299"/>
              <w:rPr>
                <w:sz w:val="18"/>
                <w:szCs w:val="18"/>
              </w:rPr>
            </w:pPr>
            <w:proofErr w:type="spellStart"/>
            <w:r w:rsidRPr="00D16B3E">
              <w:rPr>
                <w:sz w:val="18"/>
                <w:szCs w:val="18"/>
              </w:rPr>
              <w:t>мощность</w:t>
            </w:r>
            <w:proofErr w:type="spellEnd"/>
            <w:r w:rsidRPr="00D16B3E">
              <w:rPr>
                <w:spacing w:val="-13"/>
                <w:sz w:val="18"/>
                <w:szCs w:val="18"/>
              </w:rPr>
              <w:t xml:space="preserve"> </w:t>
            </w:r>
            <w:proofErr w:type="spellStart"/>
            <w:r w:rsidRPr="00D16B3E">
              <w:rPr>
                <w:sz w:val="18"/>
                <w:szCs w:val="18"/>
              </w:rPr>
              <w:t>двигателя</w:t>
            </w:r>
            <w:proofErr w:type="spellEnd"/>
            <w:r w:rsidRPr="00D16B3E">
              <w:rPr>
                <w:sz w:val="18"/>
                <w:szCs w:val="18"/>
              </w:rPr>
              <w:t xml:space="preserve">, </w:t>
            </w:r>
            <w:proofErr w:type="spellStart"/>
            <w:r w:rsidRPr="00D16B3E">
              <w:rPr>
                <w:spacing w:val="-2"/>
                <w:sz w:val="18"/>
                <w:szCs w:val="18"/>
              </w:rPr>
              <w:t>комплектация</w:t>
            </w:r>
            <w:proofErr w:type="spellEnd"/>
          </w:p>
        </w:tc>
        <w:tc>
          <w:tcPr>
            <w:tcW w:w="1134" w:type="dxa"/>
          </w:tcPr>
          <w:p w:rsidR="00D16B3E" w:rsidRPr="00D16B3E" w:rsidRDefault="00D16B3E" w:rsidP="003964E4">
            <w:pPr>
              <w:pStyle w:val="TableParagraph"/>
              <w:rPr>
                <w:sz w:val="18"/>
                <w:szCs w:val="18"/>
              </w:rPr>
            </w:pPr>
          </w:p>
        </w:tc>
        <w:tc>
          <w:tcPr>
            <w:tcW w:w="856" w:type="dxa"/>
          </w:tcPr>
          <w:p w:rsidR="00D16B3E" w:rsidRPr="00D16B3E" w:rsidRDefault="00D16B3E" w:rsidP="003964E4">
            <w:pPr>
              <w:pStyle w:val="TableParagraph"/>
              <w:rPr>
                <w:sz w:val="18"/>
                <w:szCs w:val="18"/>
              </w:rPr>
            </w:pPr>
          </w:p>
        </w:tc>
        <w:tc>
          <w:tcPr>
            <w:tcW w:w="1557" w:type="dxa"/>
          </w:tcPr>
          <w:p w:rsidR="00D16B3E" w:rsidRPr="00D16B3E" w:rsidRDefault="00D16B3E" w:rsidP="003964E4">
            <w:pPr>
              <w:pStyle w:val="TableParagraph"/>
              <w:rPr>
                <w:sz w:val="18"/>
                <w:szCs w:val="18"/>
              </w:rPr>
            </w:pPr>
          </w:p>
        </w:tc>
        <w:tc>
          <w:tcPr>
            <w:tcW w:w="1706" w:type="dxa"/>
          </w:tcPr>
          <w:p w:rsidR="00D16B3E" w:rsidRPr="00D16B3E" w:rsidRDefault="00D16B3E" w:rsidP="003964E4">
            <w:pPr>
              <w:pStyle w:val="TableParagraph"/>
              <w:rPr>
                <w:sz w:val="18"/>
                <w:szCs w:val="18"/>
              </w:rPr>
            </w:pPr>
          </w:p>
        </w:tc>
        <w:tc>
          <w:tcPr>
            <w:tcW w:w="1562" w:type="dxa"/>
          </w:tcPr>
          <w:p w:rsidR="00D16B3E" w:rsidRPr="00D16B3E" w:rsidRDefault="00D16B3E" w:rsidP="003964E4">
            <w:pPr>
              <w:pStyle w:val="TableParagraph"/>
              <w:rPr>
                <w:sz w:val="18"/>
                <w:szCs w:val="18"/>
              </w:rPr>
            </w:pPr>
          </w:p>
        </w:tc>
        <w:tc>
          <w:tcPr>
            <w:tcW w:w="1418" w:type="dxa"/>
          </w:tcPr>
          <w:p w:rsidR="00D16B3E" w:rsidRPr="00D16B3E" w:rsidRDefault="00D16B3E" w:rsidP="003964E4">
            <w:pPr>
              <w:pStyle w:val="TableParagraph"/>
              <w:rPr>
                <w:sz w:val="18"/>
                <w:szCs w:val="18"/>
              </w:rPr>
            </w:pPr>
          </w:p>
        </w:tc>
      </w:tr>
      <w:tr w:rsidR="00D16B3E" w:rsidRPr="00D16B3E" w:rsidTr="00D33557">
        <w:trPr>
          <w:trHeight w:hRule="exact" w:val="3918"/>
        </w:trPr>
        <w:tc>
          <w:tcPr>
            <w:tcW w:w="1520" w:type="dxa"/>
          </w:tcPr>
          <w:p w:rsidR="00D16B3E" w:rsidRPr="00D16B3E" w:rsidRDefault="00D16B3E" w:rsidP="003964E4">
            <w:pPr>
              <w:pStyle w:val="TableParagraph"/>
              <w:spacing w:before="29"/>
              <w:ind w:left="158"/>
              <w:rPr>
                <w:sz w:val="18"/>
                <w:szCs w:val="18"/>
              </w:rPr>
            </w:pPr>
            <w:r w:rsidRPr="00D16B3E">
              <w:rPr>
                <w:spacing w:val="-5"/>
                <w:sz w:val="18"/>
                <w:szCs w:val="18"/>
              </w:rPr>
              <w:t>8.</w:t>
            </w:r>
          </w:p>
        </w:tc>
        <w:tc>
          <w:tcPr>
            <w:tcW w:w="1057" w:type="dxa"/>
          </w:tcPr>
          <w:p w:rsidR="00D16B3E" w:rsidRPr="00D16B3E" w:rsidRDefault="00D16B3E" w:rsidP="003964E4">
            <w:pPr>
              <w:pStyle w:val="TableParagraph"/>
              <w:spacing w:line="225" w:lineRule="exact"/>
              <w:ind w:left="163" w:right="160"/>
              <w:jc w:val="center"/>
              <w:rPr>
                <w:sz w:val="18"/>
                <w:szCs w:val="18"/>
              </w:rPr>
            </w:pPr>
            <w:r w:rsidRPr="00D16B3E">
              <w:rPr>
                <w:spacing w:val="-2"/>
                <w:sz w:val="18"/>
                <w:szCs w:val="18"/>
              </w:rPr>
              <w:t>36.11.11</w:t>
            </w:r>
          </w:p>
        </w:tc>
        <w:tc>
          <w:tcPr>
            <w:tcW w:w="2214" w:type="dxa"/>
          </w:tcPr>
          <w:p w:rsidR="00D16B3E" w:rsidRPr="00D16B3E" w:rsidRDefault="00D16B3E" w:rsidP="003964E4">
            <w:pPr>
              <w:pStyle w:val="TableParagraph"/>
              <w:ind w:left="105" w:right="101"/>
              <w:jc w:val="center"/>
              <w:rPr>
                <w:sz w:val="18"/>
                <w:szCs w:val="18"/>
                <w:lang w:val="ru-RU"/>
              </w:rPr>
            </w:pPr>
            <w:r w:rsidRPr="00D16B3E">
              <w:rPr>
                <w:sz w:val="18"/>
                <w:szCs w:val="18"/>
                <w:lang w:val="ru-RU"/>
              </w:rPr>
              <w:t>Мебель</w:t>
            </w:r>
            <w:r w:rsidRPr="00D16B3E">
              <w:rPr>
                <w:spacing w:val="-13"/>
                <w:sz w:val="18"/>
                <w:szCs w:val="18"/>
                <w:lang w:val="ru-RU"/>
              </w:rPr>
              <w:t xml:space="preserve"> </w:t>
            </w:r>
            <w:r w:rsidRPr="00D16B3E">
              <w:rPr>
                <w:sz w:val="18"/>
                <w:szCs w:val="18"/>
                <w:lang w:val="ru-RU"/>
              </w:rPr>
              <w:t>для</w:t>
            </w:r>
            <w:r w:rsidRPr="00D16B3E">
              <w:rPr>
                <w:spacing w:val="-12"/>
                <w:sz w:val="18"/>
                <w:szCs w:val="18"/>
                <w:lang w:val="ru-RU"/>
              </w:rPr>
              <w:t xml:space="preserve"> </w:t>
            </w:r>
            <w:r w:rsidRPr="00D16B3E">
              <w:rPr>
                <w:sz w:val="18"/>
                <w:szCs w:val="18"/>
                <w:lang w:val="ru-RU"/>
              </w:rPr>
              <w:t>сидения</w:t>
            </w:r>
            <w:r w:rsidRPr="00D16B3E">
              <w:rPr>
                <w:spacing w:val="-13"/>
                <w:sz w:val="18"/>
                <w:szCs w:val="18"/>
                <w:lang w:val="ru-RU"/>
              </w:rPr>
              <w:t xml:space="preserve"> </w:t>
            </w:r>
            <w:r w:rsidRPr="00D16B3E">
              <w:rPr>
                <w:sz w:val="18"/>
                <w:szCs w:val="18"/>
                <w:lang w:val="ru-RU"/>
              </w:rPr>
              <w:t xml:space="preserve">с </w:t>
            </w:r>
            <w:r w:rsidRPr="00D16B3E">
              <w:rPr>
                <w:spacing w:val="-2"/>
                <w:sz w:val="18"/>
                <w:szCs w:val="18"/>
                <w:lang w:val="ru-RU"/>
              </w:rPr>
              <w:t>металлическим каркасом</w:t>
            </w:r>
          </w:p>
        </w:tc>
        <w:tc>
          <w:tcPr>
            <w:tcW w:w="2551" w:type="dxa"/>
          </w:tcPr>
          <w:p w:rsidR="00D16B3E" w:rsidRPr="00D16B3E" w:rsidRDefault="00D16B3E" w:rsidP="003964E4">
            <w:pPr>
              <w:pStyle w:val="TableParagraph"/>
              <w:ind w:left="311" w:right="144" w:firstLine="149"/>
              <w:rPr>
                <w:sz w:val="18"/>
                <w:szCs w:val="18"/>
              </w:rPr>
            </w:pPr>
            <w:proofErr w:type="spellStart"/>
            <w:r w:rsidRPr="00D16B3E">
              <w:rPr>
                <w:sz w:val="18"/>
                <w:szCs w:val="18"/>
              </w:rPr>
              <w:t>материал</w:t>
            </w:r>
            <w:proofErr w:type="spellEnd"/>
            <w:r w:rsidRPr="00D16B3E">
              <w:rPr>
                <w:sz w:val="18"/>
                <w:szCs w:val="18"/>
              </w:rPr>
              <w:t xml:space="preserve"> (</w:t>
            </w:r>
            <w:proofErr w:type="spellStart"/>
            <w:r w:rsidRPr="00D16B3E">
              <w:rPr>
                <w:sz w:val="18"/>
                <w:szCs w:val="18"/>
              </w:rPr>
              <w:t>металл</w:t>
            </w:r>
            <w:proofErr w:type="spellEnd"/>
            <w:r w:rsidRPr="00D16B3E">
              <w:rPr>
                <w:sz w:val="18"/>
                <w:szCs w:val="18"/>
              </w:rPr>
              <w:t xml:space="preserve">), </w:t>
            </w:r>
            <w:proofErr w:type="spellStart"/>
            <w:r w:rsidRPr="00D16B3E">
              <w:rPr>
                <w:sz w:val="18"/>
                <w:szCs w:val="18"/>
              </w:rPr>
              <w:t>обивочные</w:t>
            </w:r>
            <w:proofErr w:type="spellEnd"/>
            <w:r w:rsidRPr="00D16B3E">
              <w:rPr>
                <w:spacing w:val="-13"/>
                <w:sz w:val="18"/>
                <w:szCs w:val="18"/>
              </w:rPr>
              <w:t xml:space="preserve"> </w:t>
            </w:r>
            <w:proofErr w:type="spellStart"/>
            <w:r w:rsidRPr="00D16B3E">
              <w:rPr>
                <w:sz w:val="18"/>
                <w:szCs w:val="18"/>
              </w:rPr>
              <w:t>материалы</w:t>
            </w:r>
            <w:proofErr w:type="spellEnd"/>
          </w:p>
        </w:tc>
        <w:tc>
          <w:tcPr>
            <w:tcW w:w="1134" w:type="dxa"/>
          </w:tcPr>
          <w:p w:rsidR="00D16B3E" w:rsidRPr="00D16B3E" w:rsidRDefault="00D16B3E" w:rsidP="003964E4">
            <w:pPr>
              <w:pStyle w:val="TableParagraph"/>
              <w:rPr>
                <w:sz w:val="18"/>
                <w:szCs w:val="18"/>
              </w:rPr>
            </w:pPr>
          </w:p>
        </w:tc>
        <w:tc>
          <w:tcPr>
            <w:tcW w:w="856" w:type="dxa"/>
          </w:tcPr>
          <w:p w:rsidR="00D16B3E" w:rsidRPr="00D16B3E" w:rsidRDefault="00D16B3E" w:rsidP="003964E4">
            <w:pPr>
              <w:pStyle w:val="TableParagraph"/>
              <w:rPr>
                <w:sz w:val="18"/>
                <w:szCs w:val="18"/>
              </w:rPr>
            </w:pPr>
          </w:p>
        </w:tc>
        <w:tc>
          <w:tcPr>
            <w:tcW w:w="1557" w:type="dxa"/>
          </w:tcPr>
          <w:p w:rsidR="00D16B3E" w:rsidRPr="00D16B3E" w:rsidRDefault="00D16B3E" w:rsidP="003964E4">
            <w:pPr>
              <w:pStyle w:val="TableParagraph"/>
              <w:ind w:left="143" w:right="146" w:firstLine="26"/>
              <w:jc w:val="center"/>
              <w:rPr>
                <w:sz w:val="18"/>
                <w:szCs w:val="18"/>
                <w:lang w:val="ru-RU"/>
              </w:rPr>
            </w:pPr>
            <w:r w:rsidRPr="00D16B3E">
              <w:rPr>
                <w:spacing w:val="-2"/>
                <w:sz w:val="18"/>
                <w:szCs w:val="18"/>
                <w:lang w:val="ru-RU"/>
              </w:rPr>
              <w:t xml:space="preserve">предельное </w:t>
            </w:r>
            <w:r w:rsidRPr="00D16B3E">
              <w:rPr>
                <w:sz w:val="18"/>
                <w:szCs w:val="18"/>
                <w:lang w:val="ru-RU"/>
              </w:rPr>
              <w:t xml:space="preserve">значение - </w:t>
            </w:r>
            <w:r w:rsidRPr="00D16B3E">
              <w:rPr>
                <w:spacing w:val="-4"/>
                <w:sz w:val="18"/>
                <w:szCs w:val="18"/>
                <w:lang w:val="ru-RU"/>
              </w:rPr>
              <w:t xml:space="preserve">кожа </w:t>
            </w:r>
            <w:r w:rsidRPr="00D16B3E">
              <w:rPr>
                <w:spacing w:val="-2"/>
                <w:sz w:val="18"/>
                <w:szCs w:val="18"/>
                <w:lang w:val="ru-RU"/>
              </w:rPr>
              <w:t xml:space="preserve">натуральная; возможные значения: искусственная кожа, мебельный (искусственны </w:t>
            </w:r>
            <w:proofErr w:type="spellStart"/>
            <w:r w:rsidRPr="00D16B3E">
              <w:rPr>
                <w:sz w:val="18"/>
                <w:szCs w:val="18"/>
                <w:lang w:val="ru-RU"/>
              </w:rPr>
              <w:t>й</w:t>
            </w:r>
            <w:proofErr w:type="spellEnd"/>
            <w:r w:rsidRPr="00D16B3E">
              <w:rPr>
                <w:sz w:val="18"/>
                <w:szCs w:val="18"/>
                <w:lang w:val="ru-RU"/>
              </w:rPr>
              <w:t xml:space="preserve">) мех, </w:t>
            </w:r>
            <w:r w:rsidRPr="00D16B3E">
              <w:rPr>
                <w:spacing w:val="-2"/>
                <w:sz w:val="18"/>
                <w:szCs w:val="18"/>
                <w:lang w:val="ru-RU"/>
              </w:rPr>
              <w:t>искусственная замша (</w:t>
            </w:r>
            <w:proofErr w:type="spellStart"/>
            <w:r w:rsidRPr="00D16B3E">
              <w:rPr>
                <w:spacing w:val="-2"/>
                <w:sz w:val="18"/>
                <w:szCs w:val="18"/>
                <w:lang w:val="ru-RU"/>
              </w:rPr>
              <w:t>микрофибра</w:t>
            </w:r>
            <w:proofErr w:type="spellEnd"/>
            <w:r w:rsidRPr="00D16B3E">
              <w:rPr>
                <w:spacing w:val="-2"/>
                <w:sz w:val="18"/>
                <w:szCs w:val="18"/>
                <w:lang w:val="ru-RU"/>
              </w:rPr>
              <w:t>), ткань, нетканые</w:t>
            </w:r>
          </w:p>
          <w:p w:rsidR="00D16B3E" w:rsidRPr="00D16B3E" w:rsidRDefault="00D16B3E" w:rsidP="003964E4">
            <w:pPr>
              <w:pStyle w:val="TableParagraph"/>
              <w:spacing w:line="213" w:lineRule="exact"/>
              <w:ind w:left="253" w:right="249"/>
              <w:jc w:val="center"/>
              <w:rPr>
                <w:sz w:val="18"/>
                <w:szCs w:val="18"/>
              </w:rPr>
            </w:pPr>
            <w:proofErr w:type="spellStart"/>
            <w:r w:rsidRPr="00D16B3E">
              <w:rPr>
                <w:spacing w:val="-2"/>
                <w:sz w:val="18"/>
                <w:szCs w:val="18"/>
              </w:rPr>
              <w:t>материалы</w:t>
            </w:r>
            <w:proofErr w:type="spellEnd"/>
          </w:p>
        </w:tc>
        <w:tc>
          <w:tcPr>
            <w:tcW w:w="1706" w:type="dxa"/>
          </w:tcPr>
          <w:p w:rsidR="00D16B3E" w:rsidRPr="00D16B3E" w:rsidRDefault="00D16B3E" w:rsidP="003964E4">
            <w:pPr>
              <w:pStyle w:val="TableParagraph"/>
              <w:spacing w:line="237" w:lineRule="auto"/>
              <w:ind w:left="230" w:right="227" w:hanging="3"/>
              <w:jc w:val="center"/>
              <w:rPr>
                <w:sz w:val="18"/>
                <w:szCs w:val="18"/>
                <w:lang w:val="ru-RU"/>
              </w:rPr>
            </w:pPr>
            <w:r w:rsidRPr="00D16B3E">
              <w:rPr>
                <w:spacing w:val="-2"/>
                <w:sz w:val="18"/>
                <w:szCs w:val="18"/>
                <w:lang w:val="ru-RU"/>
              </w:rPr>
              <w:t xml:space="preserve">предельное </w:t>
            </w:r>
            <w:r w:rsidRPr="00D16B3E">
              <w:rPr>
                <w:sz w:val="18"/>
                <w:szCs w:val="18"/>
                <w:lang w:val="ru-RU"/>
              </w:rPr>
              <w:t xml:space="preserve">значение - </w:t>
            </w:r>
            <w:r w:rsidRPr="00D16B3E">
              <w:rPr>
                <w:spacing w:val="-2"/>
                <w:sz w:val="18"/>
                <w:szCs w:val="18"/>
                <w:lang w:val="ru-RU"/>
              </w:rPr>
              <w:t>искусственная кожа;</w:t>
            </w:r>
          </w:p>
          <w:p w:rsidR="00D16B3E" w:rsidRPr="00D16B3E" w:rsidRDefault="00D16B3E" w:rsidP="003964E4">
            <w:pPr>
              <w:pStyle w:val="TableParagraph"/>
              <w:spacing w:before="1"/>
              <w:ind w:left="134" w:right="133" w:firstLine="2"/>
              <w:jc w:val="center"/>
              <w:rPr>
                <w:sz w:val="18"/>
                <w:szCs w:val="18"/>
                <w:lang w:val="ru-RU"/>
              </w:rPr>
            </w:pPr>
            <w:r w:rsidRPr="00D16B3E">
              <w:rPr>
                <w:spacing w:val="-2"/>
                <w:sz w:val="18"/>
                <w:szCs w:val="18"/>
                <w:lang w:val="ru-RU"/>
              </w:rPr>
              <w:t xml:space="preserve">возможные значения: мебельный (искусственный) </w:t>
            </w:r>
            <w:r w:rsidRPr="00D16B3E">
              <w:rPr>
                <w:spacing w:val="-4"/>
                <w:sz w:val="18"/>
                <w:szCs w:val="18"/>
                <w:lang w:val="ru-RU"/>
              </w:rPr>
              <w:t xml:space="preserve">мех, </w:t>
            </w:r>
            <w:r w:rsidRPr="00D16B3E">
              <w:rPr>
                <w:spacing w:val="-2"/>
                <w:sz w:val="18"/>
                <w:szCs w:val="18"/>
                <w:lang w:val="ru-RU"/>
              </w:rPr>
              <w:t>искусственная замша (</w:t>
            </w:r>
            <w:proofErr w:type="spellStart"/>
            <w:r w:rsidRPr="00D16B3E">
              <w:rPr>
                <w:spacing w:val="-2"/>
                <w:sz w:val="18"/>
                <w:szCs w:val="18"/>
                <w:lang w:val="ru-RU"/>
              </w:rPr>
              <w:t>микрофибра</w:t>
            </w:r>
            <w:proofErr w:type="spellEnd"/>
            <w:r w:rsidRPr="00D16B3E">
              <w:rPr>
                <w:spacing w:val="-2"/>
                <w:sz w:val="18"/>
                <w:szCs w:val="18"/>
                <w:lang w:val="ru-RU"/>
              </w:rPr>
              <w:t xml:space="preserve">), </w:t>
            </w:r>
            <w:r w:rsidRPr="00D16B3E">
              <w:rPr>
                <w:sz w:val="18"/>
                <w:szCs w:val="18"/>
                <w:lang w:val="ru-RU"/>
              </w:rPr>
              <w:t xml:space="preserve">ткань, нетканые </w:t>
            </w:r>
            <w:r w:rsidRPr="00D16B3E">
              <w:rPr>
                <w:spacing w:val="-2"/>
                <w:sz w:val="18"/>
                <w:szCs w:val="18"/>
                <w:lang w:val="ru-RU"/>
              </w:rPr>
              <w:t>материалы</w:t>
            </w:r>
          </w:p>
        </w:tc>
        <w:tc>
          <w:tcPr>
            <w:tcW w:w="1562" w:type="dxa"/>
          </w:tcPr>
          <w:p w:rsidR="00D16B3E" w:rsidRPr="00D16B3E" w:rsidRDefault="00D16B3E" w:rsidP="003964E4">
            <w:pPr>
              <w:pStyle w:val="TableParagraph"/>
              <w:spacing w:line="237" w:lineRule="auto"/>
              <w:ind w:left="153" w:right="160" w:firstLine="7"/>
              <w:jc w:val="center"/>
              <w:rPr>
                <w:sz w:val="18"/>
                <w:szCs w:val="18"/>
                <w:lang w:val="ru-RU"/>
              </w:rPr>
            </w:pPr>
            <w:r w:rsidRPr="00D16B3E">
              <w:rPr>
                <w:spacing w:val="-2"/>
                <w:sz w:val="18"/>
                <w:szCs w:val="18"/>
                <w:lang w:val="ru-RU"/>
              </w:rPr>
              <w:t xml:space="preserve">предельное </w:t>
            </w:r>
            <w:r w:rsidRPr="00D16B3E">
              <w:rPr>
                <w:sz w:val="18"/>
                <w:szCs w:val="18"/>
                <w:lang w:val="ru-RU"/>
              </w:rPr>
              <w:t xml:space="preserve">значение - </w:t>
            </w:r>
            <w:r w:rsidRPr="00D16B3E">
              <w:rPr>
                <w:spacing w:val="-2"/>
                <w:sz w:val="18"/>
                <w:szCs w:val="18"/>
                <w:lang w:val="ru-RU"/>
              </w:rPr>
              <w:t>искусственная кожа;</w:t>
            </w:r>
          </w:p>
          <w:p w:rsidR="00D16B3E" w:rsidRPr="00D16B3E" w:rsidRDefault="00D16B3E" w:rsidP="003964E4">
            <w:pPr>
              <w:pStyle w:val="TableParagraph"/>
              <w:spacing w:before="1"/>
              <w:ind w:left="143" w:right="151" w:firstLine="1"/>
              <w:jc w:val="center"/>
              <w:rPr>
                <w:sz w:val="18"/>
                <w:szCs w:val="18"/>
                <w:lang w:val="ru-RU"/>
              </w:rPr>
            </w:pPr>
            <w:r w:rsidRPr="00D16B3E">
              <w:rPr>
                <w:spacing w:val="-2"/>
                <w:sz w:val="18"/>
                <w:szCs w:val="18"/>
                <w:lang w:val="ru-RU"/>
              </w:rPr>
              <w:t xml:space="preserve">возможные значения: мебельный (искусственны </w:t>
            </w:r>
            <w:proofErr w:type="spellStart"/>
            <w:r w:rsidRPr="00D16B3E">
              <w:rPr>
                <w:sz w:val="18"/>
                <w:szCs w:val="18"/>
                <w:lang w:val="ru-RU"/>
              </w:rPr>
              <w:t>й</w:t>
            </w:r>
            <w:proofErr w:type="spellEnd"/>
            <w:r w:rsidRPr="00D16B3E">
              <w:rPr>
                <w:sz w:val="18"/>
                <w:szCs w:val="18"/>
                <w:lang w:val="ru-RU"/>
              </w:rPr>
              <w:t xml:space="preserve">) мех, </w:t>
            </w:r>
            <w:r w:rsidRPr="00D16B3E">
              <w:rPr>
                <w:spacing w:val="-2"/>
                <w:sz w:val="18"/>
                <w:szCs w:val="18"/>
                <w:lang w:val="ru-RU"/>
              </w:rPr>
              <w:t>искусственная замша (</w:t>
            </w:r>
            <w:proofErr w:type="spellStart"/>
            <w:r w:rsidRPr="00D16B3E">
              <w:rPr>
                <w:spacing w:val="-2"/>
                <w:sz w:val="18"/>
                <w:szCs w:val="18"/>
                <w:lang w:val="ru-RU"/>
              </w:rPr>
              <w:t>микрофибра</w:t>
            </w:r>
            <w:proofErr w:type="spellEnd"/>
            <w:r w:rsidRPr="00D16B3E">
              <w:rPr>
                <w:spacing w:val="-2"/>
                <w:sz w:val="18"/>
                <w:szCs w:val="18"/>
                <w:lang w:val="ru-RU"/>
              </w:rPr>
              <w:t>), ткань, нетканые материалы</w:t>
            </w:r>
          </w:p>
        </w:tc>
        <w:tc>
          <w:tcPr>
            <w:tcW w:w="1418" w:type="dxa"/>
          </w:tcPr>
          <w:p w:rsidR="00D16B3E" w:rsidRPr="00D16B3E" w:rsidRDefault="00D16B3E" w:rsidP="003964E4">
            <w:pPr>
              <w:pStyle w:val="TableParagraph"/>
              <w:ind w:left="114" w:right="114"/>
              <w:jc w:val="center"/>
              <w:rPr>
                <w:sz w:val="18"/>
                <w:szCs w:val="18"/>
                <w:lang w:val="ru-RU"/>
              </w:rPr>
            </w:pPr>
            <w:r w:rsidRPr="00D16B3E">
              <w:rPr>
                <w:spacing w:val="-2"/>
                <w:sz w:val="18"/>
                <w:szCs w:val="18"/>
                <w:lang w:val="ru-RU"/>
              </w:rPr>
              <w:t xml:space="preserve">предельное </w:t>
            </w:r>
            <w:r w:rsidRPr="00D16B3E">
              <w:rPr>
                <w:sz w:val="18"/>
                <w:szCs w:val="18"/>
                <w:lang w:val="ru-RU"/>
              </w:rPr>
              <w:t xml:space="preserve">значение - </w:t>
            </w:r>
            <w:r w:rsidRPr="00D16B3E">
              <w:rPr>
                <w:spacing w:val="-2"/>
                <w:sz w:val="18"/>
                <w:szCs w:val="18"/>
                <w:lang w:val="ru-RU"/>
              </w:rPr>
              <w:t>ткань; возможные значения: нетканые материалы</w:t>
            </w:r>
          </w:p>
        </w:tc>
      </w:tr>
    </w:tbl>
    <w:p w:rsidR="00D16B3E" w:rsidRPr="00D16B3E" w:rsidRDefault="00D16B3E" w:rsidP="00D16B3E">
      <w:pPr>
        <w:jc w:val="center"/>
        <w:rPr>
          <w:sz w:val="18"/>
          <w:szCs w:val="18"/>
        </w:rPr>
        <w:sectPr w:rsidR="00D16B3E" w:rsidRPr="00D16B3E">
          <w:pgSz w:w="16840" w:h="11910" w:orient="landscape"/>
          <w:pgMar w:top="700" w:right="420" w:bottom="280" w:left="460" w:header="720" w:footer="720" w:gutter="0"/>
          <w:cols w:space="720"/>
        </w:sectPr>
      </w:pPr>
    </w:p>
    <w:tbl>
      <w:tblPr>
        <w:tblStyle w:val="TableNormal"/>
        <w:tblW w:w="0" w:type="auto"/>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095"/>
        <w:gridCol w:w="1057"/>
        <w:gridCol w:w="2214"/>
        <w:gridCol w:w="2013"/>
        <w:gridCol w:w="992"/>
        <w:gridCol w:w="1134"/>
        <w:gridCol w:w="1843"/>
        <w:gridCol w:w="1822"/>
        <w:gridCol w:w="1562"/>
        <w:gridCol w:w="1418"/>
      </w:tblGrid>
      <w:tr w:rsidR="00D16B3E" w:rsidRPr="00D16B3E" w:rsidTr="00D33557">
        <w:trPr>
          <w:trHeight w:hRule="exact" w:val="240"/>
        </w:trPr>
        <w:tc>
          <w:tcPr>
            <w:tcW w:w="1095" w:type="dxa"/>
            <w:vMerge w:val="restart"/>
          </w:tcPr>
          <w:p w:rsidR="00D16B3E" w:rsidRPr="00D16B3E" w:rsidRDefault="00D16B3E" w:rsidP="003964E4">
            <w:pPr>
              <w:pStyle w:val="TableParagraph"/>
              <w:ind w:left="114" w:right="109" w:firstLine="43"/>
              <w:rPr>
                <w:b/>
                <w:sz w:val="18"/>
                <w:szCs w:val="18"/>
              </w:rPr>
            </w:pPr>
            <w:r w:rsidRPr="00D16B3E">
              <w:rPr>
                <w:b/>
                <w:spacing w:val="-10"/>
                <w:sz w:val="18"/>
                <w:szCs w:val="18"/>
              </w:rPr>
              <w:lastRenderedPageBreak/>
              <w:t>№</w:t>
            </w:r>
            <w:r w:rsidRPr="00D16B3E">
              <w:rPr>
                <w:b/>
                <w:spacing w:val="-4"/>
                <w:sz w:val="18"/>
                <w:szCs w:val="18"/>
              </w:rPr>
              <w:t xml:space="preserve"> п/п</w:t>
            </w:r>
          </w:p>
        </w:tc>
        <w:tc>
          <w:tcPr>
            <w:tcW w:w="1057" w:type="dxa"/>
            <w:vMerge w:val="restart"/>
          </w:tcPr>
          <w:p w:rsidR="00D16B3E" w:rsidRPr="00D16B3E" w:rsidRDefault="00D16B3E" w:rsidP="003964E4">
            <w:pPr>
              <w:pStyle w:val="TableParagraph"/>
              <w:ind w:left="225" w:right="208" w:hanging="5"/>
              <w:rPr>
                <w:b/>
                <w:sz w:val="18"/>
                <w:szCs w:val="18"/>
              </w:rPr>
            </w:pPr>
            <w:proofErr w:type="spellStart"/>
            <w:r w:rsidRPr="00D16B3E">
              <w:rPr>
                <w:b/>
                <w:sz w:val="18"/>
                <w:szCs w:val="18"/>
              </w:rPr>
              <w:t>Код</w:t>
            </w:r>
            <w:proofErr w:type="spellEnd"/>
            <w:r w:rsidRPr="00D16B3E">
              <w:rPr>
                <w:b/>
                <w:spacing w:val="-13"/>
                <w:sz w:val="18"/>
                <w:szCs w:val="18"/>
              </w:rPr>
              <w:t xml:space="preserve"> </w:t>
            </w:r>
            <w:proofErr w:type="spellStart"/>
            <w:r w:rsidRPr="00D16B3E">
              <w:rPr>
                <w:b/>
                <w:sz w:val="18"/>
                <w:szCs w:val="18"/>
              </w:rPr>
              <w:t>по</w:t>
            </w:r>
            <w:proofErr w:type="spellEnd"/>
            <w:r w:rsidRPr="00D16B3E">
              <w:rPr>
                <w:b/>
                <w:sz w:val="18"/>
                <w:szCs w:val="18"/>
              </w:rPr>
              <w:t xml:space="preserve"> </w:t>
            </w:r>
            <w:r w:rsidRPr="00D16B3E">
              <w:rPr>
                <w:b/>
                <w:spacing w:val="-4"/>
                <w:sz w:val="18"/>
                <w:szCs w:val="18"/>
              </w:rPr>
              <w:t>ОКПД</w:t>
            </w:r>
          </w:p>
        </w:tc>
        <w:tc>
          <w:tcPr>
            <w:tcW w:w="2214" w:type="dxa"/>
            <w:vMerge w:val="restart"/>
          </w:tcPr>
          <w:p w:rsidR="00D16B3E" w:rsidRPr="00D16B3E" w:rsidRDefault="00D16B3E" w:rsidP="003964E4">
            <w:pPr>
              <w:pStyle w:val="TableParagraph"/>
              <w:ind w:left="138" w:right="133" w:hanging="2"/>
              <w:jc w:val="center"/>
              <w:rPr>
                <w:b/>
                <w:sz w:val="18"/>
                <w:szCs w:val="18"/>
                <w:lang w:val="ru-RU"/>
              </w:rPr>
            </w:pPr>
            <w:r w:rsidRPr="00D16B3E">
              <w:rPr>
                <w:b/>
                <w:spacing w:val="-2"/>
                <w:sz w:val="18"/>
                <w:szCs w:val="18"/>
                <w:lang w:val="ru-RU"/>
              </w:rPr>
              <w:t xml:space="preserve">Наименование </w:t>
            </w:r>
            <w:r w:rsidRPr="00D16B3E">
              <w:rPr>
                <w:b/>
                <w:sz w:val="18"/>
                <w:szCs w:val="18"/>
                <w:lang w:val="ru-RU"/>
              </w:rPr>
              <w:t>отдельных видов товаров,</w:t>
            </w:r>
            <w:r w:rsidRPr="00D16B3E">
              <w:rPr>
                <w:b/>
                <w:spacing w:val="-13"/>
                <w:sz w:val="18"/>
                <w:szCs w:val="18"/>
                <w:lang w:val="ru-RU"/>
              </w:rPr>
              <w:t xml:space="preserve"> </w:t>
            </w:r>
            <w:r w:rsidRPr="00D16B3E">
              <w:rPr>
                <w:b/>
                <w:sz w:val="18"/>
                <w:szCs w:val="18"/>
                <w:lang w:val="ru-RU"/>
              </w:rPr>
              <w:t>работ,</w:t>
            </w:r>
            <w:r w:rsidRPr="00D16B3E">
              <w:rPr>
                <w:b/>
                <w:spacing w:val="-12"/>
                <w:sz w:val="18"/>
                <w:szCs w:val="18"/>
                <w:lang w:val="ru-RU"/>
              </w:rPr>
              <w:t xml:space="preserve"> </w:t>
            </w:r>
            <w:r w:rsidRPr="00D16B3E">
              <w:rPr>
                <w:b/>
                <w:sz w:val="18"/>
                <w:szCs w:val="18"/>
                <w:lang w:val="ru-RU"/>
              </w:rPr>
              <w:t>услуг</w:t>
            </w:r>
          </w:p>
        </w:tc>
        <w:tc>
          <w:tcPr>
            <w:tcW w:w="10784" w:type="dxa"/>
            <w:gridSpan w:val="7"/>
          </w:tcPr>
          <w:p w:rsidR="00D16B3E" w:rsidRPr="00D16B3E" w:rsidRDefault="00D16B3E" w:rsidP="003964E4">
            <w:pPr>
              <w:pStyle w:val="TableParagraph"/>
              <w:spacing w:line="210" w:lineRule="exact"/>
              <w:ind w:left="340"/>
              <w:rPr>
                <w:b/>
                <w:sz w:val="18"/>
                <w:szCs w:val="18"/>
                <w:lang w:val="ru-RU"/>
              </w:rPr>
            </w:pPr>
            <w:r w:rsidRPr="00D16B3E">
              <w:rPr>
                <w:b/>
                <w:sz w:val="18"/>
                <w:szCs w:val="18"/>
                <w:lang w:val="ru-RU"/>
              </w:rPr>
              <w:t>Требования</w:t>
            </w:r>
            <w:r w:rsidRPr="00D16B3E">
              <w:rPr>
                <w:b/>
                <w:spacing w:val="-13"/>
                <w:sz w:val="18"/>
                <w:szCs w:val="18"/>
                <w:lang w:val="ru-RU"/>
              </w:rPr>
              <w:t xml:space="preserve"> </w:t>
            </w:r>
            <w:r w:rsidRPr="00D16B3E">
              <w:rPr>
                <w:b/>
                <w:sz w:val="18"/>
                <w:szCs w:val="18"/>
                <w:lang w:val="ru-RU"/>
              </w:rPr>
              <w:t>к</w:t>
            </w:r>
            <w:r w:rsidRPr="00D16B3E">
              <w:rPr>
                <w:b/>
                <w:spacing w:val="-10"/>
                <w:sz w:val="18"/>
                <w:szCs w:val="18"/>
                <w:lang w:val="ru-RU"/>
              </w:rPr>
              <w:t xml:space="preserve"> </w:t>
            </w:r>
            <w:r w:rsidRPr="00D16B3E">
              <w:rPr>
                <w:b/>
                <w:sz w:val="18"/>
                <w:szCs w:val="18"/>
                <w:lang w:val="ru-RU"/>
              </w:rPr>
              <w:t>качеству,</w:t>
            </w:r>
            <w:r w:rsidRPr="00D16B3E">
              <w:rPr>
                <w:b/>
                <w:spacing w:val="-7"/>
                <w:sz w:val="18"/>
                <w:szCs w:val="18"/>
                <w:lang w:val="ru-RU"/>
              </w:rPr>
              <w:t xml:space="preserve"> </w:t>
            </w:r>
            <w:r w:rsidRPr="00D16B3E">
              <w:rPr>
                <w:b/>
                <w:sz w:val="18"/>
                <w:szCs w:val="18"/>
                <w:lang w:val="ru-RU"/>
              </w:rPr>
              <w:t>потребительским</w:t>
            </w:r>
            <w:r w:rsidRPr="00D16B3E">
              <w:rPr>
                <w:b/>
                <w:spacing w:val="-8"/>
                <w:sz w:val="18"/>
                <w:szCs w:val="18"/>
                <w:lang w:val="ru-RU"/>
              </w:rPr>
              <w:t xml:space="preserve"> </w:t>
            </w:r>
            <w:r w:rsidRPr="00D16B3E">
              <w:rPr>
                <w:b/>
                <w:sz w:val="18"/>
                <w:szCs w:val="18"/>
                <w:lang w:val="ru-RU"/>
              </w:rPr>
              <w:t>свойствам</w:t>
            </w:r>
            <w:r w:rsidRPr="00D16B3E">
              <w:rPr>
                <w:b/>
                <w:spacing w:val="-12"/>
                <w:sz w:val="18"/>
                <w:szCs w:val="18"/>
                <w:lang w:val="ru-RU"/>
              </w:rPr>
              <w:t xml:space="preserve"> </w:t>
            </w:r>
            <w:r w:rsidRPr="00D16B3E">
              <w:rPr>
                <w:b/>
                <w:sz w:val="18"/>
                <w:szCs w:val="18"/>
                <w:lang w:val="ru-RU"/>
              </w:rPr>
              <w:t>и</w:t>
            </w:r>
            <w:r w:rsidRPr="00D16B3E">
              <w:rPr>
                <w:b/>
                <w:spacing w:val="-10"/>
                <w:sz w:val="18"/>
                <w:szCs w:val="18"/>
                <w:lang w:val="ru-RU"/>
              </w:rPr>
              <w:t xml:space="preserve"> </w:t>
            </w:r>
            <w:r w:rsidRPr="00D16B3E">
              <w:rPr>
                <w:b/>
                <w:sz w:val="18"/>
                <w:szCs w:val="18"/>
                <w:lang w:val="ru-RU"/>
              </w:rPr>
              <w:t>иным</w:t>
            </w:r>
            <w:r w:rsidRPr="00D16B3E">
              <w:rPr>
                <w:b/>
                <w:spacing w:val="-8"/>
                <w:sz w:val="18"/>
                <w:szCs w:val="18"/>
                <w:lang w:val="ru-RU"/>
              </w:rPr>
              <w:t xml:space="preserve"> </w:t>
            </w:r>
            <w:r w:rsidRPr="00D16B3E">
              <w:rPr>
                <w:b/>
                <w:sz w:val="18"/>
                <w:szCs w:val="18"/>
                <w:lang w:val="ru-RU"/>
              </w:rPr>
              <w:t>характеристикам</w:t>
            </w:r>
            <w:r w:rsidRPr="00D16B3E">
              <w:rPr>
                <w:b/>
                <w:spacing w:val="-11"/>
                <w:sz w:val="18"/>
                <w:szCs w:val="18"/>
                <w:lang w:val="ru-RU"/>
              </w:rPr>
              <w:t xml:space="preserve"> </w:t>
            </w:r>
            <w:r w:rsidRPr="00D16B3E">
              <w:rPr>
                <w:b/>
                <w:sz w:val="18"/>
                <w:szCs w:val="18"/>
                <w:lang w:val="ru-RU"/>
              </w:rPr>
              <w:t>(в</w:t>
            </w:r>
            <w:r w:rsidRPr="00D16B3E">
              <w:rPr>
                <w:b/>
                <w:spacing w:val="-8"/>
                <w:sz w:val="18"/>
                <w:szCs w:val="18"/>
                <w:lang w:val="ru-RU"/>
              </w:rPr>
              <w:t xml:space="preserve"> </w:t>
            </w:r>
            <w:r w:rsidRPr="00D16B3E">
              <w:rPr>
                <w:b/>
                <w:sz w:val="18"/>
                <w:szCs w:val="18"/>
                <w:lang w:val="ru-RU"/>
              </w:rPr>
              <w:t>том</w:t>
            </w:r>
            <w:r w:rsidRPr="00D16B3E">
              <w:rPr>
                <w:b/>
                <w:spacing w:val="-11"/>
                <w:sz w:val="18"/>
                <w:szCs w:val="18"/>
                <w:lang w:val="ru-RU"/>
              </w:rPr>
              <w:t xml:space="preserve"> </w:t>
            </w:r>
            <w:r w:rsidRPr="00D16B3E">
              <w:rPr>
                <w:b/>
                <w:sz w:val="18"/>
                <w:szCs w:val="18"/>
                <w:lang w:val="ru-RU"/>
              </w:rPr>
              <w:t>числе</w:t>
            </w:r>
            <w:r w:rsidRPr="00D16B3E">
              <w:rPr>
                <w:b/>
                <w:spacing w:val="-3"/>
                <w:sz w:val="18"/>
                <w:szCs w:val="18"/>
                <w:lang w:val="ru-RU"/>
              </w:rPr>
              <w:t xml:space="preserve"> </w:t>
            </w:r>
            <w:r w:rsidRPr="00D16B3E">
              <w:rPr>
                <w:b/>
                <w:sz w:val="18"/>
                <w:szCs w:val="18"/>
                <w:lang w:val="ru-RU"/>
              </w:rPr>
              <w:t>предельные</w:t>
            </w:r>
            <w:r w:rsidRPr="00D16B3E">
              <w:rPr>
                <w:b/>
                <w:spacing w:val="-11"/>
                <w:sz w:val="18"/>
                <w:szCs w:val="18"/>
                <w:lang w:val="ru-RU"/>
              </w:rPr>
              <w:t xml:space="preserve"> </w:t>
            </w:r>
            <w:r w:rsidRPr="00D16B3E">
              <w:rPr>
                <w:b/>
                <w:spacing w:val="-2"/>
                <w:sz w:val="18"/>
                <w:szCs w:val="18"/>
                <w:lang w:val="ru-RU"/>
              </w:rPr>
              <w:t>цены)</w:t>
            </w:r>
          </w:p>
        </w:tc>
      </w:tr>
      <w:tr w:rsidR="00D16B3E" w:rsidRPr="00D16B3E" w:rsidTr="00D33557">
        <w:trPr>
          <w:trHeight w:hRule="exact" w:val="240"/>
        </w:trPr>
        <w:tc>
          <w:tcPr>
            <w:tcW w:w="1095" w:type="dxa"/>
            <w:vMerge/>
            <w:tcBorders>
              <w:top w:val="nil"/>
            </w:tcBorders>
          </w:tcPr>
          <w:p w:rsidR="00D16B3E" w:rsidRPr="00D16B3E" w:rsidRDefault="00D16B3E" w:rsidP="003964E4">
            <w:pPr>
              <w:rPr>
                <w:sz w:val="18"/>
                <w:szCs w:val="18"/>
                <w:lang w:val="ru-RU"/>
              </w:rPr>
            </w:pPr>
          </w:p>
        </w:tc>
        <w:tc>
          <w:tcPr>
            <w:tcW w:w="1057" w:type="dxa"/>
            <w:vMerge/>
            <w:tcBorders>
              <w:top w:val="nil"/>
            </w:tcBorders>
          </w:tcPr>
          <w:p w:rsidR="00D16B3E" w:rsidRPr="00D16B3E" w:rsidRDefault="00D16B3E" w:rsidP="003964E4">
            <w:pPr>
              <w:rPr>
                <w:sz w:val="18"/>
                <w:szCs w:val="18"/>
                <w:lang w:val="ru-RU"/>
              </w:rPr>
            </w:pPr>
          </w:p>
        </w:tc>
        <w:tc>
          <w:tcPr>
            <w:tcW w:w="2214" w:type="dxa"/>
            <w:vMerge/>
            <w:tcBorders>
              <w:top w:val="nil"/>
            </w:tcBorders>
          </w:tcPr>
          <w:p w:rsidR="00D16B3E" w:rsidRPr="00D16B3E" w:rsidRDefault="00D16B3E" w:rsidP="003964E4">
            <w:pPr>
              <w:rPr>
                <w:sz w:val="18"/>
                <w:szCs w:val="18"/>
                <w:lang w:val="ru-RU"/>
              </w:rPr>
            </w:pPr>
          </w:p>
        </w:tc>
        <w:tc>
          <w:tcPr>
            <w:tcW w:w="2013" w:type="dxa"/>
            <w:vMerge w:val="restart"/>
          </w:tcPr>
          <w:p w:rsidR="00D16B3E" w:rsidRPr="00D16B3E" w:rsidRDefault="00D16B3E" w:rsidP="003964E4">
            <w:pPr>
              <w:pStyle w:val="TableParagraph"/>
              <w:ind w:left="528" w:right="144" w:firstLine="86"/>
              <w:rPr>
                <w:b/>
                <w:sz w:val="18"/>
                <w:szCs w:val="18"/>
              </w:rPr>
            </w:pPr>
            <w:proofErr w:type="spellStart"/>
            <w:r w:rsidRPr="00D16B3E">
              <w:rPr>
                <w:b/>
                <w:spacing w:val="-2"/>
                <w:sz w:val="18"/>
                <w:szCs w:val="18"/>
              </w:rPr>
              <w:t>наименование</w:t>
            </w:r>
            <w:proofErr w:type="spellEnd"/>
            <w:r w:rsidRPr="00D16B3E">
              <w:rPr>
                <w:b/>
                <w:spacing w:val="-2"/>
                <w:sz w:val="18"/>
                <w:szCs w:val="18"/>
              </w:rPr>
              <w:t xml:space="preserve"> </w:t>
            </w:r>
            <w:proofErr w:type="spellStart"/>
            <w:r w:rsidRPr="00D16B3E">
              <w:rPr>
                <w:b/>
                <w:spacing w:val="-2"/>
                <w:sz w:val="18"/>
                <w:szCs w:val="18"/>
              </w:rPr>
              <w:t>характеристики</w:t>
            </w:r>
            <w:proofErr w:type="spellEnd"/>
          </w:p>
        </w:tc>
        <w:tc>
          <w:tcPr>
            <w:tcW w:w="2126" w:type="dxa"/>
            <w:gridSpan w:val="2"/>
          </w:tcPr>
          <w:p w:rsidR="00D16B3E" w:rsidRPr="00D16B3E" w:rsidRDefault="00D16B3E" w:rsidP="003964E4">
            <w:pPr>
              <w:pStyle w:val="TableParagraph"/>
              <w:spacing w:line="210" w:lineRule="exact"/>
              <w:ind w:left="105"/>
              <w:rPr>
                <w:b/>
                <w:sz w:val="18"/>
                <w:szCs w:val="18"/>
              </w:rPr>
            </w:pPr>
            <w:proofErr w:type="spellStart"/>
            <w:r w:rsidRPr="00D16B3E">
              <w:rPr>
                <w:b/>
                <w:sz w:val="18"/>
                <w:szCs w:val="18"/>
              </w:rPr>
              <w:t>единица</w:t>
            </w:r>
            <w:proofErr w:type="spellEnd"/>
            <w:r w:rsidRPr="00D16B3E">
              <w:rPr>
                <w:b/>
                <w:spacing w:val="-7"/>
                <w:sz w:val="18"/>
                <w:szCs w:val="18"/>
              </w:rPr>
              <w:t xml:space="preserve"> </w:t>
            </w:r>
            <w:proofErr w:type="spellStart"/>
            <w:r w:rsidRPr="00D16B3E">
              <w:rPr>
                <w:b/>
                <w:spacing w:val="-2"/>
                <w:sz w:val="18"/>
                <w:szCs w:val="18"/>
              </w:rPr>
              <w:t>измерения</w:t>
            </w:r>
            <w:proofErr w:type="spellEnd"/>
          </w:p>
        </w:tc>
        <w:tc>
          <w:tcPr>
            <w:tcW w:w="6645" w:type="dxa"/>
            <w:gridSpan w:val="4"/>
            <w:vMerge w:val="restart"/>
          </w:tcPr>
          <w:p w:rsidR="00D16B3E" w:rsidRPr="00D16B3E" w:rsidRDefault="00D16B3E" w:rsidP="003964E4">
            <w:pPr>
              <w:pStyle w:val="TableParagraph"/>
              <w:spacing w:before="163"/>
              <w:ind w:left="1939"/>
              <w:rPr>
                <w:b/>
                <w:sz w:val="18"/>
                <w:szCs w:val="18"/>
              </w:rPr>
            </w:pPr>
            <w:proofErr w:type="spellStart"/>
            <w:r w:rsidRPr="00D16B3E">
              <w:rPr>
                <w:b/>
                <w:sz w:val="18"/>
                <w:szCs w:val="18"/>
              </w:rPr>
              <w:t>значение</w:t>
            </w:r>
            <w:proofErr w:type="spellEnd"/>
            <w:r w:rsidRPr="00D16B3E">
              <w:rPr>
                <w:b/>
                <w:spacing w:val="-7"/>
                <w:sz w:val="18"/>
                <w:szCs w:val="18"/>
              </w:rPr>
              <w:t xml:space="preserve"> </w:t>
            </w:r>
            <w:proofErr w:type="spellStart"/>
            <w:r w:rsidRPr="00D16B3E">
              <w:rPr>
                <w:b/>
                <w:spacing w:val="-2"/>
                <w:sz w:val="18"/>
                <w:szCs w:val="18"/>
              </w:rPr>
              <w:t>характеристики</w:t>
            </w:r>
            <w:proofErr w:type="spellEnd"/>
          </w:p>
        </w:tc>
      </w:tr>
      <w:tr w:rsidR="00D16B3E" w:rsidRPr="00D16B3E" w:rsidTr="00D33557">
        <w:trPr>
          <w:trHeight w:val="207"/>
        </w:trPr>
        <w:tc>
          <w:tcPr>
            <w:tcW w:w="1095" w:type="dxa"/>
            <w:vMerge/>
            <w:tcBorders>
              <w:top w:val="nil"/>
            </w:tcBorders>
          </w:tcPr>
          <w:p w:rsidR="00D16B3E" w:rsidRPr="00D16B3E" w:rsidRDefault="00D16B3E" w:rsidP="003964E4">
            <w:pPr>
              <w:rPr>
                <w:sz w:val="18"/>
                <w:szCs w:val="18"/>
              </w:rPr>
            </w:pPr>
          </w:p>
        </w:tc>
        <w:tc>
          <w:tcPr>
            <w:tcW w:w="1057" w:type="dxa"/>
            <w:vMerge/>
            <w:tcBorders>
              <w:top w:val="nil"/>
            </w:tcBorders>
          </w:tcPr>
          <w:p w:rsidR="00D16B3E" w:rsidRPr="00D16B3E" w:rsidRDefault="00D16B3E" w:rsidP="003964E4">
            <w:pPr>
              <w:rPr>
                <w:sz w:val="18"/>
                <w:szCs w:val="18"/>
              </w:rPr>
            </w:pPr>
          </w:p>
        </w:tc>
        <w:tc>
          <w:tcPr>
            <w:tcW w:w="2214" w:type="dxa"/>
            <w:vMerge/>
            <w:tcBorders>
              <w:top w:val="nil"/>
            </w:tcBorders>
          </w:tcPr>
          <w:p w:rsidR="00D16B3E" w:rsidRPr="00D16B3E" w:rsidRDefault="00D16B3E" w:rsidP="003964E4">
            <w:pPr>
              <w:rPr>
                <w:sz w:val="18"/>
                <w:szCs w:val="18"/>
              </w:rPr>
            </w:pPr>
          </w:p>
        </w:tc>
        <w:tc>
          <w:tcPr>
            <w:tcW w:w="2013" w:type="dxa"/>
            <w:vMerge/>
            <w:tcBorders>
              <w:top w:val="nil"/>
            </w:tcBorders>
          </w:tcPr>
          <w:p w:rsidR="00D16B3E" w:rsidRPr="00D16B3E" w:rsidRDefault="00D16B3E" w:rsidP="003964E4">
            <w:pPr>
              <w:rPr>
                <w:sz w:val="18"/>
                <w:szCs w:val="18"/>
              </w:rPr>
            </w:pPr>
          </w:p>
        </w:tc>
        <w:tc>
          <w:tcPr>
            <w:tcW w:w="992" w:type="dxa"/>
            <w:vMerge w:val="restart"/>
          </w:tcPr>
          <w:p w:rsidR="00D16B3E" w:rsidRPr="00D16B3E" w:rsidRDefault="00D16B3E" w:rsidP="003964E4">
            <w:pPr>
              <w:pStyle w:val="TableParagraph"/>
              <w:ind w:left="263" w:firstLine="4"/>
              <w:rPr>
                <w:b/>
                <w:sz w:val="18"/>
                <w:szCs w:val="18"/>
              </w:rPr>
            </w:pPr>
            <w:proofErr w:type="spellStart"/>
            <w:r w:rsidRPr="00D16B3E">
              <w:rPr>
                <w:b/>
                <w:sz w:val="18"/>
                <w:szCs w:val="18"/>
              </w:rPr>
              <w:t>код</w:t>
            </w:r>
            <w:proofErr w:type="spellEnd"/>
            <w:r w:rsidRPr="00D16B3E">
              <w:rPr>
                <w:b/>
                <w:spacing w:val="-13"/>
                <w:sz w:val="18"/>
                <w:szCs w:val="18"/>
              </w:rPr>
              <w:t xml:space="preserve"> </w:t>
            </w:r>
            <w:proofErr w:type="spellStart"/>
            <w:r w:rsidRPr="00D16B3E">
              <w:rPr>
                <w:b/>
                <w:sz w:val="18"/>
                <w:szCs w:val="18"/>
              </w:rPr>
              <w:t>по</w:t>
            </w:r>
            <w:proofErr w:type="spellEnd"/>
            <w:r w:rsidRPr="00D16B3E">
              <w:rPr>
                <w:b/>
                <w:sz w:val="18"/>
                <w:szCs w:val="18"/>
              </w:rPr>
              <w:t xml:space="preserve"> </w:t>
            </w:r>
            <w:r w:rsidRPr="00D16B3E">
              <w:rPr>
                <w:b/>
                <w:spacing w:val="-4"/>
                <w:sz w:val="18"/>
                <w:szCs w:val="18"/>
              </w:rPr>
              <w:t>ОКЕИ</w:t>
            </w:r>
          </w:p>
        </w:tc>
        <w:tc>
          <w:tcPr>
            <w:tcW w:w="1134" w:type="dxa"/>
            <w:vMerge w:val="restart"/>
          </w:tcPr>
          <w:p w:rsidR="00D16B3E" w:rsidRPr="00D16B3E" w:rsidRDefault="00D16B3E" w:rsidP="003964E4">
            <w:pPr>
              <w:pStyle w:val="TableParagraph"/>
              <w:ind w:left="144" w:right="139"/>
              <w:jc w:val="center"/>
              <w:rPr>
                <w:b/>
                <w:sz w:val="18"/>
                <w:szCs w:val="18"/>
              </w:rPr>
            </w:pPr>
            <w:proofErr w:type="spellStart"/>
            <w:r w:rsidRPr="00D16B3E">
              <w:rPr>
                <w:b/>
                <w:spacing w:val="-2"/>
                <w:sz w:val="18"/>
                <w:szCs w:val="18"/>
              </w:rPr>
              <w:t>наиме</w:t>
            </w:r>
            <w:proofErr w:type="spellEnd"/>
            <w:r w:rsidRPr="00D16B3E">
              <w:rPr>
                <w:b/>
                <w:spacing w:val="-2"/>
                <w:sz w:val="18"/>
                <w:szCs w:val="18"/>
              </w:rPr>
              <w:t xml:space="preserve"> </w:t>
            </w:r>
            <w:proofErr w:type="spellStart"/>
            <w:r w:rsidRPr="00D16B3E">
              <w:rPr>
                <w:b/>
                <w:spacing w:val="-2"/>
                <w:sz w:val="18"/>
                <w:szCs w:val="18"/>
              </w:rPr>
              <w:t>нован</w:t>
            </w:r>
            <w:proofErr w:type="spellEnd"/>
            <w:r w:rsidRPr="00D16B3E">
              <w:rPr>
                <w:b/>
                <w:spacing w:val="-2"/>
                <w:sz w:val="18"/>
                <w:szCs w:val="18"/>
              </w:rPr>
              <w:t xml:space="preserve"> </w:t>
            </w:r>
            <w:proofErr w:type="spellStart"/>
            <w:r w:rsidRPr="00D16B3E">
              <w:rPr>
                <w:b/>
                <w:spacing w:val="-6"/>
                <w:sz w:val="18"/>
                <w:szCs w:val="18"/>
              </w:rPr>
              <w:t>ие</w:t>
            </w:r>
            <w:proofErr w:type="spellEnd"/>
          </w:p>
        </w:tc>
        <w:tc>
          <w:tcPr>
            <w:tcW w:w="6645" w:type="dxa"/>
            <w:gridSpan w:val="4"/>
            <w:vMerge/>
            <w:tcBorders>
              <w:top w:val="nil"/>
            </w:tcBorders>
          </w:tcPr>
          <w:p w:rsidR="00D16B3E" w:rsidRPr="00D16B3E" w:rsidRDefault="00D16B3E" w:rsidP="003964E4">
            <w:pPr>
              <w:rPr>
                <w:sz w:val="18"/>
                <w:szCs w:val="18"/>
              </w:rPr>
            </w:pPr>
          </w:p>
        </w:tc>
      </w:tr>
      <w:tr w:rsidR="00D16B3E" w:rsidRPr="00D16B3E" w:rsidTr="00D33557">
        <w:trPr>
          <w:trHeight w:hRule="exact" w:val="1387"/>
        </w:trPr>
        <w:tc>
          <w:tcPr>
            <w:tcW w:w="1095" w:type="dxa"/>
            <w:vMerge/>
            <w:tcBorders>
              <w:top w:val="nil"/>
            </w:tcBorders>
          </w:tcPr>
          <w:p w:rsidR="00D16B3E" w:rsidRPr="00D16B3E" w:rsidRDefault="00D16B3E" w:rsidP="003964E4">
            <w:pPr>
              <w:rPr>
                <w:sz w:val="18"/>
                <w:szCs w:val="18"/>
              </w:rPr>
            </w:pPr>
          </w:p>
        </w:tc>
        <w:tc>
          <w:tcPr>
            <w:tcW w:w="1057" w:type="dxa"/>
            <w:vMerge/>
            <w:tcBorders>
              <w:top w:val="nil"/>
            </w:tcBorders>
          </w:tcPr>
          <w:p w:rsidR="00D16B3E" w:rsidRPr="00D16B3E" w:rsidRDefault="00D16B3E" w:rsidP="003964E4">
            <w:pPr>
              <w:rPr>
                <w:sz w:val="18"/>
                <w:szCs w:val="18"/>
              </w:rPr>
            </w:pPr>
          </w:p>
        </w:tc>
        <w:tc>
          <w:tcPr>
            <w:tcW w:w="2214" w:type="dxa"/>
            <w:vMerge/>
            <w:tcBorders>
              <w:top w:val="nil"/>
            </w:tcBorders>
          </w:tcPr>
          <w:p w:rsidR="00D16B3E" w:rsidRPr="00D16B3E" w:rsidRDefault="00D16B3E" w:rsidP="003964E4">
            <w:pPr>
              <w:rPr>
                <w:sz w:val="18"/>
                <w:szCs w:val="18"/>
              </w:rPr>
            </w:pPr>
          </w:p>
        </w:tc>
        <w:tc>
          <w:tcPr>
            <w:tcW w:w="2013" w:type="dxa"/>
            <w:vMerge/>
            <w:tcBorders>
              <w:top w:val="nil"/>
            </w:tcBorders>
          </w:tcPr>
          <w:p w:rsidR="00D16B3E" w:rsidRPr="00D16B3E" w:rsidRDefault="00D16B3E" w:rsidP="003964E4">
            <w:pPr>
              <w:rPr>
                <w:sz w:val="18"/>
                <w:szCs w:val="18"/>
              </w:rPr>
            </w:pPr>
          </w:p>
        </w:tc>
        <w:tc>
          <w:tcPr>
            <w:tcW w:w="992" w:type="dxa"/>
            <w:vMerge/>
            <w:tcBorders>
              <w:top w:val="nil"/>
            </w:tcBorders>
          </w:tcPr>
          <w:p w:rsidR="00D16B3E" w:rsidRPr="00D16B3E" w:rsidRDefault="00D16B3E" w:rsidP="003964E4">
            <w:pPr>
              <w:rPr>
                <w:sz w:val="18"/>
                <w:szCs w:val="18"/>
              </w:rPr>
            </w:pPr>
          </w:p>
        </w:tc>
        <w:tc>
          <w:tcPr>
            <w:tcW w:w="1134" w:type="dxa"/>
            <w:vMerge/>
            <w:tcBorders>
              <w:top w:val="nil"/>
            </w:tcBorders>
          </w:tcPr>
          <w:p w:rsidR="00D16B3E" w:rsidRPr="00D16B3E" w:rsidRDefault="00D16B3E" w:rsidP="003964E4">
            <w:pPr>
              <w:rPr>
                <w:sz w:val="18"/>
                <w:szCs w:val="18"/>
              </w:rPr>
            </w:pPr>
          </w:p>
        </w:tc>
        <w:tc>
          <w:tcPr>
            <w:tcW w:w="1843" w:type="dxa"/>
          </w:tcPr>
          <w:p w:rsidR="00D16B3E" w:rsidRPr="00D16B3E" w:rsidRDefault="00D16B3E" w:rsidP="003964E4">
            <w:pPr>
              <w:pStyle w:val="TableParagraph"/>
              <w:ind w:left="148" w:right="152" w:firstLine="7"/>
              <w:jc w:val="center"/>
              <w:rPr>
                <w:b/>
                <w:sz w:val="18"/>
                <w:szCs w:val="18"/>
                <w:lang w:val="ru-RU"/>
              </w:rPr>
            </w:pPr>
            <w:r w:rsidRPr="00D16B3E">
              <w:rPr>
                <w:b/>
                <w:spacing w:val="-2"/>
                <w:sz w:val="18"/>
                <w:szCs w:val="18"/>
                <w:lang w:val="ru-RU"/>
              </w:rPr>
              <w:t xml:space="preserve">высшая группа должностей </w:t>
            </w:r>
            <w:proofErr w:type="spellStart"/>
            <w:r w:rsidRPr="00D16B3E">
              <w:rPr>
                <w:b/>
                <w:spacing w:val="-2"/>
                <w:sz w:val="18"/>
                <w:szCs w:val="18"/>
                <w:lang w:val="ru-RU"/>
              </w:rPr>
              <w:t>муниципальн</w:t>
            </w:r>
            <w:proofErr w:type="spellEnd"/>
            <w:r w:rsidRPr="00D16B3E">
              <w:rPr>
                <w:b/>
                <w:spacing w:val="-2"/>
                <w:sz w:val="18"/>
                <w:szCs w:val="18"/>
                <w:lang w:val="ru-RU"/>
              </w:rPr>
              <w:t xml:space="preserve"> </w:t>
            </w:r>
            <w:r w:rsidRPr="00D16B3E">
              <w:rPr>
                <w:b/>
                <w:sz w:val="18"/>
                <w:szCs w:val="18"/>
                <w:lang w:val="ru-RU"/>
              </w:rPr>
              <w:t>ой службы</w:t>
            </w:r>
          </w:p>
        </w:tc>
        <w:tc>
          <w:tcPr>
            <w:tcW w:w="1822" w:type="dxa"/>
          </w:tcPr>
          <w:p w:rsidR="00D16B3E" w:rsidRPr="00D16B3E" w:rsidRDefault="00D16B3E" w:rsidP="003964E4">
            <w:pPr>
              <w:pStyle w:val="TableParagraph"/>
              <w:ind w:left="119" w:right="118" w:hanging="6"/>
              <w:jc w:val="center"/>
              <w:rPr>
                <w:b/>
                <w:sz w:val="18"/>
                <w:szCs w:val="18"/>
                <w:lang w:val="ru-RU"/>
              </w:rPr>
            </w:pPr>
            <w:r w:rsidRPr="00D16B3E">
              <w:rPr>
                <w:b/>
                <w:sz w:val="18"/>
                <w:szCs w:val="18"/>
                <w:lang w:val="ru-RU"/>
              </w:rPr>
              <w:t xml:space="preserve">главная группа </w:t>
            </w:r>
            <w:r w:rsidRPr="00D16B3E">
              <w:rPr>
                <w:b/>
                <w:spacing w:val="-2"/>
                <w:sz w:val="18"/>
                <w:szCs w:val="18"/>
                <w:lang w:val="ru-RU"/>
              </w:rPr>
              <w:t>должностей муниципальной службы</w:t>
            </w:r>
          </w:p>
        </w:tc>
        <w:tc>
          <w:tcPr>
            <w:tcW w:w="1562" w:type="dxa"/>
          </w:tcPr>
          <w:p w:rsidR="00D16B3E" w:rsidRPr="00D16B3E" w:rsidRDefault="00D16B3E" w:rsidP="003964E4">
            <w:pPr>
              <w:pStyle w:val="TableParagraph"/>
              <w:ind w:left="148" w:right="156" w:firstLine="2"/>
              <w:jc w:val="center"/>
              <w:rPr>
                <w:b/>
                <w:sz w:val="18"/>
                <w:szCs w:val="18"/>
                <w:lang w:val="ru-RU"/>
              </w:rPr>
            </w:pPr>
            <w:r w:rsidRPr="00D16B3E">
              <w:rPr>
                <w:b/>
                <w:spacing w:val="-2"/>
                <w:sz w:val="18"/>
                <w:szCs w:val="18"/>
                <w:lang w:val="ru-RU"/>
              </w:rPr>
              <w:t xml:space="preserve">ведущая группа должностей </w:t>
            </w:r>
            <w:proofErr w:type="spellStart"/>
            <w:r w:rsidRPr="00D16B3E">
              <w:rPr>
                <w:b/>
                <w:spacing w:val="-2"/>
                <w:sz w:val="18"/>
                <w:szCs w:val="18"/>
                <w:lang w:val="ru-RU"/>
              </w:rPr>
              <w:t>муниципальн</w:t>
            </w:r>
            <w:proofErr w:type="spellEnd"/>
            <w:r w:rsidRPr="00D16B3E">
              <w:rPr>
                <w:b/>
                <w:spacing w:val="-2"/>
                <w:sz w:val="18"/>
                <w:szCs w:val="18"/>
                <w:lang w:val="ru-RU"/>
              </w:rPr>
              <w:t xml:space="preserve"> </w:t>
            </w:r>
            <w:r w:rsidRPr="00D16B3E">
              <w:rPr>
                <w:b/>
                <w:sz w:val="18"/>
                <w:szCs w:val="18"/>
                <w:lang w:val="ru-RU"/>
              </w:rPr>
              <w:t>ой службы</w:t>
            </w:r>
          </w:p>
        </w:tc>
        <w:tc>
          <w:tcPr>
            <w:tcW w:w="1418" w:type="dxa"/>
          </w:tcPr>
          <w:p w:rsidR="00D16B3E" w:rsidRPr="00D16B3E" w:rsidRDefault="00D16B3E" w:rsidP="003964E4">
            <w:pPr>
              <w:pStyle w:val="TableParagraph"/>
              <w:ind w:left="114" w:right="117"/>
              <w:jc w:val="center"/>
              <w:rPr>
                <w:b/>
                <w:sz w:val="18"/>
                <w:szCs w:val="18"/>
                <w:lang w:val="ru-RU"/>
              </w:rPr>
            </w:pPr>
            <w:r w:rsidRPr="00D16B3E">
              <w:rPr>
                <w:b/>
                <w:sz w:val="18"/>
                <w:szCs w:val="18"/>
                <w:lang w:val="ru-RU"/>
              </w:rPr>
              <w:t xml:space="preserve">старшая и </w:t>
            </w:r>
            <w:r w:rsidRPr="00D16B3E">
              <w:rPr>
                <w:b/>
                <w:spacing w:val="-2"/>
                <w:sz w:val="18"/>
                <w:szCs w:val="18"/>
                <w:lang w:val="ru-RU"/>
              </w:rPr>
              <w:t>младшая группы должностей</w:t>
            </w:r>
          </w:p>
          <w:p w:rsidR="00D16B3E" w:rsidRPr="00D16B3E" w:rsidRDefault="00D16B3E" w:rsidP="003964E4">
            <w:pPr>
              <w:pStyle w:val="TableParagraph"/>
              <w:spacing w:line="226" w:lineRule="exact"/>
              <w:ind w:left="114" w:right="117"/>
              <w:jc w:val="center"/>
              <w:rPr>
                <w:b/>
                <w:sz w:val="18"/>
                <w:szCs w:val="18"/>
                <w:lang w:val="ru-RU"/>
              </w:rPr>
            </w:pPr>
            <w:proofErr w:type="spellStart"/>
            <w:r w:rsidRPr="00D16B3E">
              <w:rPr>
                <w:b/>
                <w:spacing w:val="-2"/>
                <w:sz w:val="18"/>
                <w:szCs w:val="18"/>
                <w:lang w:val="ru-RU"/>
              </w:rPr>
              <w:t>муниципаль</w:t>
            </w:r>
            <w:proofErr w:type="spellEnd"/>
            <w:r w:rsidRPr="00D16B3E">
              <w:rPr>
                <w:b/>
                <w:spacing w:val="-2"/>
                <w:sz w:val="18"/>
                <w:szCs w:val="18"/>
                <w:lang w:val="ru-RU"/>
              </w:rPr>
              <w:t xml:space="preserve"> </w:t>
            </w:r>
            <w:r w:rsidRPr="00D16B3E">
              <w:rPr>
                <w:b/>
                <w:sz w:val="18"/>
                <w:szCs w:val="18"/>
                <w:lang w:val="ru-RU"/>
              </w:rPr>
              <w:t>ной службы</w:t>
            </w:r>
          </w:p>
        </w:tc>
      </w:tr>
      <w:tr w:rsidR="00D16B3E" w:rsidRPr="00D16B3E" w:rsidTr="00D33557">
        <w:trPr>
          <w:trHeight w:hRule="exact" w:val="4153"/>
        </w:trPr>
        <w:tc>
          <w:tcPr>
            <w:tcW w:w="1095" w:type="dxa"/>
            <w:vMerge w:val="restart"/>
          </w:tcPr>
          <w:p w:rsidR="00D16B3E" w:rsidRPr="00D16B3E" w:rsidRDefault="00D16B3E" w:rsidP="003964E4">
            <w:pPr>
              <w:pStyle w:val="TableParagraph"/>
              <w:spacing w:before="34"/>
              <w:ind w:left="158"/>
              <w:rPr>
                <w:sz w:val="18"/>
                <w:szCs w:val="18"/>
              </w:rPr>
            </w:pPr>
            <w:r w:rsidRPr="00D16B3E">
              <w:rPr>
                <w:spacing w:val="-5"/>
                <w:sz w:val="18"/>
                <w:szCs w:val="18"/>
              </w:rPr>
              <w:t>9.</w:t>
            </w:r>
          </w:p>
        </w:tc>
        <w:tc>
          <w:tcPr>
            <w:tcW w:w="1057" w:type="dxa"/>
            <w:vMerge w:val="restart"/>
          </w:tcPr>
          <w:p w:rsidR="00D16B3E" w:rsidRPr="00D16B3E" w:rsidRDefault="00D16B3E" w:rsidP="003964E4">
            <w:pPr>
              <w:pStyle w:val="TableParagraph"/>
              <w:spacing w:line="225" w:lineRule="exact"/>
              <w:ind w:left="172"/>
              <w:rPr>
                <w:sz w:val="18"/>
                <w:szCs w:val="18"/>
              </w:rPr>
            </w:pPr>
            <w:r w:rsidRPr="00D16B3E">
              <w:rPr>
                <w:spacing w:val="-2"/>
                <w:sz w:val="18"/>
                <w:szCs w:val="18"/>
              </w:rPr>
              <w:t>36.11.12</w:t>
            </w:r>
          </w:p>
        </w:tc>
        <w:tc>
          <w:tcPr>
            <w:tcW w:w="2214" w:type="dxa"/>
            <w:vMerge w:val="restart"/>
          </w:tcPr>
          <w:p w:rsidR="00D16B3E" w:rsidRPr="00D16B3E" w:rsidRDefault="00D16B3E" w:rsidP="003964E4">
            <w:pPr>
              <w:pStyle w:val="TableParagraph"/>
              <w:ind w:left="163" w:firstLine="4"/>
              <w:rPr>
                <w:sz w:val="18"/>
                <w:szCs w:val="18"/>
                <w:lang w:val="ru-RU"/>
              </w:rPr>
            </w:pPr>
            <w:r w:rsidRPr="00D16B3E">
              <w:rPr>
                <w:sz w:val="18"/>
                <w:szCs w:val="18"/>
                <w:lang w:val="ru-RU"/>
              </w:rPr>
              <w:t>Мебель</w:t>
            </w:r>
            <w:r w:rsidRPr="00D16B3E">
              <w:rPr>
                <w:spacing w:val="-13"/>
                <w:sz w:val="18"/>
                <w:szCs w:val="18"/>
                <w:lang w:val="ru-RU"/>
              </w:rPr>
              <w:t xml:space="preserve"> </w:t>
            </w:r>
            <w:r w:rsidRPr="00D16B3E">
              <w:rPr>
                <w:sz w:val="18"/>
                <w:szCs w:val="18"/>
                <w:lang w:val="ru-RU"/>
              </w:rPr>
              <w:t>для</w:t>
            </w:r>
            <w:r w:rsidRPr="00D16B3E">
              <w:rPr>
                <w:spacing w:val="-12"/>
                <w:sz w:val="18"/>
                <w:szCs w:val="18"/>
                <w:lang w:val="ru-RU"/>
              </w:rPr>
              <w:t xml:space="preserve"> </w:t>
            </w:r>
            <w:r w:rsidRPr="00D16B3E">
              <w:rPr>
                <w:sz w:val="18"/>
                <w:szCs w:val="18"/>
                <w:lang w:val="ru-RU"/>
              </w:rPr>
              <w:t>сидения</w:t>
            </w:r>
            <w:r w:rsidRPr="00D16B3E">
              <w:rPr>
                <w:spacing w:val="-13"/>
                <w:sz w:val="18"/>
                <w:szCs w:val="18"/>
                <w:lang w:val="ru-RU"/>
              </w:rPr>
              <w:t xml:space="preserve"> </w:t>
            </w:r>
            <w:r w:rsidRPr="00D16B3E">
              <w:rPr>
                <w:sz w:val="18"/>
                <w:szCs w:val="18"/>
                <w:lang w:val="ru-RU"/>
              </w:rPr>
              <w:t xml:space="preserve">с </w:t>
            </w:r>
            <w:r w:rsidRPr="00D16B3E">
              <w:rPr>
                <w:spacing w:val="-2"/>
                <w:sz w:val="18"/>
                <w:szCs w:val="18"/>
                <w:lang w:val="ru-RU"/>
              </w:rPr>
              <w:t>деревянным</w:t>
            </w:r>
            <w:r w:rsidRPr="00D16B3E">
              <w:rPr>
                <w:spacing w:val="6"/>
                <w:sz w:val="18"/>
                <w:szCs w:val="18"/>
                <w:lang w:val="ru-RU"/>
              </w:rPr>
              <w:t xml:space="preserve"> </w:t>
            </w:r>
            <w:r w:rsidRPr="00D16B3E">
              <w:rPr>
                <w:spacing w:val="-2"/>
                <w:sz w:val="18"/>
                <w:szCs w:val="18"/>
                <w:lang w:val="ru-RU"/>
              </w:rPr>
              <w:t>каркасом</w:t>
            </w:r>
          </w:p>
        </w:tc>
        <w:tc>
          <w:tcPr>
            <w:tcW w:w="2013" w:type="dxa"/>
          </w:tcPr>
          <w:p w:rsidR="00D16B3E" w:rsidRPr="00D16B3E" w:rsidRDefault="00D16B3E" w:rsidP="003964E4">
            <w:pPr>
              <w:pStyle w:val="TableParagraph"/>
              <w:spacing w:line="225" w:lineRule="exact"/>
              <w:ind w:left="144" w:right="153"/>
              <w:jc w:val="center"/>
              <w:rPr>
                <w:sz w:val="18"/>
                <w:szCs w:val="18"/>
              </w:rPr>
            </w:pPr>
            <w:proofErr w:type="spellStart"/>
            <w:r w:rsidRPr="00D16B3E">
              <w:rPr>
                <w:sz w:val="18"/>
                <w:szCs w:val="18"/>
              </w:rPr>
              <w:t>материал</w:t>
            </w:r>
            <w:proofErr w:type="spellEnd"/>
            <w:r w:rsidRPr="00D16B3E">
              <w:rPr>
                <w:spacing w:val="-7"/>
                <w:sz w:val="18"/>
                <w:szCs w:val="18"/>
              </w:rPr>
              <w:t xml:space="preserve"> </w:t>
            </w:r>
            <w:r w:rsidRPr="00D16B3E">
              <w:rPr>
                <w:sz w:val="18"/>
                <w:szCs w:val="18"/>
              </w:rPr>
              <w:t>(</w:t>
            </w:r>
            <w:proofErr w:type="spellStart"/>
            <w:r w:rsidRPr="00D16B3E">
              <w:rPr>
                <w:sz w:val="18"/>
                <w:szCs w:val="18"/>
              </w:rPr>
              <w:t>вид</w:t>
            </w:r>
            <w:proofErr w:type="spellEnd"/>
            <w:r w:rsidRPr="00D16B3E">
              <w:rPr>
                <w:spacing w:val="-4"/>
                <w:sz w:val="18"/>
                <w:szCs w:val="18"/>
              </w:rPr>
              <w:t xml:space="preserve"> </w:t>
            </w:r>
            <w:proofErr w:type="spellStart"/>
            <w:r w:rsidRPr="00D16B3E">
              <w:rPr>
                <w:spacing w:val="-2"/>
                <w:sz w:val="18"/>
                <w:szCs w:val="18"/>
              </w:rPr>
              <w:t>древесины</w:t>
            </w:r>
            <w:proofErr w:type="spellEnd"/>
            <w:r w:rsidRPr="00D16B3E">
              <w:rPr>
                <w:spacing w:val="-2"/>
                <w:sz w:val="18"/>
                <w:szCs w:val="18"/>
              </w:rPr>
              <w:t>)</w:t>
            </w:r>
          </w:p>
        </w:tc>
        <w:tc>
          <w:tcPr>
            <w:tcW w:w="992" w:type="dxa"/>
          </w:tcPr>
          <w:p w:rsidR="00D16B3E" w:rsidRPr="00D16B3E" w:rsidRDefault="00D16B3E" w:rsidP="003964E4">
            <w:pPr>
              <w:pStyle w:val="TableParagraph"/>
              <w:rPr>
                <w:sz w:val="18"/>
                <w:szCs w:val="18"/>
              </w:rPr>
            </w:pPr>
          </w:p>
        </w:tc>
        <w:tc>
          <w:tcPr>
            <w:tcW w:w="1134" w:type="dxa"/>
          </w:tcPr>
          <w:p w:rsidR="00D16B3E" w:rsidRPr="00D16B3E" w:rsidRDefault="00D16B3E" w:rsidP="003964E4">
            <w:pPr>
              <w:pStyle w:val="TableParagraph"/>
              <w:rPr>
                <w:sz w:val="18"/>
                <w:szCs w:val="18"/>
              </w:rPr>
            </w:pPr>
          </w:p>
        </w:tc>
        <w:tc>
          <w:tcPr>
            <w:tcW w:w="1843" w:type="dxa"/>
          </w:tcPr>
          <w:p w:rsidR="00D16B3E" w:rsidRPr="00D16B3E" w:rsidRDefault="00D16B3E" w:rsidP="003964E4">
            <w:pPr>
              <w:pStyle w:val="TableParagraph"/>
              <w:ind w:left="253" w:right="249"/>
              <w:jc w:val="center"/>
              <w:rPr>
                <w:sz w:val="18"/>
                <w:szCs w:val="18"/>
                <w:lang w:val="ru-RU"/>
              </w:rPr>
            </w:pPr>
            <w:r w:rsidRPr="00D16B3E">
              <w:rPr>
                <w:spacing w:val="-2"/>
                <w:sz w:val="18"/>
                <w:szCs w:val="18"/>
                <w:lang w:val="ru-RU"/>
              </w:rPr>
              <w:t xml:space="preserve">предельное </w:t>
            </w:r>
            <w:r w:rsidRPr="00D16B3E">
              <w:rPr>
                <w:sz w:val="18"/>
                <w:szCs w:val="18"/>
                <w:lang w:val="ru-RU"/>
              </w:rPr>
              <w:t xml:space="preserve">значение - </w:t>
            </w:r>
            <w:r w:rsidRPr="00D16B3E">
              <w:rPr>
                <w:spacing w:val="-2"/>
                <w:sz w:val="18"/>
                <w:szCs w:val="18"/>
                <w:lang w:val="ru-RU"/>
              </w:rPr>
              <w:t>массив древесины</w:t>
            </w:r>
          </w:p>
          <w:p w:rsidR="00D16B3E" w:rsidRPr="00D16B3E" w:rsidRDefault="00D16B3E" w:rsidP="003964E4">
            <w:pPr>
              <w:pStyle w:val="TableParagraph"/>
              <w:ind w:left="114" w:right="121" w:firstLine="3"/>
              <w:jc w:val="center"/>
              <w:rPr>
                <w:sz w:val="18"/>
                <w:szCs w:val="18"/>
                <w:lang w:val="ru-RU"/>
              </w:rPr>
            </w:pPr>
            <w:r w:rsidRPr="00D16B3E">
              <w:rPr>
                <w:spacing w:val="-2"/>
                <w:sz w:val="18"/>
                <w:szCs w:val="18"/>
                <w:lang w:val="ru-RU"/>
              </w:rPr>
              <w:t>«ценных» пород (</w:t>
            </w:r>
            <w:proofErr w:type="spellStart"/>
            <w:r w:rsidRPr="00D16B3E">
              <w:rPr>
                <w:spacing w:val="-2"/>
                <w:sz w:val="18"/>
                <w:szCs w:val="18"/>
                <w:lang w:val="ru-RU"/>
              </w:rPr>
              <w:t>твердолиствен</w:t>
            </w:r>
            <w:proofErr w:type="spellEnd"/>
            <w:r w:rsidRPr="00D16B3E">
              <w:rPr>
                <w:spacing w:val="-2"/>
                <w:sz w:val="18"/>
                <w:szCs w:val="18"/>
                <w:lang w:val="ru-RU"/>
              </w:rPr>
              <w:t xml:space="preserve"> </w:t>
            </w:r>
            <w:proofErr w:type="spellStart"/>
            <w:r w:rsidRPr="00D16B3E">
              <w:rPr>
                <w:sz w:val="18"/>
                <w:szCs w:val="18"/>
                <w:lang w:val="ru-RU"/>
              </w:rPr>
              <w:t>ных</w:t>
            </w:r>
            <w:proofErr w:type="spellEnd"/>
            <w:r w:rsidRPr="00D16B3E">
              <w:rPr>
                <w:sz w:val="18"/>
                <w:szCs w:val="18"/>
                <w:lang w:val="ru-RU"/>
              </w:rPr>
              <w:t xml:space="preserve"> и </w:t>
            </w:r>
            <w:r w:rsidRPr="00D16B3E">
              <w:rPr>
                <w:spacing w:val="-2"/>
                <w:sz w:val="18"/>
                <w:szCs w:val="18"/>
                <w:lang w:val="ru-RU"/>
              </w:rPr>
              <w:t xml:space="preserve">тропических); возможные значения: древесина </w:t>
            </w:r>
            <w:r w:rsidRPr="00D16B3E">
              <w:rPr>
                <w:sz w:val="18"/>
                <w:szCs w:val="18"/>
                <w:lang w:val="ru-RU"/>
              </w:rPr>
              <w:t xml:space="preserve">хвойных и </w:t>
            </w:r>
            <w:proofErr w:type="spellStart"/>
            <w:r w:rsidRPr="00D16B3E">
              <w:rPr>
                <w:spacing w:val="-2"/>
                <w:sz w:val="18"/>
                <w:szCs w:val="18"/>
                <w:lang w:val="ru-RU"/>
              </w:rPr>
              <w:t>мягколиственн</w:t>
            </w:r>
            <w:proofErr w:type="spellEnd"/>
            <w:r w:rsidRPr="00D16B3E">
              <w:rPr>
                <w:spacing w:val="-2"/>
                <w:sz w:val="18"/>
                <w:szCs w:val="18"/>
                <w:lang w:val="ru-RU"/>
              </w:rPr>
              <w:t xml:space="preserve"> </w:t>
            </w:r>
            <w:proofErr w:type="spellStart"/>
            <w:r w:rsidRPr="00D16B3E">
              <w:rPr>
                <w:sz w:val="18"/>
                <w:szCs w:val="18"/>
                <w:lang w:val="ru-RU"/>
              </w:rPr>
              <w:t>ых</w:t>
            </w:r>
            <w:proofErr w:type="spellEnd"/>
            <w:r w:rsidRPr="00D16B3E">
              <w:rPr>
                <w:sz w:val="18"/>
                <w:szCs w:val="18"/>
                <w:lang w:val="ru-RU"/>
              </w:rPr>
              <w:t xml:space="preserve"> пород: </w:t>
            </w:r>
            <w:r w:rsidRPr="00D16B3E">
              <w:rPr>
                <w:spacing w:val="-2"/>
                <w:sz w:val="18"/>
                <w:szCs w:val="18"/>
                <w:lang w:val="ru-RU"/>
              </w:rPr>
              <w:t>береза, лиственница,</w:t>
            </w:r>
          </w:p>
          <w:p w:rsidR="00D16B3E" w:rsidRPr="00D16B3E" w:rsidRDefault="00D16B3E" w:rsidP="003964E4">
            <w:pPr>
              <w:pStyle w:val="TableParagraph"/>
              <w:spacing w:line="215" w:lineRule="exact"/>
              <w:ind w:left="253" w:right="253"/>
              <w:jc w:val="center"/>
              <w:rPr>
                <w:sz w:val="18"/>
                <w:szCs w:val="18"/>
              </w:rPr>
            </w:pPr>
            <w:proofErr w:type="spellStart"/>
            <w:r w:rsidRPr="00D16B3E">
              <w:rPr>
                <w:sz w:val="18"/>
                <w:szCs w:val="18"/>
              </w:rPr>
              <w:t>сосна</w:t>
            </w:r>
            <w:proofErr w:type="spellEnd"/>
            <w:r w:rsidRPr="00D16B3E">
              <w:rPr>
                <w:sz w:val="18"/>
                <w:szCs w:val="18"/>
              </w:rPr>
              <w:t>,</w:t>
            </w:r>
            <w:r w:rsidRPr="00D16B3E">
              <w:rPr>
                <w:spacing w:val="-5"/>
                <w:sz w:val="18"/>
                <w:szCs w:val="18"/>
              </w:rPr>
              <w:t xml:space="preserve"> </w:t>
            </w:r>
            <w:proofErr w:type="spellStart"/>
            <w:r w:rsidRPr="00D16B3E">
              <w:rPr>
                <w:spacing w:val="-5"/>
                <w:sz w:val="18"/>
                <w:szCs w:val="18"/>
              </w:rPr>
              <w:t>ель</w:t>
            </w:r>
            <w:proofErr w:type="spellEnd"/>
          </w:p>
        </w:tc>
        <w:tc>
          <w:tcPr>
            <w:tcW w:w="1822" w:type="dxa"/>
          </w:tcPr>
          <w:p w:rsidR="00D16B3E" w:rsidRPr="00D16B3E" w:rsidRDefault="00D16B3E" w:rsidP="003964E4">
            <w:pPr>
              <w:pStyle w:val="TableParagraph"/>
              <w:ind w:left="139" w:right="146" w:firstLine="44"/>
              <w:jc w:val="center"/>
              <w:rPr>
                <w:sz w:val="18"/>
                <w:szCs w:val="18"/>
                <w:lang w:val="ru-RU"/>
              </w:rPr>
            </w:pPr>
            <w:r w:rsidRPr="00D16B3E">
              <w:rPr>
                <w:spacing w:val="-2"/>
                <w:sz w:val="18"/>
                <w:szCs w:val="18"/>
                <w:lang w:val="ru-RU"/>
              </w:rPr>
              <w:t xml:space="preserve">возможное </w:t>
            </w:r>
            <w:r w:rsidRPr="00D16B3E">
              <w:rPr>
                <w:sz w:val="18"/>
                <w:szCs w:val="18"/>
                <w:lang w:val="ru-RU"/>
              </w:rPr>
              <w:t xml:space="preserve">значение - </w:t>
            </w:r>
            <w:r w:rsidRPr="00D16B3E">
              <w:rPr>
                <w:spacing w:val="-2"/>
                <w:sz w:val="18"/>
                <w:szCs w:val="18"/>
                <w:lang w:val="ru-RU"/>
              </w:rPr>
              <w:t xml:space="preserve">древесина </w:t>
            </w:r>
            <w:r w:rsidRPr="00D16B3E">
              <w:rPr>
                <w:sz w:val="18"/>
                <w:szCs w:val="18"/>
                <w:lang w:val="ru-RU"/>
              </w:rPr>
              <w:t xml:space="preserve">хвойных и </w:t>
            </w:r>
            <w:proofErr w:type="spellStart"/>
            <w:r w:rsidRPr="00D16B3E">
              <w:rPr>
                <w:spacing w:val="-2"/>
                <w:sz w:val="18"/>
                <w:szCs w:val="18"/>
                <w:lang w:val="ru-RU"/>
              </w:rPr>
              <w:t>мягколиственны</w:t>
            </w:r>
            <w:proofErr w:type="spellEnd"/>
            <w:r w:rsidRPr="00D16B3E">
              <w:rPr>
                <w:spacing w:val="-2"/>
                <w:sz w:val="18"/>
                <w:szCs w:val="18"/>
                <w:lang w:val="ru-RU"/>
              </w:rPr>
              <w:t xml:space="preserve"> </w:t>
            </w:r>
            <w:proofErr w:type="spellStart"/>
            <w:r w:rsidRPr="00D16B3E">
              <w:rPr>
                <w:sz w:val="18"/>
                <w:szCs w:val="18"/>
                <w:lang w:val="ru-RU"/>
              </w:rPr>
              <w:t>х</w:t>
            </w:r>
            <w:proofErr w:type="spellEnd"/>
            <w:r w:rsidRPr="00D16B3E">
              <w:rPr>
                <w:sz w:val="18"/>
                <w:szCs w:val="18"/>
                <w:lang w:val="ru-RU"/>
              </w:rPr>
              <w:t xml:space="preserve"> пород:</w:t>
            </w:r>
          </w:p>
          <w:p w:rsidR="00D16B3E" w:rsidRPr="00D16B3E" w:rsidRDefault="00D16B3E" w:rsidP="003964E4">
            <w:pPr>
              <w:pStyle w:val="TableParagraph"/>
              <w:ind w:left="278" w:right="284" w:firstLine="4"/>
              <w:jc w:val="center"/>
              <w:rPr>
                <w:sz w:val="18"/>
                <w:szCs w:val="18"/>
              </w:rPr>
            </w:pPr>
            <w:proofErr w:type="spellStart"/>
            <w:r w:rsidRPr="00D16B3E">
              <w:rPr>
                <w:spacing w:val="-2"/>
                <w:sz w:val="18"/>
                <w:szCs w:val="18"/>
              </w:rPr>
              <w:t>береза</w:t>
            </w:r>
            <w:proofErr w:type="spellEnd"/>
            <w:r w:rsidRPr="00D16B3E">
              <w:rPr>
                <w:spacing w:val="-2"/>
                <w:sz w:val="18"/>
                <w:szCs w:val="18"/>
              </w:rPr>
              <w:t xml:space="preserve">, </w:t>
            </w:r>
            <w:proofErr w:type="spellStart"/>
            <w:r w:rsidRPr="00D16B3E">
              <w:rPr>
                <w:spacing w:val="-2"/>
                <w:sz w:val="18"/>
                <w:szCs w:val="18"/>
              </w:rPr>
              <w:t>лиственница</w:t>
            </w:r>
            <w:proofErr w:type="spellEnd"/>
            <w:r w:rsidRPr="00D16B3E">
              <w:rPr>
                <w:spacing w:val="-2"/>
                <w:sz w:val="18"/>
                <w:szCs w:val="18"/>
              </w:rPr>
              <w:t xml:space="preserve">, </w:t>
            </w:r>
            <w:proofErr w:type="spellStart"/>
            <w:r w:rsidRPr="00D16B3E">
              <w:rPr>
                <w:sz w:val="18"/>
                <w:szCs w:val="18"/>
              </w:rPr>
              <w:t>сосна</w:t>
            </w:r>
            <w:proofErr w:type="spellEnd"/>
            <w:r w:rsidRPr="00D16B3E">
              <w:rPr>
                <w:sz w:val="18"/>
                <w:szCs w:val="18"/>
              </w:rPr>
              <w:t xml:space="preserve">, </w:t>
            </w:r>
            <w:proofErr w:type="spellStart"/>
            <w:r w:rsidRPr="00D16B3E">
              <w:rPr>
                <w:sz w:val="18"/>
                <w:szCs w:val="18"/>
              </w:rPr>
              <w:t>ель</w:t>
            </w:r>
            <w:proofErr w:type="spellEnd"/>
          </w:p>
        </w:tc>
        <w:tc>
          <w:tcPr>
            <w:tcW w:w="1562" w:type="dxa"/>
          </w:tcPr>
          <w:p w:rsidR="00D16B3E" w:rsidRPr="00D16B3E" w:rsidRDefault="00D16B3E" w:rsidP="003964E4">
            <w:pPr>
              <w:pStyle w:val="TableParagraph"/>
              <w:ind w:left="134" w:right="140" w:firstLine="5"/>
              <w:jc w:val="center"/>
              <w:rPr>
                <w:sz w:val="18"/>
                <w:szCs w:val="18"/>
                <w:lang w:val="ru-RU"/>
              </w:rPr>
            </w:pPr>
            <w:r w:rsidRPr="00D16B3E">
              <w:rPr>
                <w:spacing w:val="-2"/>
                <w:sz w:val="18"/>
                <w:szCs w:val="18"/>
                <w:lang w:val="ru-RU"/>
              </w:rPr>
              <w:t xml:space="preserve">возможное </w:t>
            </w:r>
            <w:r w:rsidRPr="00D16B3E">
              <w:rPr>
                <w:sz w:val="18"/>
                <w:szCs w:val="18"/>
                <w:lang w:val="ru-RU"/>
              </w:rPr>
              <w:t xml:space="preserve">значение - </w:t>
            </w:r>
            <w:r w:rsidRPr="00D16B3E">
              <w:rPr>
                <w:spacing w:val="-2"/>
                <w:sz w:val="18"/>
                <w:szCs w:val="18"/>
                <w:lang w:val="ru-RU"/>
              </w:rPr>
              <w:t xml:space="preserve">древесина </w:t>
            </w:r>
            <w:r w:rsidRPr="00D16B3E">
              <w:rPr>
                <w:sz w:val="18"/>
                <w:szCs w:val="18"/>
                <w:lang w:val="ru-RU"/>
              </w:rPr>
              <w:t xml:space="preserve">хвойных и </w:t>
            </w:r>
            <w:proofErr w:type="spellStart"/>
            <w:r w:rsidRPr="00D16B3E">
              <w:rPr>
                <w:spacing w:val="-2"/>
                <w:sz w:val="18"/>
                <w:szCs w:val="18"/>
                <w:lang w:val="ru-RU"/>
              </w:rPr>
              <w:t>мягколиственн</w:t>
            </w:r>
            <w:proofErr w:type="spellEnd"/>
            <w:r w:rsidRPr="00D16B3E">
              <w:rPr>
                <w:spacing w:val="-2"/>
                <w:sz w:val="18"/>
                <w:szCs w:val="18"/>
                <w:lang w:val="ru-RU"/>
              </w:rPr>
              <w:t xml:space="preserve"> </w:t>
            </w:r>
            <w:proofErr w:type="spellStart"/>
            <w:r w:rsidRPr="00D16B3E">
              <w:rPr>
                <w:sz w:val="18"/>
                <w:szCs w:val="18"/>
                <w:lang w:val="ru-RU"/>
              </w:rPr>
              <w:t>ых</w:t>
            </w:r>
            <w:proofErr w:type="spellEnd"/>
            <w:r w:rsidRPr="00D16B3E">
              <w:rPr>
                <w:sz w:val="18"/>
                <w:szCs w:val="18"/>
                <w:lang w:val="ru-RU"/>
              </w:rPr>
              <w:t xml:space="preserve"> пород: </w:t>
            </w:r>
            <w:r w:rsidRPr="00D16B3E">
              <w:rPr>
                <w:spacing w:val="-2"/>
                <w:sz w:val="18"/>
                <w:szCs w:val="18"/>
                <w:lang w:val="ru-RU"/>
              </w:rPr>
              <w:t xml:space="preserve">береза, лиственница, </w:t>
            </w:r>
            <w:r w:rsidRPr="00D16B3E">
              <w:rPr>
                <w:sz w:val="18"/>
                <w:szCs w:val="18"/>
                <w:lang w:val="ru-RU"/>
              </w:rPr>
              <w:t>сосна, ель</w:t>
            </w:r>
          </w:p>
        </w:tc>
        <w:tc>
          <w:tcPr>
            <w:tcW w:w="1418" w:type="dxa"/>
          </w:tcPr>
          <w:p w:rsidR="00D16B3E" w:rsidRPr="00D16B3E" w:rsidRDefault="00D16B3E" w:rsidP="003964E4">
            <w:pPr>
              <w:pStyle w:val="TableParagraph"/>
              <w:ind w:left="114" w:right="120" w:firstLine="5"/>
              <w:jc w:val="center"/>
              <w:rPr>
                <w:sz w:val="18"/>
                <w:szCs w:val="18"/>
                <w:lang w:val="ru-RU"/>
              </w:rPr>
            </w:pPr>
            <w:r w:rsidRPr="00D16B3E">
              <w:rPr>
                <w:spacing w:val="-2"/>
                <w:sz w:val="18"/>
                <w:szCs w:val="18"/>
                <w:lang w:val="ru-RU"/>
              </w:rPr>
              <w:t xml:space="preserve">возможное </w:t>
            </w:r>
            <w:r w:rsidRPr="00D16B3E">
              <w:rPr>
                <w:sz w:val="18"/>
                <w:szCs w:val="18"/>
                <w:lang w:val="ru-RU"/>
              </w:rPr>
              <w:t xml:space="preserve">значение - </w:t>
            </w:r>
            <w:r w:rsidRPr="00D16B3E">
              <w:rPr>
                <w:spacing w:val="-2"/>
                <w:sz w:val="18"/>
                <w:szCs w:val="18"/>
                <w:lang w:val="ru-RU"/>
              </w:rPr>
              <w:t xml:space="preserve">древесина </w:t>
            </w:r>
            <w:r w:rsidRPr="00D16B3E">
              <w:rPr>
                <w:sz w:val="18"/>
                <w:szCs w:val="18"/>
                <w:lang w:val="ru-RU"/>
              </w:rPr>
              <w:t xml:space="preserve">хвойных и </w:t>
            </w:r>
            <w:proofErr w:type="spellStart"/>
            <w:r w:rsidRPr="00D16B3E">
              <w:rPr>
                <w:spacing w:val="-2"/>
                <w:sz w:val="18"/>
                <w:szCs w:val="18"/>
                <w:lang w:val="ru-RU"/>
              </w:rPr>
              <w:t>мягколиствен</w:t>
            </w:r>
            <w:proofErr w:type="spellEnd"/>
            <w:r w:rsidRPr="00D16B3E">
              <w:rPr>
                <w:spacing w:val="-2"/>
                <w:sz w:val="18"/>
                <w:szCs w:val="18"/>
                <w:lang w:val="ru-RU"/>
              </w:rPr>
              <w:t xml:space="preserve"> </w:t>
            </w:r>
            <w:proofErr w:type="spellStart"/>
            <w:r w:rsidRPr="00D16B3E">
              <w:rPr>
                <w:sz w:val="18"/>
                <w:szCs w:val="18"/>
                <w:lang w:val="ru-RU"/>
              </w:rPr>
              <w:t>ных</w:t>
            </w:r>
            <w:proofErr w:type="spellEnd"/>
            <w:r w:rsidRPr="00D16B3E">
              <w:rPr>
                <w:sz w:val="18"/>
                <w:szCs w:val="18"/>
                <w:lang w:val="ru-RU"/>
              </w:rPr>
              <w:t xml:space="preserve"> пород: </w:t>
            </w:r>
            <w:r w:rsidRPr="00D16B3E">
              <w:rPr>
                <w:spacing w:val="-2"/>
                <w:sz w:val="18"/>
                <w:szCs w:val="18"/>
                <w:lang w:val="ru-RU"/>
              </w:rPr>
              <w:t xml:space="preserve">береза, лиственница, </w:t>
            </w:r>
            <w:r w:rsidRPr="00D16B3E">
              <w:rPr>
                <w:sz w:val="18"/>
                <w:szCs w:val="18"/>
                <w:lang w:val="ru-RU"/>
              </w:rPr>
              <w:t>сосна, ель</w:t>
            </w:r>
          </w:p>
        </w:tc>
      </w:tr>
      <w:tr w:rsidR="00D16B3E" w:rsidRPr="00D16B3E" w:rsidTr="00D33557">
        <w:trPr>
          <w:trHeight w:hRule="exact" w:val="3117"/>
        </w:trPr>
        <w:tc>
          <w:tcPr>
            <w:tcW w:w="1095" w:type="dxa"/>
            <w:vMerge/>
            <w:tcBorders>
              <w:top w:val="nil"/>
            </w:tcBorders>
          </w:tcPr>
          <w:p w:rsidR="00D16B3E" w:rsidRPr="00D16B3E" w:rsidRDefault="00D16B3E" w:rsidP="003964E4">
            <w:pPr>
              <w:rPr>
                <w:sz w:val="18"/>
                <w:szCs w:val="18"/>
                <w:lang w:val="ru-RU"/>
              </w:rPr>
            </w:pPr>
          </w:p>
        </w:tc>
        <w:tc>
          <w:tcPr>
            <w:tcW w:w="1057" w:type="dxa"/>
            <w:vMerge/>
            <w:tcBorders>
              <w:top w:val="nil"/>
            </w:tcBorders>
          </w:tcPr>
          <w:p w:rsidR="00D16B3E" w:rsidRPr="00D16B3E" w:rsidRDefault="00D16B3E" w:rsidP="003964E4">
            <w:pPr>
              <w:rPr>
                <w:sz w:val="18"/>
                <w:szCs w:val="18"/>
                <w:lang w:val="ru-RU"/>
              </w:rPr>
            </w:pPr>
          </w:p>
        </w:tc>
        <w:tc>
          <w:tcPr>
            <w:tcW w:w="2214" w:type="dxa"/>
            <w:vMerge/>
            <w:tcBorders>
              <w:top w:val="nil"/>
            </w:tcBorders>
          </w:tcPr>
          <w:p w:rsidR="00D16B3E" w:rsidRPr="00D16B3E" w:rsidRDefault="00D16B3E" w:rsidP="003964E4">
            <w:pPr>
              <w:rPr>
                <w:sz w:val="18"/>
                <w:szCs w:val="18"/>
                <w:lang w:val="ru-RU"/>
              </w:rPr>
            </w:pPr>
          </w:p>
        </w:tc>
        <w:tc>
          <w:tcPr>
            <w:tcW w:w="2013" w:type="dxa"/>
          </w:tcPr>
          <w:p w:rsidR="00D16B3E" w:rsidRPr="00D16B3E" w:rsidRDefault="00D16B3E" w:rsidP="003964E4">
            <w:pPr>
              <w:pStyle w:val="TableParagraph"/>
              <w:spacing w:line="225" w:lineRule="exact"/>
              <w:ind w:left="144" w:right="148"/>
              <w:jc w:val="center"/>
              <w:rPr>
                <w:sz w:val="18"/>
                <w:szCs w:val="18"/>
              </w:rPr>
            </w:pPr>
            <w:proofErr w:type="spellStart"/>
            <w:r w:rsidRPr="00D16B3E">
              <w:rPr>
                <w:sz w:val="18"/>
                <w:szCs w:val="18"/>
              </w:rPr>
              <w:t>обивочные</w:t>
            </w:r>
            <w:proofErr w:type="spellEnd"/>
            <w:r w:rsidRPr="00D16B3E">
              <w:rPr>
                <w:spacing w:val="-12"/>
                <w:sz w:val="18"/>
                <w:szCs w:val="18"/>
              </w:rPr>
              <w:t xml:space="preserve"> </w:t>
            </w:r>
            <w:proofErr w:type="spellStart"/>
            <w:r w:rsidRPr="00D16B3E">
              <w:rPr>
                <w:spacing w:val="-2"/>
                <w:sz w:val="18"/>
                <w:szCs w:val="18"/>
              </w:rPr>
              <w:t>материалы</w:t>
            </w:r>
            <w:proofErr w:type="spellEnd"/>
          </w:p>
        </w:tc>
        <w:tc>
          <w:tcPr>
            <w:tcW w:w="992" w:type="dxa"/>
          </w:tcPr>
          <w:p w:rsidR="00D16B3E" w:rsidRPr="00D16B3E" w:rsidRDefault="00D16B3E" w:rsidP="003964E4">
            <w:pPr>
              <w:pStyle w:val="TableParagraph"/>
              <w:rPr>
                <w:sz w:val="18"/>
                <w:szCs w:val="18"/>
              </w:rPr>
            </w:pPr>
          </w:p>
        </w:tc>
        <w:tc>
          <w:tcPr>
            <w:tcW w:w="1134" w:type="dxa"/>
          </w:tcPr>
          <w:p w:rsidR="00D16B3E" w:rsidRPr="00D16B3E" w:rsidRDefault="00D16B3E" w:rsidP="003964E4">
            <w:pPr>
              <w:pStyle w:val="TableParagraph"/>
              <w:rPr>
                <w:sz w:val="18"/>
                <w:szCs w:val="18"/>
              </w:rPr>
            </w:pPr>
          </w:p>
        </w:tc>
        <w:tc>
          <w:tcPr>
            <w:tcW w:w="1843" w:type="dxa"/>
          </w:tcPr>
          <w:p w:rsidR="00D16B3E" w:rsidRPr="00D16B3E" w:rsidRDefault="00D16B3E" w:rsidP="003964E4">
            <w:pPr>
              <w:pStyle w:val="TableParagraph"/>
              <w:ind w:left="143" w:right="146" w:firstLine="6"/>
              <w:jc w:val="center"/>
              <w:rPr>
                <w:sz w:val="18"/>
                <w:szCs w:val="18"/>
                <w:lang w:val="ru-RU"/>
              </w:rPr>
            </w:pPr>
            <w:r w:rsidRPr="00D16B3E">
              <w:rPr>
                <w:spacing w:val="-2"/>
                <w:sz w:val="18"/>
                <w:szCs w:val="18"/>
                <w:lang w:val="ru-RU"/>
              </w:rPr>
              <w:t xml:space="preserve">предельное </w:t>
            </w:r>
            <w:r w:rsidRPr="00D16B3E">
              <w:rPr>
                <w:sz w:val="18"/>
                <w:szCs w:val="18"/>
                <w:lang w:val="ru-RU"/>
              </w:rPr>
              <w:t xml:space="preserve">значение - </w:t>
            </w:r>
            <w:r w:rsidRPr="00D16B3E">
              <w:rPr>
                <w:spacing w:val="-4"/>
                <w:sz w:val="18"/>
                <w:szCs w:val="18"/>
                <w:lang w:val="ru-RU"/>
              </w:rPr>
              <w:t xml:space="preserve">кожа </w:t>
            </w:r>
            <w:r w:rsidRPr="00D16B3E">
              <w:rPr>
                <w:spacing w:val="-2"/>
                <w:sz w:val="18"/>
                <w:szCs w:val="18"/>
                <w:lang w:val="ru-RU"/>
              </w:rPr>
              <w:t xml:space="preserve">натуральная; возможные значения: искусственная кожа; мебельный (искусственны </w:t>
            </w:r>
            <w:proofErr w:type="spellStart"/>
            <w:r w:rsidRPr="00D16B3E">
              <w:rPr>
                <w:sz w:val="18"/>
                <w:szCs w:val="18"/>
                <w:lang w:val="ru-RU"/>
              </w:rPr>
              <w:t>й</w:t>
            </w:r>
            <w:proofErr w:type="spellEnd"/>
            <w:r w:rsidRPr="00D16B3E">
              <w:rPr>
                <w:sz w:val="18"/>
                <w:szCs w:val="18"/>
                <w:lang w:val="ru-RU"/>
              </w:rPr>
              <w:t xml:space="preserve">) мех, </w:t>
            </w:r>
            <w:r w:rsidRPr="00D16B3E">
              <w:rPr>
                <w:spacing w:val="-2"/>
                <w:sz w:val="18"/>
                <w:szCs w:val="18"/>
                <w:lang w:val="ru-RU"/>
              </w:rPr>
              <w:t>искусственная замша (</w:t>
            </w:r>
            <w:proofErr w:type="spellStart"/>
            <w:r w:rsidRPr="00D16B3E">
              <w:rPr>
                <w:spacing w:val="-2"/>
                <w:sz w:val="18"/>
                <w:szCs w:val="18"/>
                <w:lang w:val="ru-RU"/>
              </w:rPr>
              <w:t>микрофибра</w:t>
            </w:r>
            <w:proofErr w:type="spellEnd"/>
            <w:r w:rsidRPr="00D16B3E">
              <w:rPr>
                <w:spacing w:val="-2"/>
                <w:sz w:val="18"/>
                <w:szCs w:val="18"/>
                <w:lang w:val="ru-RU"/>
              </w:rPr>
              <w:t>), ткань,</w:t>
            </w:r>
          </w:p>
          <w:p w:rsidR="00D16B3E" w:rsidRPr="00D16B3E" w:rsidRDefault="00D16B3E" w:rsidP="003964E4">
            <w:pPr>
              <w:pStyle w:val="TableParagraph"/>
              <w:spacing w:line="230" w:lineRule="atLeast"/>
              <w:ind w:left="311" w:right="305" w:hanging="7"/>
              <w:jc w:val="center"/>
              <w:rPr>
                <w:sz w:val="18"/>
                <w:szCs w:val="18"/>
              </w:rPr>
            </w:pPr>
            <w:proofErr w:type="spellStart"/>
            <w:r w:rsidRPr="00D16B3E">
              <w:rPr>
                <w:spacing w:val="-2"/>
                <w:sz w:val="18"/>
                <w:szCs w:val="18"/>
              </w:rPr>
              <w:t>нетканые</w:t>
            </w:r>
            <w:proofErr w:type="spellEnd"/>
            <w:r w:rsidRPr="00D16B3E">
              <w:rPr>
                <w:spacing w:val="-2"/>
                <w:sz w:val="18"/>
                <w:szCs w:val="18"/>
              </w:rPr>
              <w:t xml:space="preserve"> </w:t>
            </w:r>
            <w:proofErr w:type="spellStart"/>
            <w:r w:rsidRPr="00D16B3E">
              <w:rPr>
                <w:spacing w:val="-2"/>
                <w:sz w:val="18"/>
                <w:szCs w:val="18"/>
              </w:rPr>
              <w:t>материалы</w:t>
            </w:r>
            <w:proofErr w:type="spellEnd"/>
          </w:p>
        </w:tc>
        <w:tc>
          <w:tcPr>
            <w:tcW w:w="1822" w:type="dxa"/>
          </w:tcPr>
          <w:p w:rsidR="00D16B3E" w:rsidRPr="00D16B3E" w:rsidRDefault="00D16B3E" w:rsidP="003964E4">
            <w:pPr>
              <w:pStyle w:val="TableParagraph"/>
              <w:ind w:left="230" w:right="227" w:hanging="3"/>
              <w:jc w:val="center"/>
              <w:rPr>
                <w:sz w:val="18"/>
                <w:szCs w:val="18"/>
                <w:lang w:val="ru-RU"/>
              </w:rPr>
            </w:pPr>
            <w:r w:rsidRPr="00D16B3E">
              <w:rPr>
                <w:spacing w:val="-2"/>
                <w:sz w:val="18"/>
                <w:szCs w:val="18"/>
                <w:lang w:val="ru-RU"/>
              </w:rPr>
              <w:t xml:space="preserve">предельное </w:t>
            </w:r>
            <w:r w:rsidRPr="00D16B3E">
              <w:rPr>
                <w:sz w:val="18"/>
                <w:szCs w:val="18"/>
                <w:lang w:val="ru-RU"/>
              </w:rPr>
              <w:t xml:space="preserve">значение - </w:t>
            </w:r>
            <w:r w:rsidRPr="00D16B3E">
              <w:rPr>
                <w:spacing w:val="-2"/>
                <w:sz w:val="18"/>
                <w:szCs w:val="18"/>
                <w:lang w:val="ru-RU"/>
              </w:rPr>
              <w:t>искусственная кожа;</w:t>
            </w:r>
          </w:p>
          <w:p w:rsidR="00D16B3E" w:rsidRPr="00D16B3E" w:rsidRDefault="00D16B3E" w:rsidP="003964E4">
            <w:pPr>
              <w:pStyle w:val="TableParagraph"/>
              <w:ind w:left="134" w:right="133" w:firstLine="31"/>
              <w:jc w:val="center"/>
              <w:rPr>
                <w:sz w:val="18"/>
                <w:szCs w:val="18"/>
                <w:lang w:val="ru-RU"/>
              </w:rPr>
            </w:pPr>
            <w:r w:rsidRPr="00D16B3E">
              <w:rPr>
                <w:spacing w:val="-2"/>
                <w:sz w:val="18"/>
                <w:szCs w:val="18"/>
                <w:lang w:val="ru-RU"/>
              </w:rPr>
              <w:t xml:space="preserve">возможные значения: мебельный (искусственный) </w:t>
            </w:r>
            <w:r w:rsidRPr="00D16B3E">
              <w:rPr>
                <w:spacing w:val="-4"/>
                <w:sz w:val="18"/>
                <w:szCs w:val="18"/>
                <w:lang w:val="ru-RU"/>
              </w:rPr>
              <w:t xml:space="preserve">мех, </w:t>
            </w:r>
            <w:r w:rsidRPr="00D16B3E">
              <w:rPr>
                <w:spacing w:val="-2"/>
                <w:sz w:val="18"/>
                <w:szCs w:val="18"/>
                <w:lang w:val="ru-RU"/>
              </w:rPr>
              <w:t>искусственная замша (</w:t>
            </w:r>
            <w:proofErr w:type="spellStart"/>
            <w:r w:rsidRPr="00D16B3E">
              <w:rPr>
                <w:spacing w:val="-2"/>
                <w:sz w:val="18"/>
                <w:szCs w:val="18"/>
                <w:lang w:val="ru-RU"/>
              </w:rPr>
              <w:t>микрофибра</w:t>
            </w:r>
            <w:proofErr w:type="spellEnd"/>
            <w:r w:rsidRPr="00D16B3E">
              <w:rPr>
                <w:spacing w:val="-2"/>
                <w:sz w:val="18"/>
                <w:szCs w:val="18"/>
                <w:lang w:val="ru-RU"/>
              </w:rPr>
              <w:t xml:space="preserve">), </w:t>
            </w:r>
            <w:r w:rsidRPr="00D16B3E">
              <w:rPr>
                <w:sz w:val="18"/>
                <w:szCs w:val="18"/>
                <w:lang w:val="ru-RU"/>
              </w:rPr>
              <w:t xml:space="preserve">ткань, нетканые </w:t>
            </w:r>
            <w:r w:rsidRPr="00D16B3E">
              <w:rPr>
                <w:spacing w:val="-2"/>
                <w:sz w:val="18"/>
                <w:szCs w:val="18"/>
                <w:lang w:val="ru-RU"/>
              </w:rPr>
              <w:t>материалы</w:t>
            </w:r>
          </w:p>
        </w:tc>
        <w:tc>
          <w:tcPr>
            <w:tcW w:w="1562" w:type="dxa"/>
          </w:tcPr>
          <w:p w:rsidR="00D16B3E" w:rsidRPr="00D16B3E" w:rsidRDefault="00D16B3E" w:rsidP="003964E4">
            <w:pPr>
              <w:pStyle w:val="TableParagraph"/>
              <w:ind w:left="153" w:right="160" w:firstLine="6"/>
              <w:jc w:val="center"/>
              <w:rPr>
                <w:sz w:val="18"/>
                <w:szCs w:val="18"/>
                <w:lang w:val="ru-RU"/>
              </w:rPr>
            </w:pPr>
            <w:r w:rsidRPr="00D16B3E">
              <w:rPr>
                <w:spacing w:val="-2"/>
                <w:sz w:val="18"/>
                <w:szCs w:val="18"/>
                <w:lang w:val="ru-RU"/>
              </w:rPr>
              <w:t xml:space="preserve">предельное </w:t>
            </w:r>
            <w:r w:rsidRPr="00D16B3E">
              <w:rPr>
                <w:sz w:val="18"/>
                <w:szCs w:val="18"/>
                <w:lang w:val="ru-RU"/>
              </w:rPr>
              <w:t xml:space="preserve">значение - </w:t>
            </w:r>
            <w:r w:rsidRPr="00D16B3E">
              <w:rPr>
                <w:spacing w:val="-2"/>
                <w:sz w:val="18"/>
                <w:szCs w:val="18"/>
                <w:lang w:val="ru-RU"/>
              </w:rPr>
              <w:t>искусственная кожа;</w:t>
            </w:r>
          </w:p>
          <w:p w:rsidR="00D16B3E" w:rsidRPr="00D16B3E" w:rsidRDefault="00D16B3E" w:rsidP="003964E4">
            <w:pPr>
              <w:pStyle w:val="TableParagraph"/>
              <w:ind w:left="143" w:right="151" w:firstLine="1"/>
              <w:jc w:val="center"/>
              <w:rPr>
                <w:sz w:val="18"/>
                <w:szCs w:val="18"/>
                <w:lang w:val="ru-RU"/>
              </w:rPr>
            </w:pPr>
            <w:r w:rsidRPr="00D16B3E">
              <w:rPr>
                <w:spacing w:val="-2"/>
                <w:sz w:val="18"/>
                <w:szCs w:val="18"/>
                <w:lang w:val="ru-RU"/>
              </w:rPr>
              <w:t xml:space="preserve">возможные значения; мебельный (искусственны </w:t>
            </w:r>
            <w:proofErr w:type="spellStart"/>
            <w:r w:rsidRPr="00D16B3E">
              <w:rPr>
                <w:sz w:val="18"/>
                <w:szCs w:val="18"/>
                <w:lang w:val="ru-RU"/>
              </w:rPr>
              <w:t>й</w:t>
            </w:r>
            <w:proofErr w:type="spellEnd"/>
            <w:r w:rsidRPr="00D16B3E">
              <w:rPr>
                <w:sz w:val="18"/>
                <w:szCs w:val="18"/>
                <w:lang w:val="ru-RU"/>
              </w:rPr>
              <w:t xml:space="preserve">) мех, </w:t>
            </w:r>
            <w:r w:rsidRPr="00D16B3E">
              <w:rPr>
                <w:spacing w:val="-2"/>
                <w:sz w:val="18"/>
                <w:szCs w:val="18"/>
                <w:lang w:val="ru-RU"/>
              </w:rPr>
              <w:t>искусственная замша (</w:t>
            </w:r>
            <w:proofErr w:type="spellStart"/>
            <w:r w:rsidRPr="00D16B3E">
              <w:rPr>
                <w:spacing w:val="-2"/>
                <w:sz w:val="18"/>
                <w:szCs w:val="18"/>
                <w:lang w:val="ru-RU"/>
              </w:rPr>
              <w:t>микрофибра</w:t>
            </w:r>
            <w:proofErr w:type="spellEnd"/>
            <w:r w:rsidRPr="00D16B3E">
              <w:rPr>
                <w:spacing w:val="-2"/>
                <w:sz w:val="18"/>
                <w:szCs w:val="18"/>
                <w:lang w:val="ru-RU"/>
              </w:rPr>
              <w:t>), ткань, нетканые материалы</w:t>
            </w:r>
          </w:p>
        </w:tc>
        <w:tc>
          <w:tcPr>
            <w:tcW w:w="1418" w:type="dxa"/>
          </w:tcPr>
          <w:p w:rsidR="00D16B3E" w:rsidRPr="00D16B3E" w:rsidRDefault="00D16B3E" w:rsidP="003964E4">
            <w:pPr>
              <w:pStyle w:val="TableParagraph"/>
              <w:ind w:left="114" w:right="114"/>
              <w:jc w:val="center"/>
              <w:rPr>
                <w:sz w:val="18"/>
                <w:szCs w:val="18"/>
                <w:lang w:val="ru-RU"/>
              </w:rPr>
            </w:pPr>
            <w:r w:rsidRPr="00D16B3E">
              <w:rPr>
                <w:spacing w:val="-2"/>
                <w:sz w:val="18"/>
                <w:szCs w:val="18"/>
                <w:lang w:val="ru-RU"/>
              </w:rPr>
              <w:t xml:space="preserve">предельное </w:t>
            </w:r>
            <w:r w:rsidRPr="00D16B3E">
              <w:rPr>
                <w:sz w:val="18"/>
                <w:szCs w:val="18"/>
                <w:lang w:val="ru-RU"/>
              </w:rPr>
              <w:t xml:space="preserve">значение - </w:t>
            </w:r>
            <w:r w:rsidRPr="00D16B3E">
              <w:rPr>
                <w:spacing w:val="-2"/>
                <w:sz w:val="18"/>
                <w:szCs w:val="18"/>
                <w:lang w:val="ru-RU"/>
              </w:rPr>
              <w:t>ткань. возможное значение: нетканые материалы</w:t>
            </w:r>
          </w:p>
        </w:tc>
      </w:tr>
      <w:tr w:rsidR="00D16B3E" w:rsidRPr="00D16B3E" w:rsidTr="00D33557">
        <w:trPr>
          <w:trHeight w:hRule="exact" w:val="470"/>
        </w:trPr>
        <w:tc>
          <w:tcPr>
            <w:tcW w:w="1095" w:type="dxa"/>
          </w:tcPr>
          <w:p w:rsidR="00D16B3E" w:rsidRPr="00D16B3E" w:rsidRDefault="00D16B3E" w:rsidP="003964E4">
            <w:pPr>
              <w:pStyle w:val="TableParagraph"/>
              <w:spacing w:before="29"/>
              <w:ind w:left="105"/>
              <w:rPr>
                <w:sz w:val="18"/>
                <w:szCs w:val="18"/>
              </w:rPr>
            </w:pPr>
            <w:r w:rsidRPr="00D16B3E">
              <w:rPr>
                <w:spacing w:val="-5"/>
                <w:sz w:val="18"/>
                <w:szCs w:val="18"/>
              </w:rPr>
              <w:t>10.</w:t>
            </w:r>
          </w:p>
        </w:tc>
        <w:tc>
          <w:tcPr>
            <w:tcW w:w="1057" w:type="dxa"/>
          </w:tcPr>
          <w:p w:rsidR="00D16B3E" w:rsidRPr="00D16B3E" w:rsidRDefault="00D16B3E" w:rsidP="003964E4">
            <w:pPr>
              <w:pStyle w:val="TableParagraph"/>
              <w:spacing w:line="225" w:lineRule="exact"/>
              <w:ind w:left="172"/>
              <w:rPr>
                <w:sz w:val="18"/>
                <w:szCs w:val="18"/>
              </w:rPr>
            </w:pPr>
            <w:r w:rsidRPr="00D16B3E">
              <w:rPr>
                <w:spacing w:val="-2"/>
                <w:sz w:val="18"/>
                <w:szCs w:val="18"/>
              </w:rPr>
              <w:t>36.12.11</w:t>
            </w:r>
          </w:p>
        </w:tc>
        <w:tc>
          <w:tcPr>
            <w:tcW w:w="2214" w:type="dxa"/>
          </w:tcPr>
          <w:p w:rsidR="00D16B3E" w:rsidRPr="00D16B3E" w:rsidRDefault="00D16B3E" w:rsidP="003964E4">
            <w:pPr>
              <w:pStyle w:val="TableParagraph"/>
              <w:spacing w:line="226" w:lineRule="exact"/>
              <w:ind w:left="595" w:right="120" w:hanging="471"/>
              <w:rPr>
                <w:sz w:val="18"/>
                <w:szCs w:val="18"/>
              </w:rPr>
            </w:pPr>
            <w:proofErr w:type="spellStart"/>
            <w:r w:rsidRPr="00D16B3E">
              <w:rPr>
                <w:sz w:val="18"/>
                <w:szCs w:val="18"/>
              </w:rPr>
              <w:t>Мебель</w:t>
            </w:r>
            <w:proofErr w:type="spellEnd"/>
            <w:r w:rsidRPr="00D16B3E">
              <w:rPr>
                <w:spacing w:val="-13"/>
                <w:sz w:val="18"/>
                <w:szCs w:val="18"/>
              </w:rPr>
              <w:t xml:space="preserve"> </w:t>
            </w:r>
            <w:proofErr w:type="spellStart"/>
            <w:r w:rsidRPr="00D16B3E">
              <w:rPr>
                <w:sz w:val="18"/>
                <w:szCs w:val="18"/>
              </w:rPr>
              <w:t>металлическая</w:t>
            </w:r>
            <w:proofErr w:type="spellEnd"/>
            <w:r w:rsidRPr="00D16B3E">
              <w:rPr>
                <w:sz w:val="18"/>
                <w:szCs w:val="18"/>
              </w:rPr>
              <w:t xml:space="preserve"> </w:t>
            </w:r>
            <w:proofErr w:type="spellStart"/>
            <w:r w:rsidRPr="00D16B3E">
              <w:rPr>
                <w:sz w:val="18"/>
                <w:szCs w:val="18"/>
              </w:rPr>
              <w:t>для</w:t>
            </w:r>
            <w:proofErr w:type="spellEnd"/>
            <w:r w:rsidRPr="00D16B3E">
              <w:rPr>
                <w:sz w:val="18"/>
                <w:szCs w:val="18"/>
              </w:rPr>
              <w:t xml:space="preserve"> </w:t>
            </w:r>
            <w:proofErr w:type="spellStart"/>
            <w:r w:rsidRPr="00D16B3E">
              <w:rPr>
                <w:sz w:val="18"/>
                <w:szCs w:val="18"/>
              </w:rPr>
              <w:t>офисов</w:t>
            </w:r>
            <w:proofErr w:type="spellEnd"/>
            <w:r w:rsidRPr="00D16B3E">
              <w:rPr>
                <w:sz w:val="18"/>
                <w:szCs w:val="18"/>
              </w:rPr>
              <w:t>,</w:t>
            </w:r>
          </w:p>
        </w:tc>
        <w:tc>
          <w:tcPr>
            <w:tcW w:w="2013" w:type="dxa"/>
          </w:tcPr>
          <w:p w:rsidR="00D16B3E" w:rsidRPr="00D16B3E" w:rsidRDefault="00D16B3E" w:rsidP="003964E4">
            <w:pPr>
              <w:pStyle w:val="TableParagraph"/>
              <w:spacing w:line="225" w:lineRule="exact"/>
              <w:ind w:left="144" w:right="148"/>
              <w:jc w:val="center"/>
              <w:rPr>
                <w:sz w:val="18"/>
                <w:szCs w:val="18"/>
              </w:rPr>
            </w:pPr>
            <w:proofErr w:type="spellStart"/>
            <w:r w:rsidRPr="00D16B3E">
              <w:rPr>
                <w:sz w:val="18"/>
                <w:szCs w:val="18"/>
              </w:rPr>
              <w:t>материал</w:t>
            </w:r>
            <w:proofErr w:type="spellEnd"/>
            <w:r w:rsidRPr="00D16B3E">
              <w:rPr>
                <w:spacing w:val="-10"/>
                <w:sz w:val="18"/>
                <w:szCs w:val="18"/>
              </w:rPr>
              <w:t xml:space="preserve"> </w:t>
            </w:r>
            <w:r w:rsidRPr="00D16B3E">
              <w:rPr>
                <w:spacing w:val="-2"/>
                <w:sz w:val="18"/>
                <w:szCs w:val="18"/>
              </w:rPr>
              <w:t>(</w:t>
            </w:r>
            <w:proofErr w:type="spellStart"/>
            <w:r w:rsidRPr="00D16B3E">
              <w:rPr>
                <w:spacing w:val="-2"/>
                <w:sz w:val="18"/>
                <w:szCs w:val="18"/>
              </w:rPr>
              <w:t>металл</w:t>
            </w:r>
            <w:proofErr w:type="spellEnd"/>
            <w:r w:rsidRPr="00D16B3E">
              <w:rPr>
                <w:spacing w:val="-2"/>
                <w:sz w:val="18"/>
                <w:szCs w:val="18"/>
              </w:rPr>
              <w:t>)</w:t>
            </w:r>
          </w:p>
        </w:tc>
        <w:tc>
          <w:tcPr>
            <w:tcW w:w="992" w:type="dxa"/>
          </w:tcPr>
          <w:p w:rsidR="00D16B3E" w:rsidRPr="00D16B3E" w:rsidRDefault="00D16B3E" w:rsidP="003964E4">
            <w:pPr>
              <w:pStyle w:val="TableParagraph"/>
              <w:rPr>
                <w:sz w:val="18"/>
                <w:szCs w:val="18"/>
              </w:rPr>
            </w:pPr>
          </w:p>
        </w:tc>
        <w:tc>
          <w:tcPr>
            <w:tcW w:w="1134" w:type="dxa"/>
          </w:tcPr>
          <w:p w:rsidR="00D16B3E" w:rsidRPr="00D16B3E" w:rsidRDefault="00D16B3E" w:rsidP="003964E4">
            <w:pPr>
              <w:pStyle w:val="TableParagraph"/>
              <w:rPr>
                <w:sz w:val="18"/>
                <w:szCs w:val="18"/>
              </w:rPr>
            </w:pPr>
          </w:p>
        </w:tc>
        <w:tc>
          <w:tcPr>
            <w:tcW w:w="1843" w:type="dxa"/>
          </w:tcPr>
          <w:p w:rsidR="00D16B3E" w:rsidRPr="00D16B3E" w:rsidRDefault="00D16B3E" w:rsidP="003964E4">
            <w:pPr>
              <w:pStyle w:val="TableParagraph"/>
              <w:rPr>
                <w:sz w:val="18"/>
                <w:szCs w:val="18"/>
              </w:rPr>
            </w:pPr>
          </w:p>
        </w:tc>
        <w:tc>
          <w:tcPr>
            <w:tcW w:w="1822" w:type="dxa"/>
          </w:tcPr>
          <w:p w:rsidR="00D16B3E" w:rsidRPr="00D16B3E" w:rsidRDefault="00D16B3E" w:rsidP="003964E4">
            <w:pPr>
              <w:pStyle w:val="TableParagraph"/>
              <w:rPr>
                <w:sz w:val="18"/>
                <w:szCs w:val="18"/>
              </w:rPr>
            </w:pPr>
          </w:p>
        </w:tc>
        <w:tc>
          <w:tcPr>
            <w:tcW w:w="1562" w:type="dxa"/>
          </w:tcPr>
          <w:p w:rsidR="00D16B3E" w:rsidRPr="00D16B3E" w:rsidRDefault="00D16B3E" w:rsidP="003964E4">
            <w:pPr>
              <w:pStyle w:val="TableParagraph"/>
              <w:rPr>
                <w:sz w:val="18"/>
                <w:szCs w:val="18"/>
              </w:rPr>
            </w:pPr>
          </w:p>
        </w:tc>
        <w:tc>
          <w:tcPr>
            <w:tcW w:w="1418" w:type="dxa"/>
          </w:tcPr>
          <w:p w:rsidR="00D16B3E" w:rsidRPr="00D16B3E" w:rsidRDefault="00D16B3E" w:rsidP="003964E4">
            <w:pPr>
              <w:pStyle w:val="TableParagraph"/>
              <w:rPr>
                <w:sz w:val="18"/>
                <w:szCs w:val="18"/>
              </w:rPr>
            </w:pPr>
          </w:p>
        </w:tc>
      </w:tr>
    </w:tbl>
    <w:p w:rsidR="00D16B3E" w:rsidRPr="00D16B3E" w:rsidRDefault="00D16B3E" w:rsidP="00D16B3E">
      <w:pPr>
        <w:rPr>
          <w:sz w:val="18"/>
          <w:szCs w:val="18"/>
        </w:rPr>
        <w:sectPr w:rsidR="00D16B3E" w:rsidRPr="00D16B3E">
          <w:pgSz w:w="16840" w:h="11910" w:orient="landscape"/>
          <w:pgMar w:top="700" w:right="420" w:bottom="280" w:left="460" w:header="720" w:footer="720" w:gutter="0"/>
          <w:cols w:space="720"/>
        </w:sectPr>
      </w:pPr>
    </w:p>
    <w:tbl>
      <w:tblPr>
        <w:tblStyle w:val="TableNormal"/>
        <w:tblW w:w="14583"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28"/>
        <w:gridCol w:w="1057"/>
        <w:gridCol w:w="2214"/>
        <w:gridCol w:w="2551"/>
        <w:gridCol w:w="1134"/>
        <w:gridCol w:w="856"/>
        <w:gridCol w:w="1557"/>
        <w:gridCol w:w="1706"/>
        <w:gridCol w:w="1562"/>
        <w:gridCol w:w="1418"/>
      </w:tblGrid>
      <w:tr w:rsidR="00D16B3E" w:rsidRPr="00D16B3E" w:rsidTr="00D33557">
        <w:trPr>
          <w:trHeight w:hRule="exact" w:val="240"/>
        </w:trPr>
        <w:tc>
          <w:tcPr>
            <w:tcW w:w="528" w:type="dxa"/>
            <w:vMerge w:val="restart"/>
          </w:tcPr>
          <w:p w:rsidR="00D16B3E" w:rsidRPr="00D16B3E" w:rsidRDefault="00D16B3E" w:rsidP="003964E4">
            <w:pPr>
              <w:pStyle w:val="TableParagraph"/>
              <w:ind w:left="114" w:right="109" w:firstLine="43"/>
              <w:rPr>
                <w:b/>
                <w:sz w:val="18"/>
                <w:szCs w:val="18"/>
              </w:rPr>
            </w:pPr>
            <w:r w:rsidRPr="00D16B3E">
              <w:rPr>
                <w:b/>
                <w:spacing w:val="-10"/>
                <w:sz w:val="18"/>
                <w:szCs w:val="18"/>
              </w:rPr>
              <w:lastRenderedPageBreak/>
              <w:t>№</w:t>
            </w:r>
            <w:r w:rsidRPr="00D16B3E">
              <w:rPr>
                <w:b/>
                <w:spacing w:val="-4"/>
                <w:sz w:val="18"/>
                <w:szCs w:val="18"/>
              </w:rPr>
              <w:t xml:space="preserve"> п/п</w:t>
            </w:r>
          </w:p>
        </w:tc>
        <w:tc>
          <w:tcPr>
            <w:tcW w:w="1057" w:type="dxa"/>
            <w:vMerge w:val="restart"/>
          </w:tcPr>
          <w:p w:rsidR="00D16B3E" w:rsidRPr="00D16B3E" w:rsidRDefault="00D16B3E" w:rsidP="003964E4">
            <w:pPr>
              <w:pStyle w:val="TableParagraph"/>
              <w:ind w:left="225" w:right="208" w:hanging="5"/>
              <w:rPr>
                <w:b/>
                <w:sz w:val="18"/>
                <w:szCs w:val="18"/>
              </w:rPr>
            </w:pPr>
            <w:proofErr w:type="spellStart"/>
            <w:r w:rsidRPr="00D16B3E">
              <w:rPr>
                <w:b/>
                <w:sz w:val="18"/>
                <w:szCs w:val="18"/>
              </w:rPr>
              <w:t>Код</w:t>
            </w:r>
            <w:proofErr w:type="spellEnd"/>
            <w:r w:rsidRPr="00D16B3E">
              <w:rPr>
                <w:b/>
                <w:spacing w:val="-13"/>
                <w:sz w:val="18"/>
                <w:szCs w:val="18"/>
              </w:rPr>
              <w:t xml:space="preserve"> </w:t>
            </w:r>
            <w:proofErr w:type="spellStart"/>
            <w:r w:rsidRPr="00D16B3E">
              <w:rPr>
                <w:b/>
                <w:sz w:val="18"/>
                <w:szCs w:val="18"/>
              </w:rPr>
              <w:t>по</w:t>
            </w:r>
            <w:proofErr w:type="spellEnd"/>
            <w:r w:rsidRPr="00D16B3E">
              <w:rPr>
                <w:b/>
                <w:sz w:val="18"/>
                <w:szCs w:val="18"/>
              </w:rPr>
              <w:t xml:space="preserve"> </w:t>
            </w:r>
            <w:r w:rsidRPr="00D16B3E">
              <w:rPr>
                <w:b/>
                <w:spacing w:val="-4"/>
                <w:sz w:val="18"/>
                <w:szCs w:val="18"/>
              </w:rPr>
              <w:t>ОКПД</w:t>
            </w:r>
          </w:p>
        </w:tc>
        <w:tc>
          <w:tcPr>
            <w:tcW w:w="2214" w:type="dxa"/>
            <w:vMerge w:val="restart"/>
          </w:tcPr>
          <w:p w:rsidR="00D16B3E" w:rsidRPr="00D16B3E" w:rsidRDefault="00D16B3E" w:rsidP="003964E4">
            <w:pPr>
              <w:pStyle w:val="TableParagraph"/>
              <w:ind w:left="138" w:right="133" w:hanging="2"/>
              <w:jc w:val="center"/>
              <w:rPr>
                <w:b/>
                <w:sz w:val="18"/>
                <w:szCs w:val="18"/>
                <w:lang w:val="ru-RU"/>
              </w:rPr>
            </w:pPr>
            <w:r w:rsidRPr="00D16B3E">
              <w:rPr>
                <w:b/>
                <w:spacing w:val="-2"/>
                <w:sz w:val="18"/>
                <w:szCs w:val="18"/>
                <w:lang w:val="ru-RU"/>
              </w:rPr>
              <w:t xml:space="preserve">Наименование </w:t>
            </w:r>
            <w:r w:rsidRPr="00D16B3E">
              <w:rPr>
                <w:b/>
                <w:sz w:val="18"/>
                <w:szCs w:val="18"/>
                <w:lang w:val="ru-RU"/>
              </w:rPr>
              <w:t>отдельных видов товаров,</w:t>
            </w:r>
            <w:r w:rsidRPr="00D16B3E">
              <w:rPr>
                <w:b/>
                <w:spacing w:val="-13"/>
                <w:sz w:val="18"/>
                <w:szCs w:val="18"/>
                <w:lang w:val="ru-RU"/>
              </w:rPr>
              <w:t xml:space="preserve"> </w:t>
            </w:r>
            <w:r w:rsidRPr="00D16B3E">
              <w:rPr>
                <w:b/>
                <w:sz w:val="18"/>
                <w:szCs w:val="18"/>
                <w:lang w:val="ru-RU"/>
              </w:rPr>
              <w:t>работ,</w:t>
            </w:r>
            <w:r w:rsidRPr="00D16B3E">
              <w:rPr>
                <w:b/>
                <w:spacing w:val="-12"/>
                <w:sz w:val="18"/>
                <w:szCs w:val="18"/>
                <w:lang w:val="ru-RU"/>
              </w:rPr>
              <w:t xml:space="preserve"> </w:t>
            </w:r>
            <w:r w:rsidRPr="00D16B3E">
              <w:rPr>
                <w:b/>
                <w:sz w:val="18"/>
                <w:szCs w:val="18"/>
                <w:lang w:val="ru-RU"/>
              </w:rPr>
              <w:t>услуг</w:t>
            </w:r>
          </w:p>
        </w:tc>
        <w:tc>
          <w:tcPr>
            <w:tcW w:w="10784" w:type="dxa"/>
            <w:gridSpan w:val="7"/>
          </w:tcPr>
          <w:p w:rsidR="00D16B3E" w:rsidRPr="00D16B3E" w:rsidRDefault="00D16B3E" w:rsidP="003964E4">
            <w:pPr>
              <w:pStyle w:val="TableParagraph"/>
              <w:spacing w:line="210" w:lineRule="exact"/>
              <w:ind w:left="340"/>
              <w:rPr>
                <w:b/>
                <w:sz w:val="18"/>
                <w:szCs w:val="18"/>
                <w:lang w:val="ru-RU"/>
              </w:rPr>
            </w:pPr>
            <w:r w:rsidRPr="00D16B3E">
              <w:rPr>
                <w:b/>
                <w:sz w:val="18"/>
                <w:szCs w:val="18"/>
                <w:lang w:val="ru-RU"/>
              </w:rPr>
              <w:t>Требования</w:t>
            </w:r>
            <w:r w:rsidRPr="00D16B3E">
              <w:rPr>
                <w:b/>
                <w:spacing w:val="-13"/>
                <w:sz w:val="18"/>
                <w:szCs w:val="18"/>
                <w:lang w:val="ru-RU"/>
              </w:rPr>
              <w:t xml:space="preserve"> </w:t>
            </w:r>
            <w:r w:rsidRPr="00D16B3E">
              <w:rPr>
                <w:b/>
                <w:sz w:val="18"/>
                <w:szCs w:val="18"/>
                <w:lang w:val="ru-RU"/>
              </w:rPr>
              <w:t>к</w:t>
            </w:r>
            <w:r w:rsidRPr="00D16B3E">
              <w:rPr>
                <w:b/>
                <w:spacing w:val="-10"/>
                <w:sz w:val="18"/>
                <w:szCs w:val="18"/>
                <w:lang w:val="ru-RU"/>
              </w:rPr>
              <w:t xml:space="preserve"> </w:t>
            </w:r>
            <w:r w:rsidRPr="00D16B3E">
              <w:rPr>
                <w:b/>
                <w:sz w:val="18"/>
                <w:szCs w:val="18"/>
                <w:lang w:val="ru-RU"/>
              </w:rPr>
              <w:t>качеству,</w:t>
            </w:r>
            <w:r w:rsidRPr="00D16B3E">
              <w:rPr>
                <w:b/>
                <w:spacing w:val="-7"/>
                <w:sz w:val="18"/>
                <w:szCs w:val="18"/>
                <w:lang w:val="ru-RU"/>
              </w:rPr>
              <w:t xml:space="preserve"> </w:t>
            </w:r>
            <w:r w:rsidRPr="00D16B3E">
              <w:rPr>
                <w:b/>
                <w:sz w:val="18"/>
                <w:szCs w:val="18"/>
                <w:lang w:val="ru-RU"/>
              </w:rPr>
              <w:t>потребительским</w:t>
            </w:r>
            <w:r w:rsidRPr="00D16B3E">
              <w:rPr>
                <w:b/>
                <w:spacing w:val="-8"/>
                <w:sz w:val="18"/>
                <w:szCs w:val="18"/>
                <w:lang w:val="ru-RU"/>
              </w:rPr>
              <w:t xml:space="preserve"> </w:t>
            </w:r>
            <w:r w:rsidRPr="00D16B3E">
              <w:rPr>
                <w:b/>
                <w:sz w:val="18"/>
                <w:szCs w:val="18"/>
                <w:lang w:val="ru-RU"/>
              </w:rPr>
              <w:t>свойствам</w:t>
            </w:r>
            <w:r w:rsidRPr="00D16B3E">
              <w:rPr>
                <w:b/>
                <w:spacing w:val="-12"/>
                <w:sz w:val="18"/>
                <w:szCs w:val="18"/>
                <w:lang w:val="ru-RU"/>
              </w:rPr>
              <w:t xml:space="preserve"> </w:t>
            </w:r>
            <w:r w:rsidRPr="00D16B3E">
              <w:rPr>
                <w:b/>
                <w:sz w:val="18"/>
                <w:szCs w:val="18"/>
                <w:lang w:val="ru-RU"/>
              </w:rPr>
              <w:t>и</w:t>
            </w:r>
            <w:r w:rsidRPr="00D16B3E">
              <w:rPr>
                <w:b/>
                <w:spacing w:val="-10"/>
                <w:sz w:val="18"/>
                <w:szCs w:val="18"/>
                <w:lang w:val="ru-RU"/>
              </w:rPr>
              <w:t xml:space="preserve"> </w:t>
            </w:r>
            <w:r w:rsidRPr="00D16B3E">
              <w:rPr>
                <w:b/>
                <w:sz w:val="18"/>
                <w:szCs w:val="18"/>
                <w:lang w:val="ru-RU"/>
              </w:rPr>
              <w:t>иным</w:t>
            </w:r>
            <w:r w:rsidRPr="00D16B3E">
              <w:rPr>
                <w:b/>
                <w:spacing w:val="-8"/>
                <w:sz w:val="18"/>
                <w:szCs w:val="18"/>
                <w:lang w:val="ru-RU"/>
              </w:rPr>
              <w:t xml:space="preserve"> </w:t>
            </w:r>
            <w:r w:rsidRPr="00D16B3E">
              <w:rPr>
                <w:b/>
                <w:sz w:val="18"/>
                <w:szCs w:val="18"/>
                <w:lang w:val="ru-RU"/>
              </w:rPr>
              <w:t>характеристикам</w:t>
            </w:r>
            <w:r w:rsidRPr="00D16B3E">
              <w:rPr>
                <w:b/>
                <w:spacing w:val="-11"/>
                <w:sz w:val="18"/>
                <w:szCs w:val="18"/>
                <w:lang w:val="ru-RU"/>
              </w:rPr>
              <w:t xml:space="preserve"> </w:t>
            </w:r>
            <w:r w:rsidRPr="00D16B3E">
              <w:rPr>
                <w:b/>
                <w:sz w:val="18"/>
                <w:szCs w:val="18"/>
                <w:lang w:val="ru-RU"/>
              </w:rPr>
              <w:t>(в</w:t>
            </w:r>
            <w:r w:rsidRPr="00D16B3E">
              <w:rPr>
                <w:b/>
                <w:spacing w:val="-8"/>
                <w:sz w:val="18"/>
                <w:szCs w:val="18"/>
                <w:lang w:val="ru-RU"/>
              </w:rPr>
              <w:t xml:space="preserve"> </w:t>
            </w:r>
            <w:r w:rsidRPr="00D16B3E">
              <w:rPr>
                <w:b/>
                <w:sz w:val="18"/>
                <w:szCs w:val="18"/>
                <w:lang w:val="ru-RU"/>
              </w:rPr>
              <w:t>том</w:t>
            </w:r>
            <w:r w:rsidRPr="00D16B3E">
              <w:rPr>
                <w:b/>
                <w:spacing w:val="-11"/>
                <w:sz w:val="18"/>
                <w:szCs w:val="18"/>
                <w:lang w:val="ru-RU"/>
              </w:rPr>
              <w:t xml:space="preserve"> </w:t>
            </w:r>
            <w:r w:rsidRPr="00D16B3E">
              <w:rPr>
                <w:b/>
                <w:sz w:val="18"/>
                <w:szCs w:val="18"/>
                <w:lang w:val="ru-RU"/>
              </w:rPr>
              <w:t>числе</w:t>
            </w:r>
            <w:r w:rsidRPr="00D16B3E">
              <w:rPr>
                <w:b/>
                <w:spacing w:val="-3"/>
                <w:sz w:val="18"/>
                <w:szCs w:val="18"/>
                <w:lang w:val="ru-RU"/>
              </w:rPr>
              <w:t xml:space="preserve"> </w:t>
            </w:r>
            <w:r w:rsidRPr="00D16B3E">
              <w:rPr>
                <w:b/>
                <w:sz w:val="18"/>
                <w:szCs w:val="18"/>
                <w:lang w:val="ru-RU"/>
              </w:rPr>
              <w:t>предельные</w:t>
            </w:r>
            <w:r w:rsidRPr="00D16B3E">
              <w:rPr>
                <w:b/>
                <w:spacing w:val="-11"/>
                <w:sz w:val="18"/>
                <w:szCs w:val="18"/>
                <w:lang w:val="ru-RU"/>
              </w:rPr>
              <w:t xml:space="preserve"> </w:t>
            </w:r>
            <w:r w:rsidRPr="00D16B3E">
              <w:rPr>
                <w:b/>
                <w:spacing w:val="-2"/>
                <w:sz w:val="18"/>
                <w:szCs w:val="18"/>
                <w:lang w:val="ru-RU"/>
              </w:rPr>
              <w:t>цены)</w:t>
            </w:r>
          </w:p>
        </w:tc>
      </w:tr>
      <w:tr w:rsidR="00D16B3E" w:rsidRPr="00D16B3E" w:rsidTr="00D33557">
        <w:trPr>
          <w:trHeight w:hRule="exact" w:val="240"/>
        </w:trPr>
        <w:tc>
          <w:tcPr>
            <w:tcW w:w="528" w:type="dxa"/>
            <w:vMerge/>
            <w:tcBorders>
              <w:top w:val="nil"/>
            </w:tcBorders>
          </w:tcPr>
          <w:p w:rsidR="00D16B3E" w:rsidRPr="00D16B3E" w:rsidRDefault="00D16B3E" w:rsidP="003964E4">
            <w:pPr>
              <w:rPr>
                <w:sz w:val="18"/>
                <w:szCs w:val="18"/>
                <w:lang w:val="ru-RU"/>
              </w:rPr>
            </w:pPr>
          </w:p>
        </w:tc>
        <w:tc>
          <w:tcPr>
            <w:tcW w:w="1057" w:type="dxa"/>
            <w:vMerge/>
            <w:tcBorders>
              <w:top w:val="nil"/>
            </w:tcBorders>
          </w:tcPr>
          <w:p w:rsidR="00D16B3E" w:rsidRPr="00D16B3E" w:rsidRDefault="00D16B3E" w:rsidP="003964E4">
            <w:pPr>
              <w:rPr>
                <w:sz w:val="18"/>
                <w:szCs w:val="18"/>
                <w:lang w:val="ru-RU"/>
              </w:rPr>
            </w:pPr>
          </w:p>
        </w:tc>
        <w:tc>
          <w:tcPr>
            <w:tcW w:w="2214" w:type="dxa"/>
            <w:vMerge/>
            <w:tcBorders>
              <w:top w:val="nil"/>
            </w:tcBorders>
          </w:tcPr>
          <w:p w:rsidR="00D16B3E" w:rsidRPr="00D16B3E" w:rsidRDefault="00D16B3E" w:rsidP="003964E4">
            <w:pPr>
              <w:rPr>
                <w:sz w:val="18"/>
                <w:szCs w:val="18"/>
                <w:lang w:val="ru-RU"/>
              </w:rPr>
            </w:pPr>
          </w:p>
        </w:tc>
        <w:tc>
          <w:tcPr>
            <w:tcW w:w="2551" w:type="dxa"/>
            <w:vMerge w:val="restart"/>
          </w:tcPr>
          <w:p w:rsidR="00D16B3E" w:rsidRPr="00D16B3E" w:rsidRDefault="00D16B3E" w:rsidP="003964E4">
            <w:pPr>
              <w:pStyle w:val="TableParagraph"/>
              <w:ind w:left="528" w:right="144" w:firstLine="86"/>
              <w:rPr>
                <w:b/>
                <w:sz w:val="18"/>
                <w:szCs w:val="18"/>
              </w:rPr>
            </w:pPr>
            <w:proofErr w:type="spellStart"/>
            <w:r w:rsidRPr="00D16B3E">
              <w:rPr>
                <w:b/>
                <w:spacing w:val="-2"/>
                <w:sz w:val="18"/>
                <w:szCs w:val="18"/>
              </w:rPr>
              <w:t>наименование</w:t>
            </w:r>
            <w:proofErr w:type="spellEnd"/>
            <w:r w:rsidRPr="00D16B3E">
              <w:rPr>
                <w:b/>
                <w:spacing w:val="-2"/>
                <w:sz w:val="18"/>
                <w:szCs w:val="18"/>
              </w:rPr>
              <w:t xml:space="preserve"> </w:t>
            </w:r>
            <w:proofErr w:type="spellStart"/>
            <w:r w:rsidRPr="00D16B3E">
              <w:rPr>
                <w:b/>
                <w:spacing w:val="-2"/>
                <w:sz w:val="18"/>
                <w:szCs w:val="18"/>
              </w:rPr>
              <w:t>характеристики</w:t>
            </w:r>
            <w:proofErr w:type="spellEnd"/>
          </w:p>
        </w:tc>
        <w:tc>
          <w:tcPr>
            <w:tcW w:w="1990" w:type="dxa"/>
            <w:gridSpan w:val="2"/>
          </w:tcPr>
          <w:p w:rsidR="00D16B3E" w:rsidRPr="00D16B3E" w:rsidRDefault="00D16B3E" w:rsidP="003964E4">
            <w:pPr>
              <w:pStyle w:val="TableParagraph"/>
              <w:spacing w:line="210" w:lineRule="exact"/>
              <w:ind w:left="105"/>
              <w:rPr>
                <w:b/>
                <w:sz w:val="18"/>
                <w:szCs w:val="18"/>
              </w:rPr>
            </w:pPr>
            <w:proofErr w:type="spellStart"/>
            <w:r w:rsidRPr="00D16B3E">
              <w:rPr>
                <w:b/>
                <w:sz w:val="18"/>
                <w:szCs w:val="18"/>
              </w:rPr>
              <w:t>единица</w:t>
            </w:r>
            <w:proofErr w:type="spellEnd"/>
            <w:r w:rsidRPr="00D16B3E">
              <w:rPr>
                <w:b/>
                <w:spacing w:val="-7"/>
                <w:sz w:val="18"/>
                <w:szCs w:val="18"/>
              </w:rPr>
              <w:t xml:space="preserve"> </w:t>
            </w:r>
            <w:proofErr w:type="spellStart"/>
            <w:r w:rsidRPr="00D16B3E">
              <w:rPr>
                <w:b/>
                <w:spacing w:val="-2"/>
                <w:sz w:val="18"/>
                <w:szCs w:val="18"/>
              </w:rPr>
              <w:t>измерения</w:t>
            </w:r>
            <w:proofErr w:type="spellEnd"/>
          </w:p>
        </w:tc>
        <w:tc>
          <w:tcPr>
            <w:tcW w:w="6243" w:type="dxa"/>
            <w:gridSpan w:val="4"/>
            <w:vMerge w:val="restart"/>
          </w:tcPr>
          <w:p w:rsidR="00D16B3E" w:rsidRPr="00D16B3E" w:rsidRDefault="00D16B3E" w:rsidP="003964E4">
            <w:pPr>
              <w:pStyle w:val="TableParagraph"/>
              <w:spacing w:before="163"/>
              <w:ind w:left="1939"/>
              <w:rPr>
                <w:b/>
                <w:sz w:val="18"/>
                <w:szCs w:val="18"/>
              </w:rPr>
            </w:pPr>
            <w:proofErr w:type="spellStart"/>
            <w:r w:rsidRPr="00D16B3E">
              <w:rPr>
                <w:b/>
                <w:sz w:val="18"/>
                <w:szCs w:val="18"/>
              </w:rPr>
              <w:t>значение</w:t>
            </w:r>
            <w:proofErr w:type="spellEnd"/>
            <w:r w:rsidRPr="00D16B3E">
              <w:rPr>
                <w:b/>
                <w:spacing w:val="-7"/>
                <w:sz w:val="18"/>
                <w:szCs w:val="18"/>
              </w:rPr>
              <w:t xml:space="preserve"> </w:t>
            </w:r>
            <w:proofErr w:type="spellStart"/>
            <w:r w:rsidRPr="00D16B3E">
              <w:rPr>
                <w:b/>
                <w:spacing w:val="-2"/>
                <w:sz w:val="18"/>
                <w:szCs w:val="18"/>
              </w:rPr>
              <w:t>характеристики</w:t>
            </w:r>
            <w:proofErr w:type="spellEnd"/>
          </w:p>
        </w:tc>
      </w:tr>
      <w:tr w:rsidR="00D16B3E" w:rsidRPr="00D16B3E" w:rsidTr="00D33557">
        <w:trPr>
          <w:trHeight w:hRule="exact" w:val="331"/>
        </w:trPr>
        <w:tc>
          <w:tcPr>
            <w:tcW w:w="528" w:type="dxa"/>
            <w:vMerge/>
            <w:tcBorders>
              <w:top w:val="nil"/>
            </w:tcBorders>
          </w:tcPr>
          <w:p w:rsidR="00D16B3E" w:rsidRPr="00D16B3E" w:rsidRDefault="00D16B3E" w:rsidP="003964E4">
            <w:pPr>
              <w:rPr>
                <w:sz w:val="18"/>
                <w:szCs w:val="18"/>
              </w:rPr>
            </w:pPr>
          </w:p>
        </w:tc>
        <w:tc>
          <w:tcPr>
            <w:tcW w:w="1057" w:type="dxa"/>
            <w:vMerge/>
            <w:tcBorders>
              <w:top w:val="nil"/>
            </w:tcBorders>
          </w:tcPr>
          <w:p w:rsidR="00D16B3E" w:rsidRPr="00D16B3E" w:rsidRDefault="00D16B3E" w:rsidP="003964E4">
            <w:pPr>
              <w:rPr>
                <w:sz w:val="18"/>
                <w:szCs w:val="18"/>
              </w:rPr>
            </w:pPr>
          </w:p>
        </w:tc>
        <w:tc>
          <w:tcPr>
            <w:tcW w:w="2214" w:type="dxa"/>
            <w:vMerge/>
            <w:tcBorders>
              <w:top w:val="nil"/>
            </w:tcBorders>
          </w:tcPr>
          <w:p w:rsidR="00D16B3E" w:rsidRPr="00D16B3E" w:rsidRDefault="00D16B3E" w:rsidP="003964E4">
            <w:pPr>
              <w:rPr>
                <w:sz w:val="18"/>
                <w:szCs w:val="18"/>
              </w:rPr>
            </w:pPr>
          </w:p>
        </w:tc>
        <w:tc>
          <w:tcPr>
            <w:tcW w:w="2551" w:type="dxa"/>
            <w:vMerge/>
            <w:tcBorders>
              <w:top w:val="nil"/>
            </w:tcBorders>
          </w:tcPr>
          <w:p w:rsidR="00D16B3E" w:rsidRPr="00D16B3E" w:rsidRDefault="00D16B3E" w:rsidP="003964E4">
            <w:pPr>
              <w:rPr>
                <w:sz w:val="18"/>
                <w:szCs w:val="18"/>
              </w:rPr>
            </w:pPr>
          </w:p>
        </w:tc>
        <w:tc>
          <w:tcPr>
            <w:tcW w:w="1134" w:type="dxa"/>
            <w:vMerge w:val="restart"/>
          </w:tcPr>
          <w:p w:rsidR="00D16B3E" w:rsidRPr="00D16B3E" w:rsidRDefault="00D16B3E" w:rsidP="003964E4">
            <w:pPr>
              <w:pStyle w:val="TableParagraph"/>
              <w:ind w:left="263" w:firstLine="4"/>
              <w:rPr>
                <w:b/>
                <w:sz w:val="18"/>
                <w:szCs w:val="18"/>
              </w:rPr>
            </w:pPr>
            <w:proofErr w:type="spellStart"/>
            <w:r w:rsidRPr="00D16B3E">
              <w:rPr>
                <w:b/>
                <w:sz w:val="18"/>
                <w:szCs w:val="18"/>
              </w:rPr>
              <w:t>код</w:t>
            </w:r>
            <w:proofErr w:type="spellEnd"/>
            <w:r w:rsidRPr="00D16B3E">
              <w:rPr>
                <w:b/>
                <w:spacing w:val="-13"/>
                <w:sz w:val="18"/>
                <w:szCs w:val="18"/>
              </w:rPr>
              <w:t xml:space="preserve"> </w:t>
            </w:r>
            <w:proofErr w:type="spellStart"/>
            <w:r w:rsidRPr="00D16B3E">
              <w:rPr>
                <w:b/>
                <w:sz w:val="18"/>
                <w:szCs w:val="18"/>
              </w:rPr>
              <w:t>по</w:t>
            </w:r>
            <w:proofErr w:type="spellEnd"/>
            <w:r w:rsidRPr="00D16B3E">
              <w:rPr>
                <w:b/>
                <w:sz w:val="18"/>
                <w:szCs w:val="18"/>
              </w:rPr>
              <w:t xml:space="preserve"> </w:t>
            </w:r>
            <w:r w:rsidRPr="00D16B3E">
              <w:rPr>
                <w:b/>
                <w:spacing w:val="-4"/>
                <w:sz w:val="18"/>
                <w:szCs w:val="18"/>
              </w:rPr>
              <w:t>ОКЕИ</w:t>
            </w:r>
          </w:p>
        </w:tc>
        <w:tc>
          <w:tcPr>
            <w:tcW w:w="856" w:type="dxa"/>
            <w:vMerge w:val="restart"/>
          </w:tcPr>
          <w:p w:rsidR="00D16B3E" w:rsidRPr="00D16B3E" w:rsidRDefault="00D16B3E" w:rsidP="003964E4">
            <w:pPr>
              <w:pStyle w:val="TableParagraph"/>
              <w:ind w:left="144" w:right="139"/>
              <w:jc w:val="center"/>
              <w:rPr>
                <w:b/>
                <w:sz w:val="18"/>
                <w:szCs w:val="18"/>
              </w:rPr>
            </w:pPr>
            <w:proofErr w:type="spellStart"/>
            <w:r w:rsidRPr="00D16B3E">
              <w:rPr>
                <w:b/>
                <w:spacing w:val="-2"/>
                <w:sz w:val="18"/>
                <w:szCs w:val="18"/>
              </w:rPr>
              <w:t>наиме</w:t>
            </w:r>
            <w:proofErr w:type="spellEnd"/>
            <w:r w:rsidRPr="00D16B3E">
              <w:rPr>
                <w:b/>
                <w:spacing w:val="-2"/>
                <w:sz w:val="18"/>
                <w:szCs w:val="18"/>
              </w:rPr>
              <w:t xml:space="preserve"> </w:t>
            </w:r>
            <w:proofErr w:type="spellStart"/>
            <w:r w:rsidRPr="00D16B3E">
              <w:rPr>
                <w:b/>
                <w:spacing w:val="-2"/>
                <w:sz w:val="18"/>
                <w:szCs w:val="18"/>
              </w:rPr>
              <w:t>нован</w:t>
            </w:r>
            <w:proofErr w:type="spellEnd"/>
            <w:r w:rsidRPr="00D16B3E">
              <w:rPr>
                <w:b/>
                <w:spacing w:val="-2"/>
                <w:sz w:val="18"/>
                <w:szCs w:val="18"/>
              </w:rPr>
              <w:t xml:space="preserve"> </w:t>
            </w:r>
            <w:proofErr w:type="spellStart"/>
            <w:r w:rsidRPr="00D16B3E">
              <w:rPr>
                <w:b/>
                <w:spacing w:val="-6"/>
                <w:sz w:val="18"/>
                <w:szCs w:val="18"/>
              </w:rPr>
              <w:t>ие</w:t>
            </w:r>
            <w:proofErr w:type="spellEnd"/>
          </w:p>
        </w:tc>
        <w:tc>
          <w:tcPr>
            <w:tcW w:w="6243" w:type="dxa"/>
            <w:gridSpan w:val="4"/>
            <w:vMerge/>
            <w:tcBorders>
              <w:top w:val="nil"/>
            </w:tcBorders>
          </w:tcPr>
          <w:p w:rsidR="00D16B3E" w:rsidRPr="00D16B3E" w:rsidRDefault="00D16B3E" w:rsidP="003964E4">
            <w:pPr>
              <w:rPr>
                <w:sz w:val="18"/>
                <w:szCs w:val="18"/>
              </w:rPr>
            </w:pPr>
          </w:p>
        </w:tc>
      </w:tr>
      <w:tr w:rsidR="00D16B3E" w:rsidRPr="00D16B3E" w:rsidTr="00D33557">
        <w:trPr>
          <w:trHeight w:hRule="exact" w:val="1387"/>
        </w:trPr>
        <w:tc>
          <w:tcPr>
            <w:tcW w:w="528" w:type="dxa"/>
            <w:vMerge/>
            <w:tcBorders>
              <w:top w:val="nil"/>
            </w:tcBorders>
          </w:tcPr>
          <w:p w:rsidR="00D16B3E" w:rsidRPr="00D16B3E" w:rsidRDefault="00D16B3E" w:rsidP="003964E4">
            <w:pPr>
              <w:rPr>
                <w:sz w:val="18"/>
                <w:szCs w:val="18"/>
              </w:rPr>
            </w:pPr>
          </w:p>
        </w:tc>
        <w:tc>
          <w:tcPr>
            <w:tcW w:w="1057" w:type="dxa"/>
            <w:vMerge/>
            <w:tcBorders>
              <w:top w:val="nil"/>
            </w:tcBorders>
          </w:tcPr>
          <w:p w:rsidR="00D16B3E" w:rsidRPr="00D16B3E" w:rsidRDefault="00D16B3E" w:rsidP="003964E4">
            <w:pPr>
              <w:rPr>
                <w:sz w:val="18"/>
                <w:szCs w:val="18"/>
              </w:rPr>
            </w:pPr>
          </w:p>
        </w:tc>
        <w:tc>
          <w:tcPr>
            <w:tcW w:w="2214" w:type="dxa"/>
            <w:vMerge/>
            <w:tcBorders>
              <w:top w:val="nil"/>
            </w:tcBorders>
          </w:tcPr>
          <w:p w:rsidR="00D16B3E" w:rsidRPr="00D16B3E" w:rsidRDefault="00D16B3E" w:rsidP="003964E4">
            <w:pPr>
              <w:rPr>
                <w:sz w:val="18"/>
                <w:szCs w:val="18"/>
              </w:rPr>
            </w:pPr>
          </w:p>
        </w:tc>
        <w:tc>
          <w:tcPr>
            <w:tcW w:w="2551" w:type="dxa"/>
            <w:vMerge/>
            <w:tcBorders>
              <w:top w:val="nil"/>
            </w:tcBorders>
          </w:tcPr>
          <w:p w:rsidR="00D16B3E" w:rsidRPr="00D16B3E" w:rsidRDefault="00D16B3E" w:rsidP="003964E4">
            <w:pPr>
              <w:rPr>
                <w:sz w:val="18"/>
                <w:szCs w:val="18"/>
              </w:rPr>
            </w:pPr>
          </w:p>
        </w:tc>
        <w:tc>
          <w:tcPr>
            <w:tcW w:w="1134" w:type="dxa"/>
            <w:vMerge/>
            <w:tcBorders>
              <w:top w:val="nil"/>
            </w:tcBorders>
          </w:tcPr>
          <w:p w:rsidR="00D16B3E" w:rsidRPr="00D16B3E" w:rsidRDefault="00D16B3E" w:rsidP="003964E4">
            <w:pPr>
              <w:rPr>
                <w:sz w:val="18"/>
                <w:szCs w:val="18"/>
              </w:rPr>
            </w:pPr>
          </w:p>
        </w:tc>
        <w:tc>
          <w:tcPr>
            <w:tcW w:w="856" w:type="dxa"/>
            <w:vMerge/>
            <w:tcBorders>
              <w:top w:val="nil"/>
            </w:tcBorders>
          </w:tcPr>
          <w:p w:rsidR="00D16B3E" w:rsidRPr="00D16B3E" w:rsidRDefault="00D16B3E" w:rsidP="003964E4">
            <w:pPr>
              <w:rPr>
                <w:sz w:val="18"/>
                <w:szCs w:val="18"/>
              </w:rPr>
            </w:pPr>
          </w:p>
        </w:tc>
        <w:tc>
          <w:tcPr>
            <w:tcW w:w="1557" w:type="dxa"/>
          </w:tcPr>
          <w:p w:rsidR="00D16B3E" w:rsidRPr="00D16B3E" w:rsidRDefault="00D16B3E" w:rsidP="003964E4">
            <w:pPr>
              <w:pStyle w:val="TableParagraph"/>
              <w:ind w:left="148" w:right="152" w:firstLine="7"/>
              <w:jc w:val="center"/>
              <w:rPr>
                <w:b/>
                <w:sz w:val="18"/>
                <w:szCs w:val="18"/>
                <w:lang w:val="ru-RU"/>
              </w:rPr>
            </w:pPr>
            <w:r w:rsidRPr="00D16B3E">
              <w:rPr>
                <w:b/>
                <w:spacing w:val="-2"/>
                <w:sz w:val="18"/>
                <w:szCs w:val="18"/>
                <w:lang w:val="ru-RU"/>
              </w:rPr>
              <w:t xml:space="preserve">высшая группа должностей </w:t>
            </w:r>
            <w:proofErr w:type="spellStart"/>
            <w:r w:rsidRPr="00D16B3E">
              <w:rPr>
                <w:b/>
                <w:spacing w:val="-2"/>
                <w:sz w:val="18"/>
                <w:szCs w:val="18"/>
                <w:lang w:val="ru-RU"/>
              </w:rPr>
              <w:t>муниципальн</w:t>
            </w:r>
            <w:proofErr w:type="spellEnd"/>
            <w:r w:rsidRPr="00D16B3E">
              <w:rPr>
                <w:b/>
                <w:spacing w:val="-2"/>
                <w:sz w:val="18"/>
                <w:szCs w:val="18"/>
                <w:lang w:val="ru-RU"/>
              </w:rPr>
              <w:t xml:space="preserve"> </w:t>
            </w:r>
            <w:r w:rsidRPr="00D16B3E">
              <w:rPr>
                <w:b/>
                <w:sz w:val="18"/>
                <w:szCs w:val="18"/>
                <w:lang w:val="ru-RU"/>
              </w:rPr>
              <w:t>ой службы</w:t>
            </w:r>
          </w:p>
        </w:tc>
        <w:tc>
          <w:tcPr>
            <w:tcW w:w="1706" w:type="dxa"/>
          </w:tcPr>
          <w:p w:rsidR="00D16B3E" w:rsidRPr="00D16B3E" w:rsidRDefault="00D16B3E" w:rsidP="003964E4">
            <w:pPr>
              <w:pStyle w:val="TableParagraph"/>
              <w:ind w:left="119" w:right="118" w:hanging="6"/>
              <w:jc w:val="center"/>
              <w:rPr>
                <w:b/>
                <w:sz w:val="18"/>
                <w:szCs w:val="18"/>
                <w:lang w:val="ru-RU"/>
              </w:rPr>
            </w:pPr>
            <w:r w:rsidRPr="00D16B3E">
              <w:rPr>
                <w:b/>
                <w:sz w:val="18"/>
                <w:szCs w:val="18"/>
                <w:lang w:val="ru-RU"/>
              </w:rPr>
              <w:t xml:space="preserve">главная группа </w:t>
            </w:r>
            <w:r w:rsidRPr="00D16B3E">
              <w:rPr>
                <w:b/>
                <w:spacing w:val="-2"/>
                <w:sz w:val="18"/>
                <w:szCs w:val="18"/>
                <w:lang w:val="ru-RU"/>
              </w:rPr>
              <w:t>должностей муниципальной службы</w:t>
            </w:r>
          </w:p>
        </w:tc>
        <w:tc>
          <w:tcPr>
            <w:tcW w:w="1562" w:type="dxa"/>
          </w:tcPr>
          <w:p w:rsidR="00D16B3E" w:rsidRPr="00D16B3E" w:rsidRDefault="00D16B3E" w:rsidP="003964E4">
            <w:pPr>
              <w:pStyle w:val="TableParagraph"/>
              <w:ind w:left="148" w:right="156" w:firstLine="2"/>
              <w:jc w:val="center"/>
              <w:rPr>
                <w:b/>
                <w:sz w:val="18"/>
                <w:szCs w:val="18"/>
                <w:lang w:val="ru-RU"/>
              </w:rPr>
            </w:pPr>
            <w:r w:rsidRPr="00D16B3E">
              <w:rPr>
                <w:b/>
                <w:spacing w:val="-2"/>
                <w:sz w:val="18"/>
                <w:szCs w:val="18"/>
                <w:lang w:val="ru-RU"/>
              </w:rPr>
              <w:t xml:space="preserve">ведущая группа должностей </w:t>
            </w:r>
            <w:proofErr w:type="spellStart"/>
            <w:r w:rsidRPr="00D16B3E">
              <w:rPr>
                <w:b/>
                <w:spacing w:val="-2"/>
                <w:sz w:val="18"/>
                <w:szCs w:val="18"/>
                <w:lang w:val="ru-RU"/>
              </w:rPr>
              <w:t>муниципальн</w:t>
            </w:r>
            <w:proofErr w:type="spellEnd"/>
            <w:r w:rsidRPr="00D16B3E">
              <w:rPr>
                <w:b/>
                <w:spacing w:val="-2"/>
                <w:sz w:val="18"/>
                <w:szCs w:val="18"/>
                <w:lang w:val="ru-RU"/>
              </w:rPr>
              <w:t xml:space="preserve"> </w:t>
            </w:r>
            <w:r w:rsidRPr="00D16B3E">
              <w:rPr>
                <w:b/>
                <w:sz w:val="18"/>
                <w:szCs w:val="18"/>
                <w:lang w:val="ru-RU"/>
              </w:rPr>
              <w:t>ой службы</w:t>
            </w:r>
          </w:p>
        </w:tc>
        <w:tc>
          <w:tcPr>
            <w:tcW w:w="1418" w:type="dxa"/>
          </w:tcPr>
          <w:p w:rsidR="00D16B3E" w:rsidRPr="00D16B3E" w:rsidRDefault="00D16B3E" w:rsidP="003964E4">
            <w:pPr>
              <w:pStyle w:val="TableParagraph"/>
              <w:ind w:left="114" w:right="117"/>
              <w:jc w:val="center"/>
              <w:rPr>
                <w:b/>
                <w:sz w:val="18"/>
                <w:szCs w:val="18"/>
                <w:lang w:val="ru-RU"/>
              </w:rPr>
            </w:pPr>
            <w:r w:rsidRPr="00D16B3E">
              <w:rPr>
                <w:b/>
                <w:sz w:val="18"/>
                <w:szCs w:val="18"/>
                <w:lang w:val="ru-RU"/>
              </w:rPr>
              <w:t xml:space="preserve">старшая и </w:t>
            </w:r>
            <w:r w:rsidRPr="00D16B3E">
              <w:rPr>
                <w:b/>
                <w:spacing w:val="-2"/>
                <w:sz w:val="18"/>
                <w:szCs w:val="18"/>
                <w:lang w:val="ru-RU"/>
              </w:rPr>
              <w:t>младшая группы должностей</w:t>
            </w:r>
          </w:p>
          <w:p w:rsidR="00D16B3E" w:rsidRPr="00D16B3E" w:rsidRDefault="00D16B3E" w:rsidP="003964E4">
            <w:pPr>
              <w:pStyle w:val="TableParagraph"/>
              <w:spacing w:line="226" w:lineRule="exact"/>
              <w:ind w:left="114" w:right="117"/>
              <w:jc w:val="center"/>
              <w:rPr>
                <w:b/>
                <w:sz w:val="18"/>
                <w:szCs w:val="18"/>
                <w:lang w:val="ru-RU"/>
              </w:rPr>
            </w:pPr>
            <w:proofErr w:type="spellStart"/>
            <w:r w:rsidRPr="00D16B3E">
              <w:rPr>
                <w:b/>
                <w:spacing w:val="-2"/>
                <w:sz w:val="18"/>
                <w:szCs w:val="18"/>
                <w:lang w:val="ru-RU"/>
              </w:rPr>
              <w:t>муниципаль</w:t>
            </w:r>
            <w:proofErr w:type="spellEnd"/>
            <w:r w:rsidRPr="00D16B3E">
              <w:rPr>
                <w:b/>
                <w:spacing w:val="-2"/>
                <w:sz w:val="18"/>
                <w:szCs w:val="18"/>
                <w:lang w:val="ru-RU"/>
              </w:rPr>
              <w:t xml:space="preserve"> </w:t>
            </w:r>
            <w:r w:rsidRPr="00D16B3E">
              <w:rPr>
                <w:b/>
                <w:sz w:val="18"/>
                <w:szCs w:val="18"/>
                <w:lang w:val="ru-RU"/>
              </w:rPr>
              <w:t>ной службы</w:t>
            </w:r>
          </w:p>
        </w:tc>
      </w:tr>
      <w:tr w:rsidR="00D16B3E" w:rsidRPr="00D16B3E" w:rsidTr="00D33557">
        <w:trPr>
          <w:trHeight w:hRule="exact" w:val="1161"/>
        </w:trPr>
        <w:tc>
          <w:tcPr>
            <w:tcW w:w="528" w:type="dxa"/>
          </w:tcPr>
          <w:p w:rsidR="00D16B3E" w:rsidRPr="00D16B3E" w:rsidRDefault="00D16B3E" w:rsidP="003964E4">
            <w:pPr>
              <w:pStyle w:val="TableParagraph"/>
              <w:rPr>
                <w:sz w:val="18"/>
                <w:szCs w:val="18"/>
                <w:lang w:val="ru-RU"/>
              </w:rPr>
            </w:pPr>
          </w:p>
        </w:tc>
        <w:tc>
          <w:tcPr>
            <w:tcW w:w="1057" w:type="dxa"/>
          </w:tcPr>
          <w:p w:rsidR="00D16B3E" w:rsidRPr="00D16B3E" w:rsidRDefault="00D16B3E" w:rsidP="003964E4">
            <w:pPr>
              <w:pStyle w:val="TableParagraph"/>
              <w:rPr>
                <w:sz w:val="18"/>
                <w:szCs w:val="18"/>
                <w:lang w:val="ru-RU"/>
              </w:rPr>
            </w:pPr>
          </w:p>
        </w:tc>
        <w:tc>
          <w:tcPr>
            <w:tcW w:w="2214" w:type="dxa"/>
          </w:tcPr>
          <w:p w:rsidR="00D16B3E" w:rsidRPr="00D16B3E" w:rsidRDefault="00D16B3E" w:rsidP="003964E4">
            <w:pPr>
              <w:pStyle w:val="TableParagraph"/>
              <w:ind w:left="191" w:right="195" w:hanging="1"/>
              <w:jc w:val="center"/>
              <w:rPr>
                <w:sz w:val="18"/>
                <w:szCs w:val="18"/>
                <w:lang w:val="ru-RU"/>
              </w:rPr>
            </w:pPr>
            <w:r w:rsidRPr="00D16B3E">
              <w:rPr>
                <w:spacing w:val="-2"/>
                <w:sz w:val="18"/>
                <w:szCs w:val="18"/>
                <w:lang w:val="ru-RU"/>
              </w:rPr>
              <w:t xml:space="preserve">административных </w:t>
            </w:r>
            <w:r w:rsidRPr="00D16B3E">
              <w:rPr>
                <w:sz w:val="18"/>
                <w:szCs w:val="18"/>
                <w:lang w:val="ru-RU"/>
              </w:rPr>
              <w:t>помещений,</w:t>
            </w:r>
            <w:r w:rsidRPr="00D16B3E">
              <w:rPr>
                <w:spacing w:val="-12"/>
                <w:sz w:val="18"/>
                <w:szCs w:val="18"/>
                <w:lang w:val="ru-RU"/>
              </w:rPr>
              <w:t xml:space="preserve"> </w:t>
            </w:r>
            <w:r w:rsidRPr="00D16B3E">
              <w:rPr>
                <w:sz w:val="18"/>
                <w:szCs w:val="18"/>
                <w:lang w:val="ru-RU"/>
              </w:rPr>
              <w:t xml:space="preserve">учебных </w:t>
            </w:r>
            <w:r w:rsidRPr="00D16B3E">
              <w:rPr>
                <w:spacing w:val="-2"/>
                <w:sz w:val="18"/>
                <w:szCs w:val="18"/>
                <w:lang w:val="ru-RU"/>
              </w:rPr>
              <w:t>заведений,</w:t>
            </w:r>
          </w:p>
          <w:p w:rsidR="00D16B3E" w:rsidRPr="00D16B3E" w:rsidRDefault="00D16B3E" w:rsidP="003964E4">
            <w:pPr>
              <w:pStyle w:val="TableParagraph"/>
              <w:spacing w:line="230" w:lineRule="atLeast"/>
              <w:ind w:left="153" w:right="151"/>
              <w:jc w:val="center"/>
              <w:rPr>
                <w:sz w:val="18"/>
                <w:szCs w:val="18"/>
                <w:lang w:val="ru-RU"/>
              </w:rPr>
            </w:pPr>
            <w:r w:rsidRPr="00D16B3E">
              <w:rPr>
                <w:sz w:val="18"/>
                <w:szCs w:val="18"/>
                <w:lang w:val="ru-RU"/>
              </w:rPr>
              <w:t>учреждений</w:t>
            </w:r>
            <w:r w:rsidRPr="00D16B3E">
              <w:rPr>
                <w:spacing w:val="-13"/>
                <w:sz w:val="18"/>
                <w:szCs w:val="18"/>
                <w:lang w:val="ru-RU"/>
              </w:rPr>
              <w:t xml:space="preserve"> </w:t>
            </w:r>
            <w:r w:rsidRPr="00D16B3E">
              <w:rPr>
                <w:sz w:val="18"/>
                <w:szCs w:val="18"/>
                <w:lang w:val="ru-RU"/>
              </w:rPr>
              <w:t>культуры и т.п.</w:t>
            </w:r>
          </w:p>
        </w:tc>
        <w:tc>
          <w:tcPr>
            <w:tcW w:w="2551" w:type="dxa"/>
          </w:tcPr>
          <w:p w:rsidR="00D16B3E" w:rsidRPr="00D16B3E" w:rsidRDefault="00D16B3E" w:rsidP="003964E4">
            <w:pPr>
              <w:pStyle w:val="TableParagraph"/>
              <w:rPr>
                <w:sz w:val="18"/>
                <w:szCs w:val="18"/>
                <w:lang w:val="ru-RU"/>
              </w:rPr>
            </w:pPr>
          </w:p>
        </w:tc>
        <w:tc>
          <w:tcPr>
            <w:tcW w:w="1134" w:type="dxa"/>
          </w:tcPr>
          <w:p w:rsidR="00D16B3E" w:rsidRPr="00D16B3E" w:rsidRDefault="00D16B3E" w:rsidP="003964E4">
            <w:pPr>
              <w:pStyle w:val="TableParagraph"/>
              <w:rPr>
                <w:sz w:val="18"/>
                <w:szCs w:val="18"/>
                <w:lang w:val="ru-RU"/>
              </w:rPr>
            </w:pPr>
          </w:p>
        </w:tc>
        <w:tc>
          <w:tcPr>
            <w:tcW w:w="856" w:type="dxa"/>
          </w:tcPr>
          <w:p w:rsidR="00D16B3E" w:rsidRPr="00D16B3E" w:rsidRDefault="00D16B3E" w:rsidP="003964E4">
            <w:pPr>
              <w:pStyle w:val="TableParagraph"/>
              <w:rPr>
                <w:sz w:val="18"/>
                <w:szCs w:val="18"/>
                <w:lang w:val="ru-RU"/>
              </w:rPr>
            </w:pPr>
          </w:p>
        </w:tc>
        <w:tc>
          <w:tcPr>
            <w:tcW w:w="1557" w:type="dxa"/>
          </w:tcPr>
          <w:p w:rsidR="00D16B3E" w:rsidRPr="00D16B3E" w:rsidRDefault="00D16B3E" w:rsidP="003964E4">
            <w:pPr>
              <w:pStyle w:val="TableParagraph"/>
              <w:rPr>
                <w:sz w:val="18"/>
                <w:szCs w:val="18"/>
                <w:lang w:val="ru-RU"/>
              </w:rPr>
            </w:pPr>
          </w:p>
        </w:tc>
        <w:tc>
          <w:tcPr>
            <w:tcW w:w="1706" w:type="dxa"/>
          </w:tcPr>
          <w:p w:rsidR="00D16B3E" w:rsidRPr="00D16B3E" w:rsidRDefault="00D16B3E" w:rsidP="003964E4">
            <w:pPr>
              <w:pStyle w:val="TableParagraph"/>
              <w:rPr>
                <w:sz w:val="18"/>
                <w:szCs w:val="18"/>
                <w:lang w:val="ru-RU"/>
              </w:rPr>
            </w:pPr>
          </w:p>
        </w:tc>
        <w:tc>
          <w:tcPr>
            <w:tcW w:w="1562" w:type="dxa"/>
          </w:tcPr>
          <w:p w:rsidR="00D16B3E" w:rsidRPr="00D16B3E" w:rsidRDefault="00D16B3E" w:rsidP="003964E4">
            <w:pPr>
              <w:pStyle w:val="TableParagraph"/>
              <w:rPr>
                <w:sz w:val="18"/>
                <w:szCs w:val="18"/>
                <w:lang w:val="ru-RU"/>
              </w:rPr>
            </w:pPr>
          </w:p>
        </w:tc>
        <w:tc>
          <w:tcPr>
            <w:tcW w:w="1418" w:type="dxa"/>
          </w:tcPr>
          <w:p w:rsidR="00D16B3E" w:rsidRPr="00D16B3E" w:rsidRDefault="00D16B3E" w:rsidP="003964E4">
            <w:pPr>
              <w:pStyle w:val="TableParagraph"/>
              <w:rPr>
                <w:sz w:val="18"/>
                <w:szCs w:val="18"/>
                <w:lang w:val="ru-RU"/>
              </w:rPr>
            </w:pPr>
          </w:p>
        </w:tc>
      </w:tr>
      <w:tr w:rsidR="00D16B3E" w:rsidRPr="00D16B3E" w:rsidTr="00D33557">
        <w:trPr>
          <w:trHeight w:hRule="exact" w:val="3865"/>
        </w:trPr>
        <w:tc>
          <w:tcPr>
            <w:tcW w:w="528" w:type="dxa"/>
          </w:tcPr>
          <w:p w:rsidR="00D16B3E" w:rsidRPr="00D16B3E" w:rsidRDefault="00D16B3E" w:rsidP="003964E4">
            <w:pPr>
              <w:pStyle w:val="TableParagraph"/>
              <w:spacing w:before="29"/>
              <w:ind w:left="105"/>
              <w:rPr>
                <w:sz w:val="18"/>
                <w:szCs w:val="18"/>
              </w:rPr>
            </w:pPr>
            <w:r w:rsidRPr="00D16B3E">
              <w:rPr>
                <w:spacing w:val="-5"/>
                <w:sz w:val="18"/>
                <w:szCs w:val="18"/>
              </w:rPr>
              <w:t>11.</w:t>
            </w:r>
          </w:p>
        </w:tc>
        <w:tc>
          <w:tcPr>
            <w:tcW w:w="1057" w:type="dxa"/>
          </w:tcPr>
          <w:p w:rsidR="00D16B3E" w:rsidRPr="00D16B3E" w:rsidRDefault="00D16B3E" w:rsidP="003964E4">
            <w:pPr>
              <w:pStyle w:val="TableParagraph"/>
              <w:spacing w:line="225" w:lineRule="exact"/>
              <w:ind w:left="172"/>
              <w:rPr>
                <w:sz w:val="18"/>
                <w:szCs w:val="18"/>
              </w:rPr>
            </w:pPr>
            <w:r w:rsidRPr="00D16B3E">
              <w:rPr>
                <w:spacing w:val="-2"/>
                <w:sz w:val="18"/>
                <w:szCs w:val="18"/>
              </w:rPr>
              <w:t>36.12.12</w:t>
            </w:r>
          </w:p>
        </w:tc>
        <w:tc>
          <w:tcPr>
            <w:tcW w:w="2214" w:type="dxa"/>
          </w:tcPr>
          <w:p w:rsidR="00D16B3E" w:rsidRPr="00D16B3E" w:rsidRDefault="00D16B3E" w:rsidP="003964E4">
            <w:pPr>
              <w:pStyle w:val="TableParagraph"/>
              <w:ind w:left="191" w:right="195" w:firstLine="6"/>
              <w:jc w:val="center"/>
              <w:rPr>
                <w:sz w:val="18"/>
                <w:szCs w:val="18"/>
                <w:lang w:val="ru-RU"/>
              </w:rPr>
            </w:pPr>
            <w:r w:rsidRPr="00D16B3E">
              <w:rPr>
                <w:sz w:val="18"/>
                <w:szCs w:val="18"/>
                <w:lang w:val="ru-RU"/>
              </w:rPr>
              <w:t xml:space="preserve">Мебель деревянная для офисов, </w:t>
            </w:r>
            <w:r w:rsidRPr="00D16B3E">
              <w:rPr>
                <w:spacing w:val="-2"/>
                <w:sz w:val="18"/>
                <w:szCs w:val="18"/>
                <w:lang w:val="ru-RU"/>
              </w:rPr>
              <w:t xml:space="preserve">административных </w:t>
            </w:r>
            <w:r w:rsidRPr="00D16B3E">
              <w:rPr>
                <w:sz w:val="18"/>
                <w:szCs w:val="18"/>
                <w:lang w:val="ru-RU"/>
              </w:rPr>
              <w:t>помещений,</w:t>
            </w:r>
            <w:r w:rsidRPr="00D16B3E">
              <w:rPr>
                <w:spacing w:val="-12"/>
                <w:sz w:val="18"/>
                <w:szCs w:val="18"/>
                <w:lang w:val="ru-RU"/>
              </w:rPr>
              <w:t xml:space="preserve"> </w:t>
            </w:r>
            <w:r w:rsidRPr="00D16B3E">
              <w:rPr>
                <w:sz w:val="18"/>
                <w:szCs w:val="18"/>
                <w:lang w:val="ru-RU"/>
              </w:rPr>
              <w:t xml:space="preserve">учебных </w:t>
            </w:r>
            <w:r w:rsidRPr="00D16B3E">
              <w:rPr>
                <w:spacing w:val="-2"/>
                <w:sz w:val="18"/>
                <w:szCs w:val="18"/>
                <w:lang w:val="ru-RU"/>
              </w:rPr>
              <w:t>заведений,</w:t>
            </w:r>
          </w:p>
          <w:p w:rsidR="00D16B3E" w:rsidRPr="00D16B3E" w:rsidRDefault="00D16B3E" w:rsidP="003964E4">
            <w:pPr>
              <w:pStyle w:val="TableParagraph"/>
              <w:ind w:left="153" w:right="151"/>
              <w:jc w:val="center"/>
              <w:rPr>
                <w:sz w:val="18"/>
                <w:szCs w:val="18"/>
                <w:lang w:val="ru-RU"/>
              </w:rPr>
            </w:pPr>
            <w:r w:rsidRPr="00D16B3E">
              <w:rPr>
                <w:sz w:val="18"/>
                <w:szCs w:val="18"/>
                <w:lang w:val="ru-RU"/>
              </w:rPr>
              <w:t>учреждений</w:t>
            </w:r>
            <w:r w:rsidRPr="00D16B3E">
              <w:rPr>
                <w:spacing w:val="-13"/>
                <w:sz w:val="18"/>
                <w:szCs w:val="18"/>
                <w:lang w:val="ru-RU"/>
              </w:rPr>
              <w:t xml:space="preserve"> </w:t>
            </w:r>
            <w:r w:rsidRPr="00D16B3E">
              <w:rPr>
                <w:sz w:val="18"/>
                <w:szCs w:val="18"/>
                <w:lang w:val="ru-RU"/>
              </w:rPr>
              <w:t>культуры и т.п.</w:t>
            </w:r>
          </w:p>
        </w:tc>
        <w:tc>
          <w:tcPr>
            <w:tcW w:w="2551" w:type="dxa"/>
          </w:tcPr>
          <w:p w:rsidR="00D16B3E" w:rsidRPr="00D16B3E" w:rsidRDefault="00D16B3E" w:rsidP="003964E4">
            <w:pPr>
              <w:pStyle w:val="TableParagraph"/>
              <w:spacing w:line="225" w:lineRule="exact"/>
              <w:ind w:left="148"/>
              <w:rPr>
                <w:sz w:val="18"/>
                <w:szCs w:val="18"/>
              </w:rPr>
            </w:pPr>
            <w:proofErr w:type="spellStart"/>
            <w:r w:rsidRPr="00D16B3E">
              <w:rPr>
                <w:sz w:val="18"/>
                <w:szCs w:val="18"/>
              </w:rPr>
              <w:t>материал</w:t>
            </w:r>
            <w:proofErr w:type="spellEnd"/>
            <w:r w:rsidRPr="00D16B3E">
              <w:rPr>
                <w:spacing w:val="-7"/>
                <w:sz w:val="18"/>
                <w:szCs w:val="18"/>
              </w:rPr>
              <w:t xml:space="preserve"> </w:t>
            </w:r>
            <w:r w:rsidRPr="00D16B3E">
              <w:rPr>
                <w:sz w:val="18"/>
                <w:szCs w:val="18"/>
              </w:rPr>
              <w:t>(</w:t>
            </w:r>
            <w:proofErr w:type="spellStart"/>
            <w:r w:rsidRPr="00D16B3E">
              <w:rPr>
                <w:sz w:val="18"/>
                <w:szCs w:val="18"/>
              </w:rPr>
              <w:t>вид</w:t>
            </w:r>
            <w:proofErr w:type="spellEnd"/>
            <w:r w:rsidRPr="00D16B3E">
              <w:rPr>
                <w:spacing w:val="-4"/>
                <w:sz w:val="18"/>
                <w:szCs w:val="18"/>
              </w:rPr>
              <w:t xml:space="preserve"> </w:t>
            </w:r>
            <w:proofErr w:type="spellStart"/>
            <w:r w:rsidRPr="00D16B3E">
              <w:rPr>
                <w:spacing w:val="-2"/>
                <w:sz w:val="18"/>
                <w:szCs w:val="18"/>
              </w:rPr>
              <w:t>древесины</w:t>
            </w:r>
            <w:proofErr w:type="spellEnd"/>
            <w:r w:rsidRPr="00D16B3E">
              <w:rPr>
                <w:spacing w:val="-2"/>
                <w:sz w:val="18"/>
                <w:szCs w:val="18"/>
              </w:rPr>
              <w:t>)</w:t>
            </w:r>
          </w:p>
        </w:tc>
        <w:tc>
          <w:tcPr>
            <w:tcW w:w="1134" w:type="dxa"/>
          </w:tcPr>
          <w:p w:rsidR="00D16B3E" w:rsidRPr="00D16B3E" w:rsidRDefault="00D16B3E" w:rsidP="003964E4">
            <w:pPr>
              <w:pStyle w:val="TableParagraph"/>
              <w:rPr>
                <w:sz w:val="18"/>
                <w:szCs w:val="18"/>
              </w:rPr>
            </w:pPr>
          </w:p>
        </w:tc>
        <w:tc>
          <w:tcPr>
            <w:tcW w:w="856" w:type="dxa"/>
          </w:tcPr>
          <w:p w:rsidR="00D16B3E" w:rsidRPr="00D16B3E" w:rsidRDefault="00D16B3E" w:rsidP="003964E4">
            <w:pPr>
              <w:pStyle w:val="TableParagraph"/>
              <w:rPr>
                <w:sz w:val="18"/>
                <w:szCs w:val="18"/>
              </w:rPr>
            </w:pPr>
          </w:p>
        </w:tc>
        <w:tc>
          <w:tcPr>
            <w:tcW w:w="1557" w:type="dxa"/>
          </w:tcPr>
          <w:p w:rsidR="00D16B3E" w:rsidRPr="00D16B3E" w:rsidRDefault="00D16B3E" w:rsidP="003964E4">
            <w:pPr>
              <w:pStyle w:val="TableParagraph"/>
              <w:ind w:left="253" w:right="249"/>
              <w:jc w:val="center"/>
              <w:rPr>
                <w:sz w:val="18"/>
                <w:szCs w:val="18"/>
                <w:lang w:val="ru-RU"/>
              </w:rPr>
            </w:pPr>
            <w:r w:rsidRPr="00D16B3E">
              <w:rPr>
                <w:spacing w:val="-2"/>
                <w:sz w:val="18"/>
                <w:szCs w:val="18"/>
                <w:lang w:val="ru-RU"/>
              </w:rPr>
              <w:t xml:space="preserve">предельное </w:t>
            </w:r>
            <w:r w:rsidRPr="00D16B3E">
              <w:rPr>
                <w:sz w:val="18"/>
                <w:szCs w:val="18"/>
                <w:lang w:val="ru-RU"/>
              </w:rPr>
              <w:t xml:space="preserve">значение - </w:t>
            </w:r>
            <w:r w:rsidRPr="00D16B3E">
              <w:rPr>
                <w:spacing w:val="-2"/>
                <w:sz w:val="18"/>
                <w:szCs w:val="18"/>
                <w:lang w:val="ru-RU"/>
              </w:rPr>
              <w:t>массив древесины</w:t>
            </w:r>
          </w:p>
          <w:p w:rsidR="00D16B3E" w:rsidRPr="00D16B3E" w:rsidRDefault="00D16B3E" w:rsidP="003964E4">
            <w:pPr>
              <w:pStyle w:val="TableParagraph"/>
              <w:ind w:left="114" w:right="121" w:firstLine="3"/>
              <w:jc w:val="center"/>
              <w:rPr>
                <w:sz w:val="18"/>
                <w:szCs w:val="18"/>
                <w:lang w:val="ru-RU"/>
              </w:rPr>
            </w:pPr>
            <w:r w:rsidRPr="00D16B3E">
              <w:rPr>
                <w:spacing w:val="-2"/>
                <w:sz w:val="18"/>
                <w:szCs w:val="18"/>
                <w:lang w:val="ru-RU"/>
              </w:rPr>
              <w:t>«ценных» пород (</w:t>
            </w:r>
            <w:proofErr w:type="spellStart"/>
            <w:r w:rsidRPr="00D16B3E">
              <w:rPr>
                <w:spacing w:val="-2"/>
                <w:sz w:val="18"/>
                <w:szCs w:val="18"/>
                <w:lang w:val="ru-RU"/>
              </w:rPr>
              <w:t>твердолиствен</w:t>
            </w:r>
            <w:proofErr w:type="spellEnd"/>
            <w:r w:rsidRPr="00D16B3E">
              <w:rPr>
                <w:spacing w:val="-2"/>
                <w:sz w:val="18"/>
                <w:szCs w:val="18"/>
                <w:lang w:val="ru-RU"/>
              </w:rPr>
              <w:t xml:space="preserve"> </w:t>
            </w:r>
            <w:proofErr w:type="spellStart"/>
            <w:r w:rsidRPr="00D16B3E">
              <w:rPr>
                <w:sz w:val="18"/>
                <w:szCs w:val="18"/>
                <w:lang w:val="ru-RU"/>
              </w:rPr>
              <w:t>ных</w:t>
            </w:r>
            <w:proofErr w:type="spellEnd"/>
            <w:r w:rsidRPr="00D16B3E">
              <w:rPr>
                <w:sz w:val="18"/>
                <w:szCs w:val="18"/>
                <w:lang w:val="ru-RU"/>
              </w:rPr>
              <w:t xml:space="preserve"> и </w:t>
            </w:r>
            <w:r w:rsidRPr="00D16B3E">
              <w:rPr>
                <w:spacing w:val="-2"/>
                <w:sz w:val="18"/>
                <w:szCs w:val="18"/>
                <w:lang w:val="ru-RU"/>
              </w:rPr>
              <w:t xml:space="preserve">тропических); возможные значения: древесина </w:t>
            </w:r>
            <w:r w:rsidRPr="00D16B3E">
              <w:rPr>
                <w:sz w:val="18"/>
                <w:szCs w:val="18"/>
                <w:lang w:val="ru-RU"/>
              </w:rPr>
              <w:t xml:space="preserve">хвойных и </w:t>
            </w:r>
            <w:proofErr w:type="spellStart"/>
            <w:r w:rsidRPr="00D16B3E">
              <w:rPr>
                <w:spacing w:val="-2"/>
                <w:sz w:val="18"/>
                <w:szCs w:val="18"/>
                <w:lang w:val="ru-RU"/>
              </w:rPr>
              <w:t>мягколиственн</w:t>
            </w:r>
            <w:proofErr w:type="spellEnd"/>
            <w:r w:rsidRPr="00D16B3E">
              <w:rPr>
                <w:spacing w:val="-2"/>
                <w:sz w:val="18"/>
                <w:szCs w:val="18"/>
                <w:lang w:val="ru-RU"/>
              </w:rPr>
              <w:t xml:space="preserve"> </w:t>
            </w:r>
            <w:proofErr w:type="spellStart"/>
            <w:r w:rsidRPr="00D16B3E">
              <w:rPr>
                <w:sz w:val="18"/>
                <w:szCs w:val="18"/>
                <w:lang w:val="ru-RU"/>
              </w:rPr>
              <w:t>ых</w:t>
            </w:r>
            <w:proofErr w:type="spellEnd"/>
            <w:r w:rsidRPr="00D16B3E">
              <w:rPr>
                <w:sz w:val="18"/>
                <w:szCs w:val="18"/>
                <w:lang w:val="ru-RU"/>
              </w:rPr>
              <w:t xml:space="preserve"> пород</w:t>
            </w:r>
          </w:p>
        </w:tc>
        <w:tc>
          <w:tcPr>
            <w:tcW w:w="1706" w:type="dxa"/>
          </w:tcPr>
          <w:p w:rsidR="00D16B3E" w:rsidRPr="00D16B3E" w:rsidRDefault="00D16B3E" w:rsidP="003964E4">
            <w:pPr>
              <w:pStyle w:val="TableParagraph"/>
              <w:ind w:left="139" w:right="146" w:firstLine="11"/>
              <w:jc w:val="center"/>
              <w:rPr>
                <w:sz w:val="18"/>
                <w:szCs w:val="18"/>
                <w:lang w:val="ru-RU"/>
              </w:rPr>
            </w:pPr>
            <w:r w:rsidRPr="00D16B3E">
              <w:rPr>
                <w:spacing w:val="-2"/>
                <w:sz w:val="18"/>
                <w:szCs w:val="18"/>
                <w:lang w:val="ru-RU"/>
              </w:rPr>
              <w:t xml:space="preserve">возможные </w:t>
            </w:r>
            <w:r w:rsidRPr="00D16B3E">
              <w:rPr>
                <w:sz w:val="18"/>
                <w:szCs w:val="18"/>
                <w:lang w:val="ru-RU"/>
              </w:rPr>
              <w:t xml:space="preserve">значения - </w:t>
            </w:r>
            <w:r w:rsidRPr="00D16B3E">
              <w:rPr>
                <w:spacing w:val="-2"/>
                <w:sz w:val="18"/>
                <w:szCs w:val="18"/>
                <w:lang w:val="ru-RU"/>
              </w:rPr>
              <w:t xml:space="preserve">древесина </w:t>
            </w:r>
            <w:r w:rsidRPr="00D16B3E">
              <w:rPr>
                <w:sz w:val="18"/>
                <w:szCs w:val="18"/>
                <w:lang w:val="ru-RU"/>
              </w:rPr>
              <w:t xml:space="preserve">хвойных и </w:t>
            </w:r>
            <w:proofErr w:type="spellStart"/>
            <w:r w:rsidRPr="00D16B3E">
              <w:rPr>
                <w:spacing w:val="-2"/>
                <w:sz w:val="18"/>
                <w:szCs w:val="18"/>
                <w:lang w:val="ru-RU"/>
              </w:rPr>
              <w:t>мягколиственны</w:t>
            </w:r>
            <w:proofErr w:type="spellEnd"/>
            <w:r w:rsidRPr="00D16B3E">
              <w:rPr>
                <w:spacing w:val="-2"/>
                <w:sz w:val="18"/>
                <w:szCs w:val="18"/>
                <w:lang w:val="ru-RU"/>
              </w:rPr>
              <w:t xml:space="preserve"> </w:t>
            </w:r>
            <w:proofErr w:type="spellStart"/>
            <w:r w:rsidRPr="00D16B3E">
              <w:rPr>
                <w:sz w:val="18"/>
                <w:szCs w:val="18"/>
                <w:lang w:val="ru-RU"/>
              </w:rPr>
              <w:t>х</w:t>
            </w:r>
            <w:proofErr w:type="spellEnd"/>
            <w:r w:rsidRPr="00D16B3E">
              <w:rPr>
                <w:sz w:val="18"/>
                <w:szCs w:val="18"/>
                <w:lang w:val="ru-RU"/>
              </w:rPr>
              <w:t xml:space="preserve"> пород</w:t>
            </w:r>
          </w:p>
        </w:tc>
        <w:tc>
          <w:tcPr>
            <w:tcW w:w="1562" w:type="dxa"/>
          </w:tcPr>
          <w:p w:rsidR="00D16B3E" w:rsidRPr="00D16B3E" w:rsidRDefault="00D16B3E" w:rsidP="003964E4">
            <w:pPr>
              <w:pStyle w:val="TableParagraph"/>
              <w:ind w:left="134" w:right="140"/>
              <w:jc w:val="center"/>
              <w:rPr>
                <w:sz w:val="18"/>
                <w:szCs w:val="18"/>
                <w:lang w:val="ru-RU"/>
              </w:rPr>
            </w:pPr>
            <w:r w:rsidRPr="00D16B3E">
              <w:rPr>
                <w:spacing w:val="-2"/>
                <w:sz w:val="18"/>
                <w:szCs w:val="18"/>
                <w:lang w:val="ru-RU"/>
              </w:rPr>
              <w:t xml:space="preserve">возможные </w:t>
            </w:r>
            <w:r w:rsidRPr="00D16B3E">
              <w:rPr>
                <w:sz w:val="18"/>
                <w:szCs w:val="18"/>
                <w:lang w:val="ru-RU"/>
              </w:rPr>
              <w:t xml:space="preserve">значения - </w:t>
            </w:r>
            <w:r w:rsidRPr="00D16B3E">
              <w:rPr>
                <w:spacing w:val="-2"/>
                <w:sz w:val="18"/>
                <w:szCs w:val="18"/>
                <w:lang w:val="ru-RU"/>
              </w:rPr>
              <w:t xml:space="preserve">древесина </w:t>
            </w:r>
            <w:r w:rsidRPr="00D16B3E">
              <w:rPr>
                <w:sz w:val="18"/>
                <w:szCs w:val="18"/>
                <w:lang w:val="ru-RU"/>
              </w:rPr>
              <w:t xml:space="preserve">хвойных и </w:t>
            </w:r>
            <w:proofErr w:type="spellStart"/>
            <w:r w:rsidRPr="00D16B3E">
              <w:rPr>
                <w:spacing w:val="-2"/>
                <w:sz w:val="18"/>
                <w:szCs w:val="18"/>
                <w:lang w:val="ru-RU"/>
              </w:rPr>
              <w:t>мягколиственн</w:t>
            </w:r>
            <w:proofErr w:type="spellEnd"/>
            <w:r w:rsidRPr="00D16B3E">
              <w:rPr>
                <w:spacing w:val="-2"/>
                <w:sz w:val="18"/>
                <w:szCs w:val="18"/>
                <w:lang w:val="ru-RU"/>
              </w:rPr>
              <w:t xml:space="preserve"> </w:t>
            </w:r>
            <w:proofErr w:type="spellStart"/>
            <w:r w:rsidRPr="00D16B3E">
              <w:rPr>
                <w:sz w:val="18"/>
                <w:szCs w:val="18"/>
                <w:lang w:val="ru-RU"/>
              </w:rPr>
              <w:t>ых</w:t>
            </w:r>
            <w:proofErr w:type="spellEnd"/>
            <w:r w:rsidRPr="00D16B3E">
              <w:rPr>
                <w:sz w:val="18"/>
                <w:szCs w:val="18"/>
                <w:lang w:val="ru-RU"/>
              </w:rPr>
              <w:t xml:space="preserve"> пород</w:t>
            </w:r>
          </w:p>
        </w:tc>
        <w:tc>
          <w:tcPr>
            <w:tcW w:w="1418" w:type="dxa"/>
          </w:tcPr>
          <w:p w:rsidR="00D16B3E" w:rsidRPr="00D16B3E" w:rsidRDefault="00D16B3E" w:rsidP="003964E4">
            <w:pPr>
              <w:pStyle w:val="TableParagraph"/>
              <w:ind w:left="114" w:right="120"/>
              <w:jc w:val="center"/>
              <w:rPr>
                <w:sz w:val="18"/>
                <w:szCs w:val="18"/>
                <w:lang w:val="ru-RU"/>
              </w:rPr>
            </w:pPr>
            <w:r w:rsidRPr="00D16B3E">
              <w:rPr>
                <w:spacing w:val="-2"/>
                <w:sz w:val="18"/>
                <w:szCs w:val="18"/>
                <w:lang w:val="ru-RU"/>
              </w:rPr>
              <w:t xml:space="preserve">возможные </w:t>
            </w:r>
            <w:r w:rsidRPr="00D16B3E">
              <w:rPr>
                <w:sz w:val="18"/>
                <w:szCs w:val="18"/>
                <w:lang w:val="ru-RU"/>
              </w:rPr>
              <w:t xml:space="preserve">значения - </w:t>
            </w:r>
            <w:r w:rsidRPr="00D16B3E">
              <w:rPr>
                <w:spacing w:val="-2"/>
                <w:sz w:val="18"/>
                <w:szCs w:val="18"/>
                <w:lang w:val="ru-RU"/>
              </w:rPr>
              <w:t xml:space="preserve">древесина </w:t>
            </w:r>
            <w:r w:rsidRPr="00D16B3E">
              <w:rPr>
                <w:sz w:val="18"/>
                <w:szCs w:val="18"/>
                <w:lang w:val="ru-RU"/>
              </w:rPr>
              <w:t xml:space="preserve">хвойных и </w:t>
            </w:r>
            <w:proofErr w:type="spellStart"/>
            <w:r w:rsidRPr="00D16B3E">
              <w:rPr>
                <w:spacing w:val="-2"/>
                <w:sz w:val="18"/>
                <w:szCs w:val="18"/>
                <w:lang w:val="ru-RU"/>
              </w:rPr>
              <w:t>мягколиствен</w:t>
            </w:r>
            <w:proofErr w:type="spellEnd"/>
            <w:r w:rsidRPr="00D16B3E">
              <w:rPr>
                <w:spacing w:val="-2"/>
                <w:sz w:val="18"/>
                <w:szCs w:val="18"/>
                <w:lang w:val="ru-RU"/>
              </w:rPr>
              <w:t xml:space="preserve"> </w:t>
            </w:r>
            <w:proofErr w:type="spellStart"/>
            <w:r w:rsidRPr="00D16B3E">
              <w:rPr>
                <w:sz w:val="18"/>
                <w:szCs w:val="18"/>
                <w:lang w:val="ru-RU"/>
              </w:rPr>
              <w:t>ных</w:t>
            </w:r>
            <w:proofErr w:type="spellEnd"/>
            <w:r w:rsidRPr="00D16B3E">
              <w:rPr>
                <w:sz w:val="18"/>
                <w:szCs w:val="18"/>
                <w:lang w:val="ru-RU"/>
              </w:rPr>
              <w:t xml:space="preserve"> пород</w:t>
            </w:r>
          </w:p>
        </w:tc>
      </w:tr>
    </w:tbl>
    <w:p w:rsidR="00D16B3E" w:rsidRPr="00D16B3E" w:rsidRDefault="00D16B3E" w:rsidP="001B6588">
      <w:pPr>
        <w:jc w:val="both"/>
        <w:rPr>
          <w:sz w:val="18"/>
          <w:szCs w:val="18"/>
        </w:rPr>
      </w:pPr>
    </w:p>
    <w:p w:rsidR="00D16B3E" w:rsidRPr="00D16B3E" w:rsidRDefault="00D16B3E" w:rsidP="001B6588">
      <w:pPr>
        <w:jc w:val="both"/>
        <w:rPr>
          <w:sz w:val="18"/>
          <w:szCs w:val="18"/>
        </w:rPr>
      </w:pPr>
    </w:p>
    <w:p w:rsidR="00D16B3E" w:rsidRPr="00D16B3E" w:rsidRDefault="00D16B3E" w:rsidP="001B6588">
      <w:pPr>
        <w:jc w:val="both"/>
        <w:rPr>
          <w:sz w:val="18"/>
          <w:szCs w:val="18"/>
        </w:rPr>
      </w:pPr>
    </w:p>
    <w:p w:rsidR="00D16B3E" w:rsidRDefault="00D16B3E" w:rsidP="001B6588">
      <w:pPr>
        <w:jc w:val="both"/>
        <w:rPr>
          <w:sz w:val="18"/>
          <w:szCs w:val="18"/>
        </w:rPr>
      </w:pPr>
    </w:p>
    <w:p w:rsidR="00D16B3E" w:rsidRDefault="00D16B3E" w:rsidP="001B6588">
      <w:pPr>
        <w:jc w:val="both"/>
        <w:rPr>
          <w:sz w:val="18"/>
          <w:szCs w:val="18"/>
        </w:rPr>
      </w:pPr>
    </w:p>
    <w:p w:rsidR="00D16B3E" w:rsidRDefault="00D16B3E" w:rsidP="001B6588">
      <w:pPr>
        <w:jc w:val="both"/>
        <w:rPr>
          <w:sz w:val="18"/>
          <w:szCs w:val="18"/>
        </w:rPr>
      </w:pPr>
    </w:p>
    <w:p w:rsidR="00D16B3E" w:rsidRDefault="00D16B3E" w:rsidP="001B6588">
      <w:pPr>
        <w:jc w:val="both"/>
        <w:rPr>
          <w:sz w:val="18"/>
          <w:szCs w:val="18"/>
        </w:rPr>
      </w:pPr>
    </w:p>
    <w:p w:rsidR="00D16B3E" w:rsidRDefault="00D16B3E" w:rsidP="001B6588">
      <w:pPr>
        <w:jc w:val="both"/>
        <w:rPr>
          <w:sz w:val="18"/>
          <w:szCs w:val="18"/>
        </w:rPr>
      </w:pPr>
    </w:p>
    <w:p w:rsidR="00D16B3E" w:rsidRDefault="00D16B3E" w:rsidP="001B6588">
      <w:pPr>
        <w:jc w:val="both"/>
        <w:rPr>
          <w:sz w:val="18"/>
          <w:szCs w:val="18"/>
        </w:rPr>
      </w:pPr>
    </w:p>
    <w:p w:rsidR="00D16B3E" w:rsidRDefault="00D16B3E" w:rsidP="001B6588">
      <w:pPr>
        <w:jc w:val="both"/>
        <w:rPr>
          <w:sz w:val="18"/>
          <w:szCs w:val="18"/>
        </w:rPr>
      </w:pPr>
    </w:p>
    <w:p w:rsidR="00D33557" w:rsidRDefault="00D33557" w:rsidP="001B6588">
      <w:pPr>
        <w:jc w:val="both"/>
        <w:rPr>
          <w:sz w:val="18"/>
          <w:szCs w:val="18"/>
        </w:rPr>
        <w:sectPr w:rsidR="00D33557" w:rsidSect="00D16B3E">
          <w:type w:val="continuous"/>
          <w:pgSz w:w="16838" w:h="11906" w:orient="landscape"/>
          <w:pgMar w:top="851" w:right="1134" w:bottom="1701" w:left="1134" w:header="0" w:footer="709" w:gutter="0"/>
          <w:cols w:space="708"/>
          <w:docGrid w:linePitch="360"/>
        </w:sectPr>
      </w:pPr>
    </w:p>
    <w:p w:rsidR="00E354D2" w:rsidRPr="00E354D2" w:rsidRDefault="00E354D2" w:rsidP="00E354D2">
      <w:pPr>
        <w:jc w:val="center"/>
        <w:rPr>
          <w:b/>
          <w:sz w:val="18"/>
          <w:szCs w:val="18"/>
        </w:rPr>
      </w:pPr>
      <w:r w:rsidRPr="00E354D2">
        <w:rPr>
          <w:b/>
          <w:sz w:val="18"/>
          <w:szCs w:val="18"/>
        </w:rPr>
        <w:lastRenderedPageBreak/>
        <w:t>АДМИНИСТРАЦИЯ</w:t>
      </w:r>
    </w:p>
    <w:p w:rsidR="00E354D2" w:rsidRPr="00E354D2" w:rsidRDefault="00E354D2" w:rsidP="00E354D2">
      <w:pPr>
        <w:tabs>
          <w:tab w:val="left" w:pos="435"/>
          <w:tab w:val="center" w:pos="5103"/>
        </w:tabs>
        <w:rPr>
          <w:b/>
          <w:sz w:val="18"/>
          <w:szCs w:val="18"/>
        </w:rPr>
      </w:pPr>
      <w:r w:rsidRPr="00E354D2">
        <w:rPr>
          <w:b/>
          <w:sz w:val="18"/>
          <w:szCs w:val="18"/>
        </w:rPr>
        <w:tab/>
        <w:t xml:space="preserve">                                  КРАСНОСЕЛЬСКОГО СЕЛЬСОВЕТА ЧАНОВСКОГО РАЙОНА</w:t>
      </w:r>
    </w:p>
    <w:p w:rsidR="00E354D2" w:rsidRPr="00E354D2" w:rsidRDefault="00E354D2" w:rsidP="00E354D2">
      <w:pPr>
        <w:jc w:val="center"/>
        <w:rPr>
          <w:b/>
          <w:sz w:val="18"/>
          <w:szCs w:val="18"/>
        </w:rPr>
      </w:pPr>
      <w:r w:rsidRPr="00E354D2">
        <w:rPr>
          <w:b/>
          <w:sz w:val="18"/>
          <w:szCs w:val="18"/>
        </w:rPr>
        <w:t>НОВОСИБИРСКОЙ ОБЛАСТИ</w:t>
      </w:r>
    </w:p>
    <w:p w:rsidR="00E354D2" w:rsidRPr="00E354D2" w:rsidRDefault="00E354D2" w:rsidP="00E354D2">
      <w:pPr>
        <w:jc w:val="center"/>
        <w:rPr>
          <w:b/>
          <w:sz w:val="18"/>
          <w:szCs w:val="18"/>
        </w:rPr>
      </w:pPr>
    </w:p>
    <w:p w:rsidR="00E354D2" w:rsidRPr="00E354D2" w:rsidRDefault="00E354D2" w:rsidP="00E354D2">
      <w:pPr>
        <w:jc w:val="center"/>
        <w:rPr>
          <w:b/>
          <w:sz w:val="18"/>
          <w:szCs w:val="18"/>
        </w:rPr>
      </w:pPr>
      <w:r w:rsidRPr="00E354D2">
        <w:rPr>
          <w:b/>
          <w:sz w:val="18"/>
          <w:szCs w:val="18"/>
        </w:rPr>
        <w:t>ПОСТАНОВЛЕНИЕ</w:t>
      </w:r>
    </w:p>
    <w:p w:rsidR="00E354D2" w:rsidRPr="00E354D2" w:rsidRDefault="00E354D2" w:rsidP="00E354D2">
      <w:pPr>
        <w:jc w:val="center"/>
        <w:rPr>
          <w:sz w:val="18"/>
          <w:szCs w:val="18"/>
        </w:rPr>
      </w:pPr>
    </w:p>
    <w:p w:rsidR="00E354D2" w:rsidRPr="00E354D2" w:rsidRDefault="00E354D2" w:rsidP="00E354D2">
      <w:pPr>
        <w:jc w:val="center"/>
        <w:rPr>
          <w:sz w:val="18"/>
          <w:szCs w:val="18"/>
        </w:rPr>
      </w:pPr>
      <w:r w:rsidRPr="00E354D2">
        <w:rPr>
          <w:sz w:val="18"/>
          <w:szCs w:val="18"/>
        </w:rPr>
        <w:t>10.01.2022 № 2-па</w:t>
      </w:r>
    </w:p>
    <w:p w:rsidR="00E354D2" w:rsidRPr="00E354D2" w:rsidRDefault="00E354D2" w:rsidP="00E354D2">
      <w:pPr>
        <w:jc w:val="center"/>
        <w:rPr>
          <w:sz w:val="18"/>
          <w:szCs w:val="18"/>
        </w:rPr>
      </w:pPr>
    </w:p>
    <w:p w:rsidR="00E354D2" w:rsidRPr="00E354D2" w:rsidRDefault="00E354D2" w:rsidP="00E354D2">
      <w:pPr>
        <w:jc w:val="center"/>
        <w:rPr>
          <w:sz w:val="18"/>
          <w:szCs w:val="18"/>
        </w:rPr>
      </w:pPr>
    </w:p>
    <w:p w:rsidR="00E354D2" w:rsidRPr="00E354D2" w:rsidRDefault="00E354D2" w:rsidP="00E354D2">
      <w:pPr>
        <w:jc w:val="center"/>
        <w:rPr>
          <w:sz w:val="18"/>
          <w:szCs w:val="18"/>
        </w:rPr>
      </w:pPr>
      <w:r w:rsidRPr="00E354D2">
        <w:rPr>
          <w:sz w:val="18"/>
          <w:szCs w:val="18"/>
        </w:rPr>
        <w:t>Об утверждении Положения о порядке и сроках составления проекта бюджета Красносельского сельсовета на очередной финансовый год и плановый период</w:t>
      </w:r>
    </w:p>
    <w:p w:rsidR="00E354D2" w:rsidRPr="00E354D2" w:rsidRDefault="00E354D2" w:rsidP="00E354D2">
      <w:pPr>
        <w:ind w:firstLine="709"/>
        <w:jc w:val="both"/>
        <w:rPr>
          <w:sz w:val="18"/>
          <w:szCs w:val="18"/>
        </w:rPr>
      </w:pPr>
    </w:p>
    <w:p w:rsidR="00E354D2" w:rsidRPr="00E354D2" w:rsidRDefault="00E354D2" w:rsidP="00E354D2">
      <w:pPr>
        <w:ind w:firstLine="709"/>
        <w:jc w:val="both"/>
        <w:rPr>
          <w:sz w:val="18"/>
          <w:szCs w:val="18"/>
        </w:rPr>
      </w:pPr>
      <w:r w:rsidRPr="00E354D2">
        <w:rPr>
          <w:sz w:val="18"/>
          <w:szCs w:val="18"/>
        </w:rPr>
        <w:t>В соответствии со статьями 169, 184 Бюджетного кодекса Российской Федерации, Уставам Красносельского сельсовета Чановского района Новосибирской области ПОСТАНОВЛЯЕТ:</w:t>
      </w:r>
    </w:p>
    <w:p w:rsidR="00E354D2" w:rsidRPr="00E354D2" w:rsidRDefault="00E354D2" w:rsidP="00E354D2">
      <w:pPr>
        <w:ind w:firstLine="709"/>
        <w:jc w:val="both"/>
        <w:rPr>
          <w:sz w:val="18"/>
          <w:szCs w:val="18"/>
        </w:rPr>
      </w:pPr>
      <w:r w:rsidRPr="00E354D2">
        <w:rPr>
          <w:sz w:val="18"/>
          <w:szCs w:val="18"/>
        </w:rPr>
        <w:t>1.</w:t>
      </w:r>
      <w:r w:rsidRPr="00E354D2">
        <w:rPr>
          <w:sz w:val="18"/>
          <w:szCs w:val="18"/>
        </w:rPr>
        <w:tab/>
        <w:t>Утвердить Положение о порядке и сроках составления проекта бюджета Красносельского сельсовета на очередной финансовый год и плановый период, согласно приложению.</w:t>
      </w:r>
    </w:p>
    <w:p w:rsidR="00E354D2" w:rsidRPr="00E354D2" w:rsidRDefault="00E354D2" w:rsidP="00E354D2">
      <w:pPr>
        <w:pStyle w:val="a3"/>
        <w:jc w:val="both"/>
        <w:rPr>
          <w:rFonts w:ascii="Times New Roman" w:hAnsi="Times New Roman"/>
          <w:sz w:val="18"/>
          <w:szCs w:val="18"/>
        </w:rPr>
      </w:pPr>
      <w:r w:rsidRPr="00E354D2">
        <w:rPr>
          <w:rFonts w:ascii="Times New Roman" w:hAnsi="Times New Roman"/>
          <w:sz w:val="18"/>
          <w:szCs w:val="18"/>
        </w:rPr>
        <w:t xml:space="preserve">          2</w:t>
      </w:r>
      <w:r w:rsidRPr="00E354D2">
        <w:rPr>
          <w:sz w:val="18"/>
          <w:szCs w:val="18"/>
        </w:rPr>
        <w:t xml:space="preserve">. </w:t>
      </w:r>
      <w:r w:rsidRPr="00E354D2">
        <w:rPr>
          <w:rFonts w:ascii="Times New Roman" w:hAnsi="Times New Roman"/>
          <w:sz w:val="18"/>
          <w:szCs w:val="18"/>
        </w:rPr>
        <w:t>Опубликовать настоящие постановление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E354D2" w:rsidRPr="00E354D2" w:rsidRDefault="00E354D2" w:rsidP="00E354D2">
      <w:pPr>
        <w:pStyle w:val="a3"/>
        <w:jc w:val="both"/>
        <w:rPr>
          <w:rFonts w:ascii="Times New Roman" w:hAnsi="Times New Roman"/>
          <w:sz w:val="18"/>
          <w:szCs w:val="18"/>
          <w:shd w:val="clear" w:color="auto" w:fill="FFFFFF"/>
        </w:rPr>
      </w:pPr>
      <w:r w:rsidRPr="00E354D2">
        <w:rPr>
          <w:rFonts w:ascii="Times New Roman" w:hAnsi="Times New Roman"/>
          <w:sz w:val="18"/>
          <w:szCs w:val="18"/>
          <w:shd w:val="clear" w:color="auto" w:fill="FFFFFF"/>
        </w:rPr>
        <w:t xml:space="preserve">          3.  Контроль за исполнением настоящего постановления оставляю за собой.</w:t>
      </w:r>
    </w:p>
    <w:p w:rsidR="00E354D2" w:rsidRPr="00E354D2" w:rsidRDefault="00E354D2" w:rsidP="00E354D2">
      <w:pPr>
        <w:ind w:firstLine="709"/>
        <w:jc w:val="both"/>
        <w:rPr>
          <w:sz w:val="18"/>
          <w:szCs w:val="18"/>
        </w:rPr>
      </w:pPr>
    </w:p>
    <w:p w:rsidR="00E354D2" w:rsidRPr="00E354D2" w:rsidRDefault="00E354D2" w:rsidP="00E354D2">
      <w:pPr>
        <w:ind w:firstLine="709"/>
        <w:jc w:val="both"/>
        <w:rPr>
          <w:sz w:val="18"/>
          <w:szCs w:val="18"/>
        </w:rPr>
      </w:pPr>
    </w:p>
    <w:p w:rsidR="00E354D2" w:rsidRPr="00E354D2" w:rsidRDefault="00E354D2" w:rsidP="00E354D2">
      <w:pPr>
        <w:ind w:firstLine="709"/>
        <w:jc w:val="both"/>
        <w:rPr>
          <w:sz w:val="18"/>
          <w:szCs w:val="18"/>
        </w:rPr>
      </w:pPr>
    </w:p>
    <w:p w:rsidR="00E354D2" w:rsidRPr="00E354D2" w:rsidRDefault="00E354D2" w:rsidP="00E354D2">
      <w:pPr>
        <w:jc w:val="both"/>
        <w:rPr>
          <w:sz w:val="18"/>
          <w:szCs w:val="18"/>
        </w:rPr>
      </w:pPr>
      <w:r w:rsidRPr="00E354D2">
        <w:rPr>
          <w:sz w:val="18"/>
          <w:szCs w:val="18"/>
        </w:rPr>
        <w:t>Глава Красносельского сельсовета</w:t>
      </w:r>
    </w:p>
    <w:p w:rsidR="00E354D2" w:rsidRPr="00E354D2" w:rsidRDefault="00E354D2" w:rsidP="00E354D2">
      <w:pPr>
        <w:jc w:val="both"/>
        <w:rPr>
          <w:sz w:val="18"/>
          <w:szCs w:val="18"/>
        </w:rPr>
      </w:pPr>
      <w:r w:rsidRPr="00E354D2">
        <w:rPr>
          <w:sz w:val="18"/>
          <w:szCs w:val="18"/>
        </w:rPr>
        <w:t xml:space="preserve">Чановского района Новосибирской области                                                                                                           И.В.Третьяков                                                     </w:t>
      </w:r>
    </w:p>
    <w:p w:rsidR="00E354D2" w:rsidRPr="00E354D2" w:rsidRDefault="00E354D2" w:rsidP="00E354D2">
      <w:pPr>
        <w:jc w:val="both"/>
        <w:rPr>
          <w:sz w:val="18"/>
          <w:szCs w:val="18"/>
        </w:rPr>
      </w:pPr>
    </w:p>
    <w:p w:rsidR="00E354D2" w:rsidRPr="00E354D2" w:rsidRDefault="00E354D2" w:rsidP="00E354D2">
      <w:pPr>
        <w:jc w:val="right"/>
        <w:rPr>
          <w:sz w:val="18"/>
          <w:szCs w:val="18"/>
        </w:rPr>
      </w:pPr>
    </w:p>
    <w:p w:rsidR="00E354D2" w:rsidRPr="00E354D2" w:rsidRDefault="00E354D2" w:rsidP="00E354D2">
      <w:pPr>
        <w:rPr>
          <w:sz w:val="18"/>
          <w:szCs w:val="18"/>
        </w:rPr>
      </w:pPr>
      <w:r w:rsidRPr="00E354D2">
        <w:rPr>
          <w:sz w:val="18"/>
          <w:szCs w:val="18"/>
        </w:rPr>
        <w:t>О.В.Чувашева</w:t>
      </w:r>
    </w:p>
    <w:p w:rsidR="00E354D2" w:rsidRPr="00E354D2" w:rsidRDefault="00E354D2" w:rsidP="00E354D2">
      <w:pPr>
        <w:rPr>
          <w:sz w:val="18"/>
          <w:szCs w:val="18"/>
        </w:rPr>
      </w:pPr>
      <w:r w:rsidRPr="00E354D2">
        <w:rPr>
          <w:sz w:val="18"/>
          <w:szCs w:val="18"/>
        </w:rPr>
        <w:t>36271</w:t>
      </w:r>
    </w:p>
    <w:p w:rsidR="00E354D2" w:rsidRPr="00E354D2" w:rsidRDefault="00E354D2" w:rsidP="00E354D2">
      <w:pPr>
        <w:jc w:val="right"/>
        <w:rPr>
          <w:sz w:val="18"/>
          <w:szCs w:val="18"/>
        </w:rPr>
      </w:pPr>
      <w:r w:rsidRPr="00E354D2">
        <w:rPr>
          <w:sz w:val="18"/>
          <w:szCs w:val="18"/>
        </w:rPr>
        <w:t>УТВЕРЖДЕНО</w:t>
      </w:r>
    </w:p>
    <w:p w:rsidR="00E354D2" w:rsidRPr="00E354D2" w:rsidRDefault="00E354D2" w:rsidP="00E354D2">
      <w:pPr>
        <w:jc w:val="right"/>
        <w:rPr>
          <w:sz w:val="18"/>
          <w:szCs w:val="18"/>
        </w:rPr>
      </w:pPr>
      <w:r w:rsidRPr="00E354D2">
        <w:rPr>
          <w:sz w:val="18"/>
          <w:szCs w:val="18"/>
        </w:rPr>
        <w:t>постановлением администрации</w:t>
      </w:r>
    </w:p>
    <w:p w:rsidR="00E354D2" w:rsidRPr="00E354D2" w:rsidRDefault="00E354D2" w:rsidP="00E354D2">
      <w:pPr>
        <w:jc w:val="right"/>
        <w:rPr>
          <w:sz w:val="18"/>
          <w:szCs w:val="18"/>
        </w:rPr>
      </w:pPr>
      <w:r w:rsidRPr="00E354D2">
        <w:rPr>
          <w:sz w:val="18"/>
          <w:szCs w:val="18"/>
        </w:rPr>
        <w:t>Красносельского сельсовета</w:t>
      </w:r>
    </w:p>
    <w:p w:rsidR="00E354D2" w:rsidRPr="00E354D2" w:rsidRDefault="00E354D2" w:rsidP="00E354D2">
      <w:pPr>
        <w:jc w:val="right"/>
        <w:rPr>
          <w:sz w:val="18"/>
          <w:szCs w:val="18"/>
        </w:rPr>
      </w:pPr>
      <w:r w:rsidRPr="00E354D2">
        <w:rPr>
          <w:sz w:val="18"/>
          <w:szCs w:val="18"/>
        </w:rPr>
        <w:t xml:space="preserve"> Чановского района </w:t>
      </w:r>
    </w:p>
    <w:p w:rsidR="00E354D2" w:rsidRPr="00E354D2" w:rsidRDefault="00E354D2" w:rsidP="00E354D2">
      <w:pPr>
        <w:jc w:val="right"/>
        <w:rPr>
          <w:sz w:val="18"/>
          <w:szCs w:val="18"/>
        </w:rPr>
      </w:pPr>
      <w:r w:rsidRPr="00E354D2">
        <w:rPr>
          <w:sz w:val="18"/>
          <w:szCs w:val="18"/>
        </w:rPr>
        <w:t>Новосибирской области</w:t>
      </w:r>
    </w:p>
    <w:p w:rsidR="00E354D2" w:rsidRPr="00E354D2" w:rsidRDefault="00E354D2" w:rsidP="00E354D2">
      <w:pPr>
        <w:jc w:val="right"/>
        <w:rPr>
          <w:sz w:val="18"/>
          <w:szCs w:val="18"/>
        </w:rPr>
      </w:pPr>
      <w:r w:rsidRPr="00E354D2">
        <w:rPr>
          <w:sz w:val="18"/>
          <w:szCs w:val="18"/>
        </w:rPr>
        <w:t>от 10.01.2022 № 2-па</w:t>
      </w:r>
    </w:p>
    <w:p w:rsidR="00E354D2" w:rsidRPr="00E354D2" w:rsidRDefault="00E354D2" w:rsidP="00E354D2">
      <w:pPr>
        <w:rPr>
          <w:sz w:val="18"/>
          <w:szCs w:val="18"/>
        </w:rPr>
      </w:pPr>
    </w:p>
    <w:p w:rsidR="00E354D2" w:rsidRPr="00E354D2" w:rsidRDefault="00E354D2" w:rsidP="00E354D2">
      <w:pPr>
        <w:autoSpaceDE w:val="0"/>
        <w:autoSpaceDN w:val="0"/>
        <w:adjustRightInd w:val="0"/>
        <w:jc w:val="center"/>
        <w:rPr>
          <w:b/>
          <w:bCs/>
          <w:sz w:val="18"/>
          <w:szCs w:val="18"/>
        </w:rPr>
      </w:pPr>
      <w:r w:rsidRPr="00E354D2">
        <w:rPr>
          <w:b/>
          <w:bCs/>
          <w:sz w:val="18"/>
          <w:szCs w:val="18"/>
        </w:rPr>
        <w:t xml:space="preserve">Положение </w:t>
      </w:r>
    </w:p>
    <w:p w:rsidR="00E354D2" w:rsidRPr="00E354D2" w:rsidRDefault="00E354D2" w:rsidP="00E354D2">
      <w:pPr>
        <w:autoSpaceDE w:val="0"/>
        <w:autoSpaceDN w:val="0"/>
        <w:adjustRightInd w:val="0"/>
        <w:jc w:val="center"/>
        <w:rPr>
          <w:b/>
          <w:bCs/>
          <w:sz w:val="18"/>
          <w:szCs w:val="18"/>
        </w:rPr>
      </w:pPr>
      <w:r w:rsidRPr="00E354D2">
        <w:rPr>
          <w:b/>
          <w:bCs/>
          <w:sz w:val="18"/>
          <w:szCs w:val="18"/>
        </w:rPr>
        <w:t xml:space="preserve">о порядке и сроках составления проекта бюджета </w:t>
      </w:r>
    </w:p>
    <w:p w:rsidR="00E354D2" w:rsidRPr="00E354D2" w:rsidRDefault="00E354D2" w:rsidP="00E354D2">
      <w:pPr>
        <w:tabs>
          <w:tab w:val="left" w:pos="284"/>
        </w:tabs>
        <w:autoSpaceDE w:val="0"/>
        <w:autoSpaceDN w:val="0"/>
        <w:adjustRightInd w:val="0"/>
        <w:jc w:val="center"/>
        <w:rPr>
          <w:b/>
          <w:bCs/>
          <w:sz w:val="18"/>
          <w:szCs w:val="18"/>
        </w:rPr>
      </w:pPr>
      <w:r w:rsidRPr="00E354D2">
        <w:rPr>
          <w:b/>
          <w:bCs/>
          <w:sz w:val="18"/>
          <w:szCs w:val="18"/>
        </w:rPr>
        <w:t>Красносельского сельсовета Чановского района Новосибирской области на очередной финансовый год и плановый период</w:t>
      </w:r>
    </w:p>
    <w:p w:rsidR="00E354D2" w:rsidRPr="00E354D2" w:rsidRDefault="00E354D2" w:rsidP="00E354D2">
      <w:pPr>
        <w:autoSpaceDE w:val="0"/>
        <w:autoSpaceDN w:val="0"/>
        <w:adjustRightInd w:val="0"/>
        <w:ind w:firstLine="540"/>
        <w:jc w:val="both"/>
        <w:rPr>
          <w:b/>
          <w:sz w:val="18"/>
          <w:szCs w:val="18"/>
        </w:rPr>
      </w:pPr>
    </w:p>
    <w:p w:rsidR="00E354D2" w:rsidRPr="00E354D2" w:rsidRDefault="00E354D2" w:rsidP="00E354D2">
      <w:pPr>
        <w:autoSpaceDE w:val="0"/>
        <w:autoSpaceDN w:val="0"/>
        <w:adjustRightInd w:val="0"/>
        <w:spacing w:line="276" w:lineRule="auto"/>
        <w:ind w:firstLine="567"/>
        <w:jc w:val="both"/>
        <w:rPr>
          <w:sz w:val="18"/>
          <w:szCs w:val="18"/>
        </w:rPr>
      </w:pPr>
      <w:r w:rsidRPr="00E354D2">
        <w:rPr>
          <w:sz w:val="18"/>
          <w:szCs w:val="18"/>
        </w:rPr>
        <w:t>Настоящее Положение определяет порядок и сроки составления проекта бюджета Красносельского сельсовета Чановского района Новосибирской области на очередной финансовый год и плановый период и подготовки необходимых для этого решений, документов и материалов.</w:t>
      </w:r>
    </w:p>
    <w:p w:rsidR="00E354D2" w:rsidRPr="00E354D2" w:rsidRDefault="00E354D2" w:rsidP="00E354D2">
      <w:pPr>
        <w:tabs>
          <w:tab w:val="left" w:pos="2268"/>
          <w:tab w:val="left" w:pos="2977"/>
          <w:tab w:val="left" w:pos="3828"/>
        </w:tabs>
        <w:jc w:val="center"/>
        <w:rPr>
          <w:sz w:val="18"/>
          <w:szCs w:val="18"/>
        </w:rPr>
      </w:pPr>
    </w:p>
    <w:p w:rsidR="00E354D2" w:rsidRPr="00E354D2" w:rsidRDefault="00E354D2" w:rsidP="00E75500">
      <w:pPr>
        <w:numPr>
          <w:ilvl w:val="0"/>
          <w:numId w:val="8"/>
        </w:numPr>
        <w:tabs>
          <w:tab w:val="left" w:pos="0"/>
          <w:tab w:val="left" w:pos="284"/>
          <w:tab w:val="left" w:pos="3828"/>
        </w:tabs>
        <w:ind w:left="0" w:firstLine="0"/>
        <w:jc w:val="center"/>
        <w:rPr>
          <w:b/>
          <w:bCs/>
          <w:iCs/>
          <w:sz w:val="18"/>
          <w:szCs w:val="18"/>
        </w:rPr>
      </w:pPr>
      <w:r w:rsidRPr="00E354D2">
        <w:rPr>
          <w:b/>
          <w:bCs/>
          <w:iCs/>
          <w:sz w:val="18"/>
          <w:szCs w:val="18"/>
        </w:rPr>
        <w:t>Основные положения</w:t>
      </w:r>
    </w:p>
    <w:p w:rsidR="00E354D2" w:rsidRPr="00E354D2" w:rsidRDefault="00E354D2" w:rsidP="00E354D2">
      <w:pPr>
        <w:tabs>
          <w:tab w:val="left" w:pos="0"/>
          <w:tab w:val="left" w:pos="284"/>
          <w:tab w:val="left" w:pos="3828"/>
        </w:tabs>
        <w:spacing w:line="276" w:lineRule="auto"/>
        <w:jc w:val="both"/>
        <w:rPr>
          <w:b/>
          <w:bCs/>
          <w:iCs/>
          <w:sz w:val="18"/>
          <w:szCs w:val="18"/>
        </w:rPr>
      </w:pPr>
    </w:p>
    <w:p w:rsidR="00E354D2" w:rsidRPr="00E354D2" w:rsidRDefault="00E354D2" w:rsidP="00E354D2">
      <w:pPr>
        <w:autoSpaceDE w:val="0"/>
        <w:autoSpaceDN w:val="0"/>
        <w:adjustRightInd w:val="0"/>
        <w:ind w:firstLine="540"/>
        <w:jc w:val="both"/>
        <w:outlineLvl w:val="1"/>
        <w:rPr>
          <w:rFonts w:eastAsia="Calibri"/>
          <w:bCs/>
          <w:sz w:val="18"/>
          <w:szCs w:val="18"/>
        </w:rPr>
      </w:pPr>
      <w:r w:rsidRPr="00E354D2">
        <w:rPr>
          <w:sz w:val="18"/>
          <w:szCs w:val="18"/>
        </w:rPr>
        <w:t>1.1. Проект бюджета Красносельского  сельсовета</w:t>
      </w:r>
      <w:r w:rsidRPr="00E354D2">
        <w:rPr>
          <w:rFonts w:eastAsia="Calibri"/>
          <w:bCs/>
          <w:sz w:val="18"/>
          <w:szCs w:val="18"/>
        </w:rPr>
        <w:t xml:space="preserve"> </w:t>
      </w:r>
      <w:r w:rsidRPr="00E354D2">
        <w:rPr>
          <w:sz w:val="18"/>
          <w:szCs w:val="18"/>
        </w:rPr>
        <w:t xml:space="preserve">Чановского района Новосибирской области </w:t>
      </w:r>
      <w:r w:rsidRPr="00E354D2">
        <w:rPr>
          <w:rFonts w:eastAsia="Calibri"/>
          <w:bCs/>
          <w:sz w:val="18"/>
          <w:szCs w:val="18"/>
        </w:rPr>
        <w:t>разрабатывается и утверждается в форме решения о бюджете Красносельского  сельсовета Чановского района Новосибирской области сроком на три года – на очередной финансовый год и плановый период.</w:t>
      </w:r>
    </w:p>
    <w:p w:rsidR="00E354D2" w:rsidRPr="00E354D2" w:rsidRDefault="00E354D2" w:rsidP="00E354D2">
      <w:pPr>
        <w:autoSpaceDE w:val="0"/>
        <w:autoSpaceDN w:val="0"/>
        <w:adjustRightInd w:val="0"/>
        <w:ind w:firstLine="540"/>
        <w:jc w:val="both"/>
        <w:outlineLvl w:val="1"/>
        <w:rPr>
          <w:sz w:val="18"/>
          <w:szCs w:val="18"/>
        </w:rPr>
      </w:pPr>
      <w:r w:rsidRPr="00E354D2">
        <w:rPr>
          <w:rFonts w:eastAsia="Calibri"/>
          <w:bCs/>
          <w:sz w:val="18"/>
          <w:szCs w:val="18"/>
        </w:rPr>
        <w:t xml:space="preserve">1.2. </w:t>
      </w:r>
      <w:r w:rsidRPr="00E354D2">
        <w:rPr>
          <w:sz w:val="18"/>
          <w:szCs w:val="18"/>
        </w:rPr>
        <w:t>Проект решения о бюджете Красносельского сельсовета Чановского района Новосибирской области на очередной финансовый год и плановый период утверждается путем изменения параметров планового периода утвержденного бюджета Красносельского сельсовета Чановского района Новосибирской области и добавления к ним параметров второго года планового периода проекта бюджета Красносельского сельсовета Чановского района Новосибирской области.</w:t>
      </w:r>
    </w:p>
    <w:p w:rsidR="00E354D2" w:rsidRPr="00E354D2" w:rsidRDefault="00E354D2" w:rsidP="00E354D2">
      <w:pPr>
        <w:spacing w:line="276" w:lineRule="auto"/>
        <w:ind w:firstLine="567"/>
        <w:jc w:val="both"/>
        <w:rPr>
          <w:sz w:val="18"/>
          <w:szCs w:val="18"/>
        </w:rPr>
      </w:pPr>
      <w:r w:rsidRPr="00E354D2">
        <w:rPr>
          <w:sz w:val="18"/>
          <w:szCs w:val="18"/>
        </w:rPr>
        <w:t>1.3. Составление проекта бюджета Красносельского сельсовета Чановского района Новосибирской области основывается на:</w:t>
      </w:r>
    </w:p>
    <w:p w:rsidR="00E354D2" w:rsidRPr="00E354D2" w:rsidRDefault="00E354D2" w:rsidP="00E354D2">
      <w:pPr>
        <w:widowControl w:val="0"/>
        <w:autoSpaceDE w:val="0"/>
        <w:autoSpaceDN w:val="0"/>
        <w:adjustRightInd w:val="0"/>
        <w:ind w:firstLine="540"/>
        <w:jc w:val="both"/>
        <w:rPr>
          <w:sz w:val="18"/>
          <w:szCs w:val="18"/>
        </w:rPr>
      </w:pPr>
      <w:r w:rsidRPr="00E354D2">
        <w:rPr>
          <w:sz w:val="18"/>
          <w:szCs w:val="18"/>
        </w:rPr>
        <w:t>- Бюджетном послании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E354D2" w:rsidRPr="00E354D2" w:rsidRDefault="00E354D2" w:rsidP="00E354D2">
      <w:pPr>
        <w:widowControl w:val="0"/>
        <w:autoSpaceDE w:val="0"/>
        <w:autoSpaceDN w:val="0"/>
        <w:adjustRightInd w:val="0"/>
        <w:ind w:firstLine="540"/>
        <w:jc w:val="both"/>
        <w:rPr>
          <w:sz w:val="18"/>
          <w:szCs w:val="18"/>
        </w:rPr>
      </w:pPr>
      <w:r w:rsidRPr="00E354D2">
        <w:rPr>
          <w:sz w:val="18"/>
          <w:szCs w:val="18"/>
        </w:rPr>
        <w:t>- основных направлениях бюджетной политики и основных направлениях налоговой политики;</w:t>
      </w:r>
    </w:p>
    <w:p w:rsidR="00E354D2" w:rsidRPr="00E354D2" w:rsidRDefault="00E354D2" w:rsidP="00E354D2">
      <w:pPr>
        <w:widowControl w:val="0"/>
        <w:autoSpaceDE w:val="0"/>
        <w:autoSpaceDN w:val="0"/>
        <w:adjustRightInd w:val="0"/>
        <w:ind w:firstLine="540"/>
        <w:jc w:val="both"/>
        <w:rPr>
          <w:sz w:val="18"/>
          <w:szCs w:val="18"/>
        </w:rPr>
      </w:pPr>
      <w:r w:rsidRPr="00E354D2">
        <w:rPr>
          <w:sz w:val="18"/>
          <w:szCs w:val="18"/>
        </w:rPr>
        <w:t>- прогнозе социально-экономического развития;</w:t>
      </w:r>
    </w:p>
    <w:p w:rsidR="00E354D2" w:rsidRPr="00E354D2" w:rsidRDefault="00E354D2" w:rsidP="00E354D2">
      <w:pPr>
        <w:widowControl w:val="0"/>
        <w:autoSpaceDE w:val="0"/>
        <w:autoSpaceDN w:val="0"/>
        <w:adjustRightInd w:val="0"/>
        <w:ind w:firstLine="540"/>
        <w:jc w:val="both"/>
        <w:rPr>
          <w:sz w:val="18"/>
          <w:szCs w:val="18"/>
        </w:rPr>
      </w:pPr>
      <w:r w:rsidRPr="00E354D2">
        <w:rPr>
          <w:sz w:val="18"/>
          <w:szCs w:val="18"/>
        </w:rPr>
        <w:t>- бюджетном прогнозе (проекте бюджетного прогноза, проекте изменений бюджетного прогноза) на долгосрочный период;</w:t>
      </w:r>
    </w:p>
    <w:p w:rsidR="00E354D2" w:rsidRPr="00E354D2" w:rsidRDefault="00E354D2" w:rsidP="00E354D2">
      <w:pPr>
        <w:widowControl w:val="0"/>
        <w:autoSpaceDE w:val="0"/>
        <w:autoSpaceDN w:val="0"/>
        <w:adjustRightInd w:val="0"/>
        <w:ind w:firstLine="540"/>
        <w:jc w:val="both"/>
        <w:rPr>
          <w:sz w:val="18"/>
          <w:szCs w:val="18"/>
        </w:rPr>
      </w:pPr>
      <w:r w:rsidRPr="00E354D2">
        <w:rPr>
          <w:sz w:val="18"/>
          <w:szCs w:val="18"/>
        </w:rPr>
        <w:t>- муниципальных программах (проектах муниципальных программ, проектах изменений указанных программ).</w:t>
      </w:r>
    </w:p>
    <w:p w:rsidR="00E354D2" w:rsidRPr="00E354D2" w:rsidRDefault="00E354D2" w:rsidP="00E354D2">
      <w:pPr>
        <w:widowControl w:val="0"/>
        <w:autoSpaceDE w:val="0"/>
        <w:autoSpaceDN w:val="0"/>
        <w:adjustRightInd w:val="0"/>
        <w:ind w:firstLine="540"/>
        <w:jc w:val="both"/>
        <w:rPr>
          <w:sz w:val="18"/>
          <w:szCs w:val="18"/>
        </w:rPr>
      </w:pPr>
    </w:p>
    <w:p w:rsidR="00E354D2" w:rsidRPr="00E354D2" w:rsidRDefault="00E354D2" w:rsidP="00E354D2">
      <w:pPr>
        <w:spacing w:line="276" w:lineRule="auto"/>
        <w:ind w:firstLine="567"/>
        <w:jc w:val="both"/>
        <w:rPr>
          <w:sz w:val="18"/>
          <w:szCs w:val="18"/>
        </w:rPr>
      </w:pPr>
      <w:r w:rsidRPr="00E354D2">
        <w:rPr>
          <w:sz w:val="18"/>
          <w:szCs w:val="18"/>
        </w:rPr>
        <w:t>1.3. Проект решения о бюджете Красносельского сельсовета  Чановского района Новосибирской области должен содержать характеристики и показатели, определенные Бюджетным кодексом Российской Федерации.</w:t>
      </w:r>
    </w:p>
    <w:p w:rsidR="00E354D2" w:rsidRPr="00E354D2" w:rsidRDefault="00E354D2" w:rsidP="00E354D2">
      <w:pPr>
        <w:widowControl w:val="0"/>
        <w:autoSpaceDE w:val="0"/>
        <w:autoSpaceDN w:val="0"/>
        <w:adjustRightInd w:val="0"/>
        <w:spacing w:line="276" w:lineRule="auto"/>
        <w:ind w:firstLine="567"/>
        <w:jc w:val="both"/>
        <w:rPr>
          <w:sz w:val="18"/>
          <w:szCs w:val="18"/>
        </w:rPr>
      </w:pPr>
      <w:r w:rsidRPr="00E354D2">
        <w:rPr>
          <w:sz w:val="18"/>
          <w:szCs w:val="18"/>
        </w:rPr>
        <w:t>1.4. При разработке проекта бюджета Красносельского сельсовета Чановского района Новосибирской области взаимодействуют все субъекты бюджетного планирования.</w:t>
      </w:r>
    </w:p>
    <w:p w:rsidR="00E354D2" w:rsidRPr="00E354D2" w:rsidRDefault="00E354D2" w:rsidP="00E354D2">
      <w:pPr>
        <w:widowControl w:val="0"/>
        <w:autoSpaceDE w:val="0"/>
        <w:autoSpaceDN w:val="0"/>
        <w:adjustRightInd w:val="0"/>
        <w:spacing w:line="276" w:lineRule="auto"/>
        <w:ind w:firstLine="567"/>
        <w:jc w:val="both"/>
        <w:rPr>
          <w:sz w:val="18"/>
          <w:szCs w:val="18"/>
        </w:rPr>
      </w:pPr>
      <w:r w:rsidRPr="00E354D2">
        <w:rPr>
          <w:sz w:val="18"/>
          <w:szCs w:val="18"/>
        </w:rPr>
        <w:t xml:space="preserve">1.5. Составление проекта бюджета Красносельского сельсовета Чановского района Новосибирской области начинается </w:t>
      </w:r>
      <w:r w:rsidRPr="00E354D2">
        <w:rPr>
          <w:sz w:val="18"/>
          <w:szCs w:val="18"/>
        </w:rPr>
        <w:lastRenderedPageBreak/>
        <w:t>не позднее чем за шесть месяцев до начала очередного финансового года.</w:t>
      </w:r>
    </w:p>
    <w:p w:rsidR="00E354D2" w:rsidRPr="00E354D2" w:rsidRDefault="00E354D2" w:rsidP="00E354D2">
      <w:pPr>
        <w:widowControl w:val="0"/>
        <w:autoSpaceDE w:val="0"/>
        <w:autoSpaceDN w:val="0"/>
        <w:adjustRightInd w:val="0"/>
        <w:spacing w:line="276" w:lineRule="auto"/>
        <w:ind w:firstLine="567"/>
        <w:jc w:val="both"/>
        <w:rPr>
          <w:rFonts w:eastAsia="Calibri"/>
          <w:sz w:val="18"/>
          <w:szCs w:val="18"/>
        </w:rPr>
      </w:pPr>
      <w:r w:rsidRPr="00E354D2">
        <w:rPr>
          <w:sz w:val="18"/>
          <w:szCs w:val="18"/>
        </w:rPr>
        <w:t xml:space="preserve">1.6. </w:t>
      </w:r>
      <w:r w:rsidRPr="00E354D2">
        <w:rPr>
          <w:rFonts w:eastAsia="Calibri"/>
          <w:sz w:val="18"/>
          <w:szCs w:val="18"/>
        </w:rPr>
        <w:t xml:space="preserve">Непосредственное составление проекта бюджета Красносельского сельсовета </w:t>
      </w:r>
      <w:r w:rsidRPr="00E354D2">
        <w:rPr>
          <w:sz w:val="18"/>
          <w:szCs w:val="18"/>
        </w:rPr>
        <w:t xml:space="preserve">Чановского района Новосибирской области </w:t>
      </w:r>
      <w:r w:rsidRPr="00E354D2">
        <w:rPr>
          <w:rFonts w:eastAsia="Calibri"/>
          <w:sz w:val="18"/>
          <w:szCs w:val="18"/>
        </w:rPr>
        <w:t>осуществляет финансовый орган администрации Красносельского  сельсовета</w:t>
      </w:r>
      <w:r w:rsidRPr="00E354D2">
        <w:rPr>
          <w:sz w:val="18"/>
          <w:szCs w:val="18"/>
        </w:rPr>
        <w:t xml:space="preserve"> Чановского района Новосибирской области</w:t>
      </w:r>
      <w:r w:rsidRPr="00E354D2">
        <w:rPr>
          <w:rFonts w:eastAsia="Calibri"/>
          <w:sz w:val="18"/>
          <w:szCs w:val="18"/>
        </w:rPr>
        <w:t>.</w:t>
      </w:r>
    </w:p>
    <w:p w:rsidR="00E354D2" w:rsidRPr="00E354D2" w:rsidRDefault="00E354D2" w:rsidP="00E354D2">
      <w:pPr>
        <w:widowControl w:val="0"/>
        <w:autoSpaceDE w:val="0"/>
        <w:autoSpaceDN w:val="0"/>
        <w:adjustRightInd w:val="0"/>
        <w:spacing w:line="276" w:lineRule="auto"/>
        <w:ind w:firstLine="567"/>
        <w:jc w:val="both"/>
        <w:rPr>
          <w:sz w:val="18"/>
          <w:szCs w:val="18"/>
        </w:rPr>
      </w:pPr>
    </w:p>
    <w:p w:rsidR="00E354D2" w:rsidRPr="00E354D2" w:rsidRDefault="00E354D2" w:rsidP="00E75500">
      <w:pPr>
        <w:numPr>
          <w:ilvl w:val="0"/>
          <w:numId w:val="8"/>
        </w:numPr>
        <w:tabs>
          <w:tab w:val="left" w:pos="284"/>
        </w:tabs>
        <w:jc w:val="center"/>
        <w:rPr>
          <w:b/>
          <w:bCs/>
          <w:iCs/>
          <w:sz w:val="18"/>
          <w:szCs w:val="18"/>
        </w:rPr>
      </w:pPr>
      <w:r w:rsidRPr="00E354D2">
        <w:rPr>
          <w:b/>
          <w:bCs/>
          <w:iCs/>
          <w:sz w:val="18"/>
          <w:szCs w:val="18"/>
        </w:rPr>
        <w:t>Полномочия администрации Красносельского сельсовета</w:t>
      </w:r>
      <w:r w:rsidRPr="00E354D2">
        <w:rPr>
          <w:b/>
          <w:sz w:val="18"/>
          <w:szCs w:val="18"/>
        </w:rPr>
        <w:t xml:space="preserve"> Чановского района Новосибирской области</w:t>
      </w:r>
    </w:p>
    <w:p w:rsidR="00E354D2" w:rsidRPr="00E354D2" w:rsidRDefault="00E354D2" w:rsidP="00E354D2">
      <w:pPr>
        <w:jc w:val="center"/>
        <w:rPr>
          <w:b/>
          <w:bCs/>
          <w:iCs/>
          <w:sz w:val="18"/>
          <w:szCs w:val="18"/>
        </w:rPr>
      </w:pPr>
      <w:r w:rsidRPr="00E354D2">
        <w:rPr>
          <w:b/>
          <w:bCs/>
          <w:iCs/>
          <w:sz w:val="18"/>
          <w:szCs w:val="18"/>
        </w:rPr>
        <w:t>при разработке проекта бюджета на очередной финансовый год и плановый период</w:t>
      </w:r>
    </w:p>
    <w:p w:rsidR="00E354D2" w:rsidRPr="00E354D2" w:rsidRDefault="00E354D2" w:rsidP="00E354D2">
      <w:pPr>
        <w:jc w:val="both"/>
        <w:rPr>
          <w:sz w:val="18"/>
          <w:szCs w:val="18"/>
        </w:rPr>
      </w:pPr>
    </w:p>
    <w:p w:rsidR="00E354D2" w:rsidRPr="00E354D2" w:rsidRDefault="00E354D2" w:rsidP="00E354D2">
      <w:pPr>
        <w:autoSpaceDE w:val="0"/>
        <w:autoSpaceDN w:val="0"/>
        <w:adjustRightInd w:val="0"/>
        <w:ind w:firstLine="709"/>
        <w:jc w:val="both"/>
        <w:outlineLvl w:val="3"/>
        <w:rPr>
          <w:sz w:val="18"/>
          <w:szCs w:val="18"/>
        </w:rPr>
      </w:pPr>
      <w:r w:rsidRPr="00E354D2">
        <w:rPr>
          <w:sz w:val="18"/>
          <w:szCs w:val="18"/>
        </w:rPr>
        <w:t>К бюджетным полномочиям Красносельского  сельсовета Чановского района Новосибирской области относятся:</w:t>
      </w:r>
    </w:p>
    <w:p w:rsidR="00E354D2" w:rsidRPr="00E354D2" w:rsidRDefault="00E354D2" w:rsidP="00E75500">
      <w:pPr>
        <w:numPr>
          <w:ilvl w:val="0"/>
          <w:numId w:val="10"/>
        </w:numPr>
        <w:autoSpaceDE w:val="0"/>
        <w:autoSpaceDN w:val="0"/>
        <w:adjustRightInd w:val="0"/>
        <w:ind w:left="0" w:firstLine="709"/>
        <w:jc w:val="both"/>
        <w:outlineLvl w:val="3"/>
        <w:rPr>
          <w:sz w:val="18"/>
          <w:szCs w:val="18"/>
        </w:rPr>
      </w:pPr>
      <w:r w:rsidRPr="00E354D2">
        <w:rPr>
          <w:sz w:val="18"/>
          <w:szCs w:val="18"/>
        </w:rPr>
        <w:t>разработка и утверждение основных направлений бюджетной и налоговой политики Красносельского  сельсовета Чановского района Новосибирской области;</w:t>
      </w:r>
    </w:p>
    <w:p w:rsidR="00E354D2" w:rsidRPr="00E354D2" w:rsidRDefault="00E354D2" w:rsidP="00E75500">
      <w:pPr>
        <w:numPr>
          <w:ilvl w:val="0"/>
          <w:numId w:val="10"/>
        </w:numPr>
        <w:autoSpaceDE w:val="0"/>
        <w:autoSpaceDN w:val="0"/>
        <w:adjustRightInd w:val="0"/>
        <w:ind w:left="0" w:firstLine="709"/>
        <w:jc w:val="both"/>
        <w:outlineLvl w:val="3"/>
        <w:rPr>
          <w:sz w:val="18"/>
          <w:szCs w:val="18"/>
        </w:rPr>
      </w:pPr>
      <w:r w:rsidRPr="00E354D2">
        <w:rPr>
          <w:sz w:val="18"/>
          <w:szCs w:val="18"/>
        </w:rPr>
        <w:t xml:space="preserve">разработка прогноза социально-экономического развития  Красносельского  сельсовета Чановского района Новосибирской области, плана социально-экономического развития Красносельского  сельсовета Чановского района Новосибирской области, основных характеристик прогноза бюджета  Красносельского сельсовета Чановского района Новосибирской области на очередной финансовый год и плановый период, проекта бюджета поселения, а также подготовка документов и материалов, представляемых в Совет депутатов Красносельского  сельсовета Чановского района  Новосибирской области одновременно с проектом бюджета поселения; </w:t>
      </w:r>
    </w:p>
    <w:p w:rsidR="00E354D2" w:rsidRPr="00E354D2" w:rsidRDefault="00E354D2" w:rsidP="00E75500">
      <w:pPr>
        <w:numPr>
          <w:ilvl w:val="0"/>
          <w:numId w:val="10"/>
        </w:numPr>
        <w:autoSpaceDE w:val="0"/>
        <w:autoSpaceDN w:val="0"/>
        <w:adjustRightInd w:val="0"/>
        <w:ind w:left="0" w:firstLine="709"/>
        <w:jc w:val="both"/>
        <w:outlineLvl w:val="3"/>
        <w:rPr>
          <w:sz w:val="18"/>
          <w:szCs w:val="18"/>
        </w:rPr>
      </w:pPr>
      <w:r w:rsidRPr="00E354D2">
        <w:rPr>
          <w:sz w:val="18"/>
          <w:szCs w:val="18"/>
        </w:rPr>
        <w:t>обеспечение исполнения бюджета поселения;</w:t>
      </w:r>
    </w:p>
    <w:p w:rsidR="00E354D2" w:rsidRPr="00E354D2" w:rsidRDefault="00E354D2" w:rsidP="00E75500">
      <w:pPr>
        <w:numPr>
          <w:ilvl w:val="0"/>
          <w:numId w:val="10"/>
        </w:numPr>
        <w:autoSpaceDE w:val="0"/>
        <w:autoSpaceDN w:val="0"/>
        <w:adjustRightInd w:val="0"/>
        <w:ind w:left="0" w:firstLine="709"/>
        <w:jc w:val="both"/>
        <w:outlineLvl w:val="3"/>
        <w:rPr>
          <w:sz w:val="18"/>
          <w:szCs w:val="18"/>
        </w:rPr>
      </w:pPr>
      <w:r w:rsidRPr="00E354D2">
        <w:rPr>
          <w:sz w:val="18"/>
          <w:szCs w:val="18"/>
        </w:rPr>
        <w:t>осуществление контроля за исполнением бюджета поселения;</w:t>
      </w:r>
    </w:p>
    <w:p w:rsidR="00E354D2" w:rsidRPr="00E354D2" w:rsidRDefault="00E354D2" w:rsidP="00E75500">
      <w:pPr>
        <w:numPr>
          <w:ilvl w:val="0"/>
          <w:numId w:val="10"/>
        </w:numPr>
        <w:autoSpaceDE w:val="0"/>
        <w:autoSpaceDN w:val="0"/>
        <w:adjustRightInd w:val="0"/>
        <w:ind w:left="0" w:firstLine="709"/>
        <w:jc w:val="both"/>
        <w:outlineLvl w:val="3"/>
        <w:rPr>
          <w:sz w:val="18"/>
          <w:szCs w:val="18"/>
        </w:rPr>
      </w:pPr>
      <w:r w:rsidRPr="00E354D2">
        <w:rPr>
          <w:sz w:val="18"/>
          <w:szCs w:val="18"/>
        </w:rPr>
        <w:t>обеспечение составления бюджетной отчетности;</w:t>
      </w:r>
    </w:p>
    <w:p w:rsidR="00E354D2" w:rsidRPr="00E354D2" w:rsidRDefault="00E354D2" w:rsidP="00E75500">
      <w:pPr>
        <w:numPr>
          <w:ilvl w:val="0"/>
          <w:numId w:val="10"/>
        </w:numPr>
        <w:autoSpaceDE w:val="0"/>
        <w:autoSpaceDN w:val="0"/>
        <w:adjustRightInd w:val="0"/>
        <w:ind w:left="0" w:firstLine="709"/>
        <w:jc w:val="both"/>
        <w:outlineLvl w:val="3"/>
        <w:rPr>
          <w:sz w:val="18"/>
          <w:szCs w:val="18"/>
        </w:rPr>
      </w:pPr>
      <w:r w:rsidRPr="00E354D2">
        <w:rPr>
          <w:sz w:val="18"/>
          <w:szCs w:val="18"/>
        </w:rPr>
        <w:t>принятие в соответствии с федеральным и областным законодательством нормативных правовых актов, устанавливающих расходные обязательства Красносельского  сельсовета Чановского района Новосибирской области;</w:t>
      </w:r>
    </w:p>
    <w:p w:rsidR="00E354D2" w:rsidRPr="00E354D2" w:rsidRDefault="00E354D2" w:rsidP="00E75500">
      <w:pPr>
        <w:numPr>
          <w:ilvl w:val="0"/>
          <w:numId w:val="10"/>
        </w:numPr>
        <w:autoSpaceDE w:val="0"/>
        <w:autoSpaceDN w:val="0"/>
        <w:adjustRightInd w:val="0"/>
        <w:ind w:left="0" w:firstLine="709"/>
        <w:jc w:val="both"/>
        <w:outlineLvl w:val="3"/>
        <w:rPr>
          <w:sz w:val="18"/>
          <w:szCs w:val="18"/>
        </w:rPr>
      </w:pPr>
      <w:r w:rsidRPr="00E354D2">
        <w:rPr>
          <w:sz w:val="18"/>
          <w:szCs w:val="18"/>
        </w:rPr>
        <w:t>установление порядка ведения реестра расходных обязательств Красносельского  сельсовета Чановского района Новосибирской области;</w:t>
      </w:r>
    </w:p>
    <w:p w:rsidR="00E354D2" w:rsidRPr="00E354D2" w:rsidRDefault="00E354D2" w:rsidP="00E75500">
      <w:pPr>
        <w:numPr>
          <w:ilvl w:val="0"/>
          <w:numId w:val="10"/>
        </w:numPr>
        <w:autoSpaceDE w:val="0"/>
        <w:autoSpaceDN w:val="0"/>
        <w:adjustRightInd w:val="0"/>
        <w:ind w:left="0" w:firstLine="709"/>
        <w:jc w:val="both"/>
        <w:outlineLvl w:val="3"/>
        <w:rPr>
          <w:bCs/>
          <w:sz w:val="18"/>
          <w:szCs w:val="18"/>
        </w:rPr>
      </w:pPr>
      <w:r w:rsidRPr="00E354D2">
        <w:rPr>
          <w:sz w:val="18"/>
          <w:szCs w:val="18"/>
        </w:rPr>
        <w:t xml:space="preserve"> </w:t>
      </w:r>
      <w:r w:rsidRPr="00E354D2">
        <w:rPr>
          <w:bCs/>
          <w:sz w:val="18"/>
          <w:szCs w:val="18"/>
        </w:rPr>
        <w:t>ведение реестра расходных обязательств  Красносельского  сельсовета Чановского района Новосибирской области в порядке, установленном администрацией Красносельского  сельсовета Чановского района Новосибирской области;</w:t>
      </w:r>
    </w:p>
    <w:p w:rsidR="00E354D2" w:rsidRPr="00E354D2" w:rsidRDefault="00E354D2" w:rsidP="00E75500">
      <w:pPr>
        <w:numPr>
          <w:ilvl w:val="0"/>
          <w:numId w:val="10"/>
        </w:numPr>
        <w:autoSpaceDE w:val="0"/>
        <w:autoSpaceDN w:val="0"/>
        <w:adjustRightInd w:val="0"/>
        <w:ind w:left="0" w:firstLine="709"/>
        <w:jc w:val="both"/>
        <w:outlineLvl w:val="3"/>
        <w:rPr>
          <w:sz w:val="18"/>
          <w:szCs w:val="18"/>
        </w:rPr>
      </w:pPr>
      <w:r w:rsidRPr="00E354D2">
        <w:rPr>
          <w:sz w:val="18"/>
          <w:szCs w:val="18"/>
        </w:rPr>
        <w:t>установление порядка использования бюджетных ассигнований резервного фонда Красносельского сельсовета Чановского района Новосибирской области;</w:t>
      </w:r>
    </w:p>
    <w:p w:rsidR="00E354D2" w:rsidRPr="00E354D2" w:rsidRDefault="00E354D2" w:rsidP="00E75500">
      <w:pPr>
        <w:numPr>
          <w:ilvl w:val="0"/>
          <w:numId w:val="10"/>
        </w:numPr>
        <w:autoSpaceDE w:val="0"/>
        <w:autoSpaceDN w:val="0"/>
        <w:adjustRightInd w:val="0"/>
        <w:ind w:left="0" w:firstLine="709"/>
        <w:jc w:val="both"/>
        <w:outlineLvl w:val="3"/>
        <w:rPr>
          <w:sz w:val="18"/>
          <w:szCs w:val="18"/>
        </w:rPr>
      </w:pPr>
      <w:r w:rsidRPr="00E354D2">
        <w:rPr>
          <w:sz w:val="18"/>
          <w:szCs w:val="18"/>
        </w:rPr>
        <w:t>заключение договоров о предоставлении муниципальных гарантий Красносельского сельсовета Чановского района Новосибирской области,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w:t>
      </w:r>
    </w:p>
    <w:p w:rsidR="00E354D2" w:rsidRPr="00E354D2" w:rsidRDefault="00E354D2" w:rsidP="00E75500">
      <w:pPr>
        <w:numPr>
          <w:ilvl w:val="0"/>
          <w:numId w:val="10"/>
        </w:numPr>
        <w:autoSpaceDE w:val="0"/>
        <w:autoSpaceDN w:val="0"/>
        <w:adjustRightInd w:val="0"/>
        <w:ind w:left="0" w:firstLine="709"/>
        <w:jc w:val="both"/>
        <w:outlineLvl w:val="3"/>
        <w:rPr>
          <w:sz w:val="18"/>
          <w:szCs w:val="18"/>
        </w:rPr>
      </w:pPr>
      <w:r w:rsidRPr="00E354D2">
        <w:rPr>
          <w:sz w:val="18"/>
          <w:szCs w:val="18"/>
        </w:rPr>
        <w:t>предоставление муниципальных гарантий Красносельского  сельсовета Чановского района Новосибирской области;</w:t>
      </w:r>
    </w:p>
    <w:p w:rsidR="00E354D2" w:rsidRPr="00E354D2" w:rsidRDefault="00E354D2" w:rsidP="00E75500">
      <w:pPr>
        <w:numPr>
          <w:ilvl w:val="0"/>
          <w:numId w:val="10"/>
        </w:numPr>
        <w:autoSpaceDE w:val="0"/>
        <w:autoSpaceDN w:val="0"/>
        <w:adjustRightInd w:val="0"/>
        <w:ind w:left="0" w:firstLine="709"/>
        <w:jc w:val="both"/>
        <w:outlineLvl w:val="3"/>
        <w:rPr>
          <w:bCs/>
          <w:sz w:val="18"/>
          <w:szCs w:val="18"/>
        </w:rPr>
      </w:pPr>
      <w:r w:rsidRPr="00E354D2">
        <w:rPr>
          <w:sz w:val="18"/>
          <w:szCs w:val="18"/>
        </w:rPr>
        <w:t>разрабатывает программу муниципальных внутренних заимствований Красносельского сельсовета Чановского  района  Новосибирской области , в валюте Российской Федерации на очередной финансовый год и плановый период;</w:t>
      </w:r>
    </w:p>
    <w:p w:rsidR="00E354D2" w:rsidRPr="00E354D2" w:rsidRDefault="00E354D2" w:rsidP="00E75500">
      <w:pPr>
        <w:numPr>
          <w:ilvl w:val="0"/>
          <w:numId w:val="10"/>
        </w:numPr>
        <w:autoSpaceDE w:val="0"/>
        <w:autoSpaceDN w:val="0"/>
        <w:adjustRightInd w:val="0"/>
        <w:ind w:left="0" w:firstLine="709"/>
        <w:jc w:val="both"/>
        <w:outlineLvl w:val="3"/>
        <w:rPr>
          <w:sz w:val="18"/>
          <w:szCs w:val="18"/>
        </w:rPr>
      </w:pPr>
      <w:r w:rsidRPr="00E354D2">
        <w:rPr>
          <w:sz w:val="18"/>
          <w:szCs w:val="18"/>
        </w:rPr>
        <w:t>установление порядка формирования муниципального задания;</w:t>
      </w:r>
    </w:p>
    <w:p w:rsidR="00E354D2" w:rsidRPr="00E354D2" w:rsidRDefault="00E354D2" w:rsidP="00E75500">
      <w:pPr>
        <w:numPr>
          <w:ilvl w:val="0"/>
          <w:numId w:val="10"/>
        </w:numPr>
        <w:autoSpaceDE w:val="0"/>
        <w:autoSpaceDN w:val="0"/>
        <w:adjustRightInd w:val="0"/>
        <w:ind w:left="0" w:firstLine="709"/>
        <w:jc w:val="both"/>
        <w:outlineLvl w:val="3"/>
        <w:rPr>
          <w:sz w:val="18"/>
          <w:szCs w:val="18"/>
        </w:rPr>
      </w:pPr>
      <w:r w:rsidRPr="00E354D2">
        <w:rPr>
          <w:sz w:val="18"/>
          <w:szCs w:val="18"/>
        </w:rPr>
        <w:t>установление порядка определения объема и условий предоставления субсидий бюджетным и автономным учреждениям на возмещение нормативных затрат, связанных с оказанием ими в соответствии с муниципальным заданием муниципальных услуг (выполнением работ);</w:t>
      </w:r>
    </w:p>
    <w:p w:rsidR="00E354D2" w:rsidRPr="00E354D2" w:rsidRDefault="00E354D2" w:rsidP="00E75500">
      <w:pPr>
        <w:numPr>
          <w:ilvl w:val="0"/>
          <w:numId w:val="10"/>
        </w:numPr>
        <w:autoSpaceDE w:val="0"/>
        <w:autoSpaceDN w:val="0"/>
        <w:adjustRightInd w:val="0"/>
        <w:ind w:left="0" w:firstLine="709"/>
        <w:jc w:val="both"/>
        <w:outlineLvl w:val="3"/>
        <w:rPr>
          <w:sz w:val="18"/>
          <w:szCs w:val="18"/>
        </w:rPr>
      </w:pPr>
      <w:r w:rsidRPr="00E354D2">
        <w:rPr>
          <w:sz w:val="18"/>
          <w:szCs w:val="18"/>
        </w:rPr>
        <w:t>установление порядка определения объема и условий предоставления субсидий бюджетным и автономным учреждениям на иные цели;</w:t>
      </w:r>
    </w:p>
    <w:p w:rsidR="00E354D2" w:rsidRPr="00E354D2" w:rsidRDefault="00E354D2" w:rsidP="00E75500">
      <w:pPr>
        <w:numPr>
          <w:ilvl w:val="0"/>
          <w:numId w:val="10"/>
        </w:numPr>
        <w:autoSpaceDE w:val="0"/>
        <w:autoSpaceDN w:val="0"/>
        <w:adjustRightInd w:val="0"/>
        <w:ind w:left="0" w:firstLine="709"/>
        <w:jc w:val="both"/>
        <w:outlineLvl w:val="3"/>
        <w:rPr>
          <w:sz w:val="18"/>
          <w:szCs w:val="18"/>
        </w:rPr>
      </w:pPr>
      <w:r w:rsidRPr="00E354D2">
        <w:rPr>
          <w:sz w:val="18"/>
          <w:szCs w:val="18"/>
        </w:rPr>
        <w:t>установление порядка определения объема и предоставления субсидий некоммерческим организациям, не являющимся муниципальными учреждениями;</w:t>
      </w:r>
    </w:p>
    <w:p w:rsidR="00E354D2" w:rsidRPr="00E354D2" w:rsidRDefault="00E354D2" w:rsidP="00E75500">
      <w:pPr>
        <w:numPr>
          <w:ilvl w:val="0"/>
          <w:numId w:val="10"/>
        </w:numPr>
        <w:autoSpaceDE w:val="0"/>
        <w:autoSpaceDN w:val="0"/>
        <w:adjustRightInd w:val="0"/>
        <w:ind w:left="0" w:firstLine="709"/>
        <w:jc w:val="both"/>
        <w:outlineLvl w:val="3"/>
        <w:rPr>
          <w:sz w:val="18"/>
          <w:szCs w:val="18"/>
        </w:rPr>
      </w:pPr>
      <w:r w:rsidRPr="00E354D2">
        <w:rPr>
          <w:sz w:val="18"/>
          <w:szCs w:val="18"/>
        </w:rPr>
        <w:t>установление порядка финансового обеспечения выполнения муниципальных заданий за счет средств бюджета поселения;</w:t>
      </w:r>
    </w:p>
    <w:p w:rsidR="00E354D2" w:rsidRPr="00E354D2" w:rsidRDefault="00E354D2" w:rsidP="00E75500">
      <w:pPr>
        <w:numPr>
          <w:ilvl w:val="0"/>
          <w:numId w:val="10"/>
        </w:numPr>
        <w:autoSpaceDE w:val="0"/>
        <w:autoSpaceDN w:val="0"/>
        <w:adjustRightInd w:val="0"/>
        <w:ind w:left="0" w:firstLine="709"/>
        <w:jc w:val="both"/>
        <w:outlineLvl w:val="3"/>
        <w:rPr>
          <w:sz w:val="18"/>
          <w:szCs w:val="18"/>
        </w:rPr>
      </w:pPr>
      <w:r w:rsidRPr="00E354D2">
        <w:rPr>
          <w:sz w:val="18"/>
          <w:szCs w:val="18"/>
        </w:rPr>
        <w:t>представление в Совет депутатов Красносельского  сельсовета Чановского района Новосибирской области отчета и иной бюджетной отчетности об исполнении бюджета поселения;</w:t>
      </w:r>
    </w:p>
    <w:p w:rsidR="00E354D2" w:rsidRPr="00E354D2" w:rsidRDefault="00E354D2" w:rsidP="00E75500">
      <w:pPr>
        <w:numPr>
          <w:ilvl w:val="0"/>
          <w:numId w:val="10"/>
        </w:numPr>
        <w:autoSpaceDE w:val="0"/>
        <w:autoSpaceDN w:val="0"/>
        <w:adjustRightInd w:val="0"/>
        <w:ind w:left="0" w:firstLine="709"/>
        <w:jc w:val="both"/>
        <w:outlineLvl w:val="3"/>
        <w:rPr>
          <w:sz w:val="18"/>
          <w:szCs w:val="18"/>
        </w:rPr>
      </w:pPr>
      <w:r w:rsidRPr="00E354D2">
        <w:rPr>
          <w:sz w:val="18"/>
          <w:szCs w:val="18"/>
        </w:rPr>
        <w:t>установление порядка предоставления бюджетных инвестиций муниципальному унитарному предприятию, основанному на праве оперативного управления, автономному и бюджетному учреждению;</w:t>
      </w:r>
    </w:p>
    <w:p w:rsidR="00E354D2" w:rsidRPr="00E354D2" w:rsidRDefault="00E354D2" w:rsidP="00E75500">
      <w:pPr>
        <w:numPr>
          <w:ilvl w:val="0"/>
          <w:numId w:val="10"/>
        </w:numPr>
        <w:autoSpaceDE w:val="0"/>
        <w:autoSpaceDN w:val="0"/>
        <w:adjustRightInd w:val="0"/>
        <w:ind w:left="0" w:firstLine="709"/>
        <w:jc w:val="both"/>
        <w:outlineLvl w:val="3"/>
        <w:rPr>
          <w:sz w:val="18"/>
          <w:szCs w:val="18"/>
        </w:rPr>
      </w:pPr>
      <w:r w:rsidRPr="00E354D2">
        <w:rPr>
          <w:sz w:val="18"/>
          <w:szCs w:val="18"/>
        </w:rPr>
        <w:t>принятие решений по использованию бюджетных ассигнований резервного фонда администрации Красносельского  сельсовета Чановского района Новосибирской области;</w:t>
      </w:r>
    </w:p>
    <w:p w:rsidR="00E354D2" w:rsidRPr="00E354D2" w:rsidRDefault="00E354D2" w:rsidP="00E75500">
      <w:pPr>
        <w:numPr>
          <w:ilvl w:val="0"/>
          <w:numId w:val="10"/>
        </w:numPr>
        <w:autoSpaceDE w:val="0"/>
        <w:autoSpaceDN w:val="0"/>
        <w:adjustRightInd w:val="0"/>
        <w:ind w:left="0" w:firstLine="709"/>
        <w:jc w:val="both"/>
        <w:outlineLvl w:val="3"/>
        <w:rPr>
          <w:sz w:val="18"/>
          <w:szCs w:val="18"/>
        </w:rPr>
      </w:pPr>
      <w:r w:rsidRPr="00E354D2">
        <w:rPr>
          <w:sz w:val="18"/>
          <w:szCs w:val="18"/>
        </w:rPr>
        <w:t>утверждение отчета об исполнении бюджета поселения за первый квартал, полугодие, девять месяцев текущего финансового года;</w:t>
      </w:r>
    </w:p>
    <w:p w:rsidR="00E354D2" w:rsidRPr="00E354D2" w:rsidRDefault="00E354D2" w:rsidP="00E75500">
      <w:pPr>
        <w:numPr>
          <w:ilvl w:val="0"/>
          <w:numId w:val="10"/>
        </w:numPr>
        <w:autoSpaceDE w:val="0"/>
        <w:autoSpaceDN w:val="0"/>
        <w:adjustRightInd w:val="0"/>
        <w:ind w:left="0" w:firstLine="709"/>
        <w:jc w:val="both"/>
        <w:outlineLvl w:val="3"/>
        <w:rPr>
          <w:sz w:val="18"/>
          <w:szCs w:val="18"/>
        </w:rPr>
      </w:pPr>
      <w:r w:rsidRPr="00E354D2">
        <w:rPr>
          <w:sz w:val="18"/>
          <w:szCs w:val="18"/>
        </w:rPr>
        <w:t>обеспечение опубликования ежеквартальных сведений о ходе исполнения бюджета поселения;</w:t>
      </w:r>
    </w:p>
    <w:p w:rsidR="00E354D2" w:rsidRPr="00E354D2" w:rsidRDefault="00E354D2" w:rsidP="00E75500">
      <w:pPr>
        <w:widowControl w:val="0"/>
        <w:numPr>
          <w:ilvl w:val="0"/>
          <w:numId w:val="10"/>
        </w:numPr>
        <w:autoSpaceDE w:val="0"/>
        <w:autoSpaceDN w:val="0"/>
        <w:adjustRightInd w:val="0"/>
        <w:ind w:left="0" w:firstLine="709"/>
        <w:jc w:val="both"/>
        <w:outlineLvl w:val="0"/>
        <w:rPr>
          <w:bCs/>
          <w:sz w:val="18"/>
          <w:szCs w:val="18"/>
        </w:rPr>
      </w:pPr>
      <w:r w:rsidRPr="00E354D2">
        <w:rPr>
          <w:bCs/>
          <w:sz w:val="18"/>
          <w:szCs w:val="18"/>
        </w:rPr>
        <w:t>установление порядка определения нормативных затрат на оказание муниципальных услуг (выполнение работ) с учетом затрат на содержание недвижимого имущества и особо ценного движимого имущества, закрепленных за муниципальным учреждением учредителем или приобретенных им за счет средств, выделенных муниципальному учреждению учредителем на приобретение такого имущества (за исключением имущества, сданного в аренду), а также на уплату налогов, в качестве объекта налогообложения по которым признается указанное имущество, в том числе земельные участки;</w:t>
      </w:r>
    </w:p>
    <w:p w:rsidR="00E354D2" w:rsidRPr="00E354D2" w:rsidRDefault="00E354D2" w:rsidP="00E75500">
      <w:pPr>
        <w:widowControl w:val="0"/>
        <w:numPr>
          <w:ilvl w:val="0"/>
          <w:numId w:val="10"/>
        </w:numPr>
        <w:autoSpaceDE w:val="0"/>
        <w:autoSpaceDN w:val="0"/>
        <w:adjustRightInd w:val="0"/>
        <w:ind w:left="0" w:firstLine="709"/>
        <w:jc w:val="both"/>
        <w:outlineLvl w:val="0"/>
        <w:rPr>
          <w:bCs/>
          <w:sz w:val="18"/>
          <w:szCs w:val="18"/>
        </w:rPr>
      </w:pPr>
      <w:r w:rsidRPr="00E354D2">
        <w:rPr>
          <w:bCs/>
          <w:sz w:val="18"/>
          <w:szCs w:val="18"/>
        </w:rPr>
        <w:t>установление порядка определения объема субсидии на возмещение нормативных затрат, связанных с оказанием муниципальным учреждением в соответствии с муниципальным заданием муниципальных услуг (выполнением работ) физическим и (или) юридическим лицам с учетом расходов на содержание недвижимого имущества и особо ценного движимого имущества, закрепленных за муниципальным учреждением учредителем или приобретенных муниципальным учреждением за счет средств, выделенных ему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 объем субсидии на иные цели;</w:t>
      </w:r>
    </w:p>
    <w:p w:rsidR="00E354D2" w:rsidRPr="00E354D2" w:rsidRDefault="00E354D2" w:rsidP="00E75500">
      <w:pPr>
        <w:widowControl w:val="0"/>
        <w:numPr>
          <w:ilvl w:val="0"/>
          <w:numId w:val="10"/>
        </w:numPr>
        <w:autoSpaceDE w:val="0"/>
        <w:autoSpaceDN w:val="0"/>
        <w:adjustRightInd w:val="0"/>
        <w:ind w:left="0" w:firstLine="709"/>
        <w:jc w:val="both"/>
        <w:outlineLvl w:val="0"/>
        <w:rPr>
          <w:bCs/>
          <w:sz w:val="18"/>
          <w:szCs w:val="18"/>
        </w:rPr>
      </w:pPr>
      <w:r w:rsidRPr="00E354D2">
        <w:rPr>
          <w:bCs/>
          <w:sz w:val="18"/>
          <w:szCs w:val="18"/>
        </w:rPr>
        <w:t xml:space="preserve">установление порядка заключения соглашений с муниципальным учреждением о предоставлении субсидии </w:t>
      </w:r>
      <w:r w:rsidRPr="00E354D2">
        <w:rPr>
          <w:bCs/>
          <w:sz w:val="18"/>
          <w:szCs w:val="18"/>
        </w:rPr>
        <w:lastRenderedPageBreak/>
        <w:t>на возмещение нормативных затрат, связанных с оказанием муниципальным учреждением в соответствии с муниципальным заданием муниципальных услуг (выполнением работ) физическим и (или) юридическим лицам с учетом расходов на содержание недвижимого имущества и особо ценного движимого имущества, закрепленных за муниципальным учреждением учредителем или приобретенных муниципальным учреждением за счет средств, выделенных ему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 соглашения о предоставлении субсидии на иные цели;</w:t>
      </w:r>
    </w:p>
    <w:p w:rsidR="00E354D2" w:rsidRPr="00E354D2" w:rsidRDefault="00E354D2" w:rsidP="00E75500">
      <w:pPr>
        <w:numPr>
          <w:ilvl w:val="0"/>
          <w:numId w:val="10"/>
        </w:numPr>
        <w:autoSpaceDE w:val="0"/>
        <w:autoSpaceDN w:val="0"/>
        <w:adjustRightInd w:val="0"/>
        <w:ind w:left="0" w:firstLine="709"/>
        <w:jc w:val="both"/>
        <w:outlineLvl w:val="1"/>
        <w:rPr>
          <w:bCs/>
          <w:sz w:val="18"/>
          <w:szCs w:val="18"/>
        </w:rPr>
      </w:pPr>
      <w:r w:rsidRPr="00E354D2">
        <w:rPr>
          <w:bCs/>
          <w:sz w:val="18"/>
          <w:szCs w:val="18"/>
        </w:rPr>
        <w:t>установление порядка составления и ведения сводной бюджетной росписи бюджета поселения, бюджетной росписи главного распорядителя бюджетных средств, главного администратора источников финансирования дефицита бюджета поселения;</w:t>
      </w:r>
    </w:p>
    <w:p w:rsidR="00E354D2" w:rsidRPr="00E354D2" w:rsidRDefault="00E354D2" w:rsidP="00E75500">
      <w:pPr>
        <w:numPr>
          <w:ilvl w:val="0"/>
          <w:numId w:val="10"/>
        </w:numPr>
        <w:autoSpaceDE w:val="0"/>
        <w:autoSpaceDN w:val="0"/>
        <w:adjustRightInd w:val="0"/>
        <w:ind w:left="0" w:firstLine="709"/>
        <w:jc w:val="both"/>
        <w:outlineLvl w:val="3"/>
        <w:rPr>
          <w:sz w:val="18"/>
          <w:szCs w:val="18"/>
        </w:rPr>
      </w:pPr>
      <w:r w:rsidRPr="00E354D2">
        <w:rPr>
          <w:bCs/>
          <w:sz w:val="18"/>
          <w:szCs w:val="18"/>
        </w:rPr>
        <w:t>установление порядка составления и ведения кассового плана бюджета поселения;</w:t>
      </w:r>
    </w:p>
    <w:p w:rsidR="00E354D2" w:rsidRPr="00E354D2" w:rsidRDefault="00E354D2" w:rsidP="00E75500">
      <w:pPr>
        <w:numPr>
          <w:ilvl w:val="0"/>
          <w:numId w:val="10"/>
        </w:numPr>
        <w:autoSpaceDE w:val="0"/>
        <w:autoSpaceDN w:val="0"/>
        <w:adjustRightInd w:val="0"/>
        <w:ind w:left="0" w:firstLine="709"/>
        <w:jc w:val="both"/>
        <w:outlineLvl w:val="3"/>
        <w:rPr>
          <w:bCs/>
          <w:sz w:val="18"/>
          <w:szCs w:val="18"/>
        </w:rPr>
      </w:pPr>
      <w:r w:rsidRPr="00E354D2">
        <w:rPr>
          <w:sz w:val="18"/>
          <w:szCs w:val="18"/>
        </w:rPr>
        <w:t>установление при организации исполнения бюджета по расходам случаев и порядка утверждения и доведения до главных распорядителей, распорядителей и получателей бюджетных средств предельного объема оплаты денежных обязательств в соответствующем периоде текущего финансового года (предельные объемы финансирования);</w:t>
      </w:r>
    </w:p>
    <w:p w:rsidR="00E354D2" w:rsidRPr="00E354D2" w:rsidRDefault="00E354D2" w:rsidP="00E75500">
      <w:pPr>
        <w:numPr>
          <w:ilvl w:val="0"/>
          <w:numId w:val="10"/>
        </w:numPr>
        <w:autoSpaceDE w:val="0"/>
        <w:autoSpaceDN w:val="0"/>
        <w:adjustRightInd w:val="0"/>
        <w:ind w:left="0" w:firstLine="709"/>
        <w:jc w:val="both"/>
        <w:outlineLvl w:val="3"/>
        <w:rPr>
          <w:bCs/>
          <w:sz w:val="18"/>
          <w:szCs w:val="18"/>
        </w:rPr>
      </w:pPr>
      <w:r w:rsidRPr="00E354D2">
        <w:rPr>
          <w:bCs/>
          <w:sz w:val="18"/>
          <w:szCs w:val="18"/>
        </w:rPr>
        <w:t>установление, детализация и определение порядка применения бюджетной классификации Российской Федерации в части, относящейся к бюджету поселения;</w:t>
      </w:r>
    </w:p>
    <w:p w:rsidR="00E354D2" w:rsidRPr="00E354D2" w:rsidRDefault="00E354D2" w:rsidP="00E75500">
      <w:pPr>
        <w:numPr>
          <w:ilvl w:val="0"/>
          <w:numId w:val="10"/>
        </w:numPr>
        <w:autoSpaceDE w:val="0"/>
        <w:autoSpaceDN w:val="0"/>
        <w:adjustRightInd w:val="0"/>
        <w:ind w:left="0" w:firstLine="709"/>
        <w:jc w:val="both"/>
        <w:outlineLvl w:val="3"/>
        <w:rPr>
          <w:bCs/>
          <w:sz w:val="18"/>
          <w:szCs w:val="18"/>
        </w:rPr>
      </w:pPr>
      <w:r w:rsidRPr="00E354D2">
        <w:rPr>
          <w:bCs/>
          <w:sz w:val="18"/>
          <w:szCs w:val="18"/>
        </w:rPr>
        <w:t>управление средствами на едином счете бюджета поселения;</w:t>
      </w:r>
    </w:p>
    <w:p w:rsidR="00E354D2" w:rsidRPr="00E354D2" w:rsidRDefault="00E354D2" w:rsidP="00E75500">
      <w:pPr>
        <w:numPr>
          <w:ilvl w:val="0"/>
          <w:numId w:val="10"/>
        </w:numPr>
        <w:autoSpaceDE w:val="0"/>
        <w:autoSpaceDN w:val="0"/>
        <w:adjustRightInd w:val="0"/>
        <w:ind w:left="0" w:firstLine="709"/>
        <w:jc w:val="both"/>
        <w:outlineLvl w:val="3"/>
        <w:rPr>
          <w:bCs/>
          <w:sz w:val="18"/>
          <w:szCs w:val="18"/>
        </w:rPr>
      </w:pPr>
      <w:r w:rsidRPr="00E354D2">
        <w:rPr>
          <w:bCs/>
          <w:sz w:val="18"/>
          <w:szCs w:val="18"/>
        </w:rPr>
        <w:t xml:space="preserve">установление порядка открытия и ведение лицевых счетов распорядителей и получателей средств бюджета поселения, лицевых счетов бюджетных и автономных учреждений </w:t>
      </w:r>
      <w:r w:rsidRPr="00E354D2">
        <w:rPr>
          <w:sz w:val="18"/>
          <w:szCs w:val="18"/>
        </w:rPr>
        <w:t>Красносельского</w:t>
      </w:r>
      <w:r w:rsidRPr="00E354D2">
        <w:rPr>
          <w:bCs/>
          <w:sz w:val="18"/>
          <w:szCs w:val="18"/>
        </w:rPr>
        <w:t xml:space="preserve">  сельсовета Чановского района Новосибирской области, открываемых в финансовом органе поселения;</w:t>
      </w:r>
    </w:p>
    <w:p w:rsidR="00E354D2" w:rsidRPr="00E354D2" w:rsidRDefault="00E354D2" w:rsidP="00E75500">
      <w:pPr>
        <w:numPr>
          <w:ilvl w:val="0"/>
          <w:numId w:val="10"/>
        </w:numPr>
        <w:autoSpaceDE w:val="0"/>
        <w:autoSpaceDN w:val="0"/>
        <w:adjustRightInd w:val="0"/>
        <w:ind w:left="0" w:firstLine="709"/>
        <w:jc w:val="both"/>
        <w:outlineLvl w:val="3"/>
        <w:rPr>
          <w:bCs/>
          <w:sz w:val="18"/>
          <w:szCs w:val="18"/>
        </w:rPr>
      </w:pPr>
      <w:r w:rsidRPr="00E354D2">
        <w:rPr>
          <w:bCs/>
          <w:sz w:val="18"/>
          <w:szCs w:val="18"/>
        </w:rPr>
        <w:t>требование от получателей бюджетных средств представления отчетов об использовании средств бюджета поселения  и иных сведений, связанных с получением, перечислением, зачислением и использованием средств бюджета поселения;</w:t>
      </w:r>
    </w:p>
    <w:p w:rsidR="00E354D2" w:rsidRPr="00E354D2" w:rsidRDefault="00E354D2" w:rsidP="00E75500">
      <w:pPr>
        <w:numPr>
          <w:ilvl w:val="0"/>
          <w:numId w:val="10"/>
        </w:numPr>
        <w:autoSpaceDE w:val="0"/>
        <w:autoSpaceDN w:val="0"/>
        <w:adjustRightInd w:val="0"/>
        <w:ind w:left="0" w:firstLine="709"/>
        <w:jc w:val="both"/>
        <w:outlineLvl w:val="1"/>
        <w:rPr>
          <w:bCs/>
          <w:sz w:val="18"/>
          <w:szCs w:val="18"/>
        </w:rPr>
      </w:pPr>
      <w:r w:rsidRPr="00E354D2">
        <w:rPr>
          <w:bCs/>
          <w:sz w:val="18"/>
          <w:szCs w:val="18"/>
        </w:rPr>
        <w:t xml:space="preserve">разработка программы муниципальных внутренних заимствований </w:t>
      </w:r>
      <w:r w:rsidRPr="00E354D2">
        <w:rPr>
          <w:sz w:val="18"/>
          <w:szCs w:val="18"/>
        </w:rPr>
        <w:t>Красносельского</w:t>
      </w:r>
      <w:r w:rsidRPr="00E354D2">
        <w:rPr>
          <w:bCs/>
          <w:sz w:val="18"/>
          <w:szCs w:val="18"/>
        </w:rPr>
        <w:t xml:space="preserve">  сельсовета Чановского района Новосибирской области;</w:t>
      </w:r>
    </w:p>
    <w:p w:rsidR="00E354D2" w:rsidRPr="00E354D2" w:rsidRDefault="00E354D2" w:rsidP="00E75500">
      <w:pPr>
        <w:numPr>
          <w:ilvl w:val="0"/>
          <w:numId w:val="10"/>
        </w:numPr>
        <w:autoSpaceDE w:val="0"/>
        <w:autoSpaceDN w:val="0"/>
        <w:adjustRightInd w:val="0"/>
        <w:ind w:left="0" w:firstLine="709"/>
        <w:jc w:val="both"/>
        <w:outlineLvl w:val="1"/>
        <w:rPr>
          <w:bCs/>
          <w:sz w:val="18"/>
          <w:szCs w:val="18"/>
        </w:rPr>
      </w:pPr>
      <w:r w:rsidRPr="00E354D2">
        <w:rPr>
          <w:bCs/>
          <w:sz w:val="18"/>
          <w:szCs w:val="18"/>
        </w:rPr>
        <w:t>осуществление от имени Красносельского  сельсовета Чановского района Новосибирской области муниципальных внутренних заимствований;</w:t>
      </w:r>
    </w:p>
    <w:p w:rsidR="00E354D2" w:rsidRPr="00E354D2" w:rsidRDefault="00E354D2" w:rsidP="00E75500">
      <w:pPr>
        <w:numPr>
          <w:ilvl w:val="0"/>
          <w:numId w:val="10"/>
        </w:numPr>
        <w:autoSpaceDE w:val="0"/>
        <w:autoSpaceDN w:val="0"/>
        <w:adjustRightInd w:val="0"/>
        <w:ind w:left="0" w:firstLine="709"/>
        <w:jc w:val="both"/>
        <w:outlineLvl w:val="1"/>
        <w:rPr>
          <w:bCs/>
          <w:sz w:val="18"/>
          <w:szCs w:val="18"/>
        </w:rPr>
      </w:pPr>
      <w:r w:rsidRPr="00E354D2">
        <w:rPr>
          <w:bCs/>
          <w:sz w:val="18"/>
          <w:szCs w:val="18"/>
        </w:rPr>
        <w:t xml:space="preserve">управление муниципальным долгом Красносельского сельсовета Чановского района Новосибирской области и муниципальными финансовыми активами; </w:t>
      </w:r>
    </w:p>
    <w:p w:rsidR="00E354D2" w:rsidRPr="00E354D2" w:rsidRDefault="00E354D2" w:rsidP="00E75500">
      <w:pPr>
        <w:numPr>
          <w:ilvl w:val="0"/>
          <w:numId w:val="10"/>
        </w:numPr>
        <w:autoSpaceDE w:val="0"/>
        <w:autoSpaceDN w:val="0"/>
        <w:adjustRightInd w:val="0"/>
        <w:ind w:left="0" w:firstLine="709"/>
        <w:jc w:val="both"/>
        <w:outlineLvl w:val="1"/>
        <w:rPr>
          <w:bCs/>
          <w:sz w:val="18"/>
          <w:szCs w:val="18"/>
        </w:rPr>
      </w:pPr>
      <w:r w:rsidRPr="00E354D2">
        <w:rPr>
          <w:bCs/>
          <w:sz w:val="18"/>
          <w:szCs w:val="18"/>
        </w:rPr>
        <w:t>осуществление финансового контроля в отношении муниципальных учреждений</w:t>
      </w:r>
      <w:r w:rsidRPr="00E354D2">
        <w:rPr>
          <w:sz w:val="18"/>
          <w:szCs w:val="18"/>
        </w:rPr>
        <w:t xml:space="preserve"> Красносельского</w:t>
      </w:r>
      <w:r w:rsidRPr="00E354D2">
        <w:rPr>
          <w:bCs/>
          <w:sz w:val="18"/>
          <w:szCs w:val="18"/>
        </w:rPr>
        <w:t xml:space="preserve"> сельсовета Чановского района Новосибирской области;</w:t>
      </w:r>
    </w:p>
    <w:p w:rsidR="00E354D2" w:rsidRPr="00E354D2" w:rsidRDefault="00E354D2" w:rsidP="00E75500">
      <w:pPr>
        <w:numPr>
          <w:ilvl w:val="0"/>
          <w:numId w:val="10"/>
        </w:numPr>
        <w:autoSpaceDE w:val="0"/>
        <w:autoSpaceDN w:val="0"/>
        <w:adjustRightInd w:val="0"/>
        <w:ind w:left="0" w:firstLine="709"/>
        <w:jc w:val="both"/>
        <w:outlineLvl w:val="1"/>
        <w:rPr>
          <w:bCs/>
          <w:sz w:val="18"/>
          <w:szCs w:val="18"/>
        </w:rPr>
      </w:pPr>
      <w:r w:rsidRPr="00E354D2">
        <w:rPr>
          <w:bCs/>
          <w:sz w:val="18"/>
          <w:szCs w:val="18"/>
        </w:rPr>
        <w:t>осуществление финансового контроля за исполнением бюджета поселения;</w:t>
      </w:r>
    </w:p>
    <w:p w:rsidR="00E354D2" w:rsidRPr="00E354D2" w:rsidRDefault="00E354D2" w:rsidP="00E75500">
      <w:pPr>
        <w:numPr>
          <w:ilvl w:val="0"/>
          <w:numId w:val="10"/>
        </w:numPr>
        <w:autoSpaceDE w:val="0"/>
        <w:autoSpaceDN w:val="0"/>
        <w:adjustRightInd w:val="0"/>
        <w:ind w:left="0" w:firstLine="709"/>
        <w:jc w:val="both"/>
        <w:outlineLvl w:val="1"/>
        <w:rPr>
          <w:bCs/>
          <w:sz w:val="18"/>
          <w:szCs w:val="18"/>
        </w:rPr>
      </w:pPr>
      <w:r w:rsidRPr="00E354D2">
        <w:rPr>
          <w:bCs/>
          <w:sz w:val="18"/>
          <w:szCs w:val="18"/>
        </w:rPr>
        <w:t xml:space="preserve">утверждение перечня кодов подвидов по видам доходов, главным администратором которых является орган местного самоуправления </w:t>
      </w:r>
      <w:r w:rsidRPr="00E354D2">
        <w:rPr>
          <w:sz w:val="18"/>
          <w:szCs w:val="18"/>
        </w:rPr>
        <w:t>Красносельского</w:t>
      </w:r>
      <w:r w:rsidRPr="00E354D2">
        <w:rPr>
          <w:bCs/>
          <w:sz w:val="18"/>
          <w:szCs w:val="18"/>
        </w:rPr>
        <w:t xml:space="preserve"> сельсовета Чановского района  Новосибирской области;</w:t>
      </w:r>
    </w:p>
    <w:p w:rsidR="00E354D2" w:rsidRPr="00E354D2" w:rsidRDefault="00E354D2" w:rsidP="00E75500">
      <w:pPr>
        <w:numPr>
          <w:ilvl w:val="0"/>
          <w:numId w:val="10"/>
        </w:numPr>
        <w:autoSpaceDE w:val="0"/>
        <w:autoSpaceDN w:val="0"/>
        <w:adjustRightInd w:val="0"/>
        <w:ind w:left="0" w:firstLine="709"/>
        <w:jc w:val="both"/>
        <w:outlineLvl w:val="1"/>
        <w:rPr>
          <w:bCs/>
          <w:sz w:val="18"/>
          <w:szCs w:val="18"/>
        </w:rPr>
      </w:pPr>
      <w:r w:rsidRPr="00E354D2">
        <w:rPr>
          <w:bCs/>
          <w:sz w:val="18"/>
          <w:szCs w:val="18"/>
        </w:rPr>
        <w:t>установление порядка осуществления оценки надежности (ликвидности) банковской гарантии, поручительства при принятии решения о предоставлении бюджетного кредита;</w:t>
      </w:r>
    </w:p>
    <w:p w:rsidR="00E354D2" w:rsidRPr="00E354D2" w:rsidRDefault="00E354D2" w:rsidP="00E75500">
      <w:pPr>
        <w:numPr>
          <w:ilvl w:val="0"/>
          <w:numId w:val="10"/>
        </w:numPr>
        <w:autoSpaceDE w:val="0"/>
        <w:autoSpaceDN w:val="0"/>
        <w:adjustRightInd w:val="0"/>
        <w:ind w:left="0" w:firstLine="709"/>
        <w:jc w:val="both"/>
        <w:outlineLvl w:val="1"/>
        <w:rPr>
          <w:bCs/>
          <w:sz w:val="18"/>
          <w:szCs w:val="18"/>
        </w:rPr>
      </w:pPr>
      <w:r w:rsidRPr="00E354D2">
        <w:rPr>
          <w:bCs/>
          <w:sz w:val="18"/>
          <w:szCs w:val="18"/>
        </w:rPr>
        <w:t xml:space="preserve">принятие решений о заключении мировых соглашений с установлением условий урегулирования задолженности должников по денежным обязательствам перед </w:t>
      </w:r>
      <w:r w:rsidRPr="00E354D2">
        <w:rPr>
          <w:sz w:val="18"/>
          <w:szCs w:val="18"/>
        </w:rPr>
        <w:t>Красносельским</w:t>
      </w:r>
      <w:r w:rsidRPr="00E354D2">
        <w:rPr>
          <w:bCs/>
          <w:sz w:val="18"/>
          <w:szCs w:val="18"/>
        </w:rPr>
        <w:t xml:space="preserve"> сельсоветом Чановского района Новосибирской области;</w:t>
      </w:r>
    </w:p>
    <w:p w:rsidR="00E354D2" w:rsidRPr="00E354D2" w:rsidRDefault="00E354D2" w:rsidP="00E75500">
      <w:pPr>
        <w:numPr>
          <w:ilvl w:val="0"/>
          <w:numId w:val="10"/>
        </w:numPr>
        <w:autoSpaceDE w:val="0"/>
        <w:autoSpaceDN w:val="0"/>
        <w:adjustRightInd w:val="0"/>
        <w:ind w:left="0" w:firstLine="709"/>
        <w:jc w:val="both"/>
        <w:outlineLvl w:val="1"/>
        <w:rPr>
          <w:sz w:val="18"/>
          <w:szCs w:val="18"/>
        </w:rPr>
      </w:pPr>
      <w:r w:rsidRPr="00E354D2">
        <w:rPr>
          <w:sz w:val="18"/>
          <w:szCs w:val="18"/>
        </w:rPr>
        <w:t>осуществление иных полномочий в соответствии с федеральным и областным законодательством.</w:t>
      </w:r>
    </w:p>
    <w:p w:rsidR="00E354D2" w:rsidRPr="00E354D2" w:rsidRDefault="00E354D2" w:rsidP="00E354D2">
      <w:pPr>
        <w:spacing w:line="276" w:lineRule="auto"/>
        <w:ind w:firstLine="567"/>
        <w:jc w:val="both"/>
        <w:rPr>
          <w:sz w:val="18"/>
          <w:szCs w:val="18"/>
        </w:rPr>
      </w:pPr>
    </w:p>
    <w:p w:rsidR="00E354D2" w:rsidRPr="00E354D2" w:rsidRDefault="00E354D2" w:rsidP="00E75500">
      <w:pPr>
        <w:numPr>
          <w:ilvl w:val="0"/>
          <w:numId w:val="8"/>
        </w:numPr>
        <w:autoSpaceDE w:val="0"/>
        <w:autoSpaceDN w:val="0"/>
        <w:adjustRightInd w:val="0"/>
        <w:spacing w:line="276" w:lineRule="auto"/>
        <w:jc w:val="center"/>
        <w:outlineLvl w:val="1"/>
        <w:rPr>
          <w:b/>
          <w:sz w:val="18"/>
          <w:szCs w:val="18"/>
        </w:rPr>
      </w:pPr>
      <w:r w:rsidRPr="00E354D2">
        <w:rPr>
          <w:b/>
          <w:sz w:val="18"/>
          <w:szCs w:val="18"/>
        </w:rPr>
        <w:t>Сведения, необходимые для составления проекта бюджета Красносельского сельсовета</w:t>
      </w:r>
    </w:p>
    <w:p w:rsidR="00E354D2" w:rsidRPr="00E354D2" w:rsidRDefault="00E354D2" w:rsidP="00E354D2">
      <w:pPr>
        <w:autoSpaceDE w:val="0"/>
        <w:autoSpaceDN w:val="0"/>
        <w:adjustRightInd w:val="0"/>
        <w:spacing w:line="276" w:lineRule="auto"/>
        <w:ind w:left="720"/>
        <w:outlineLvl w:val="1"/>
        <w:rPr>
          <w:b/>
          <w:sz w:val="18"/>
          <w:szCs w:val="18"/>
        </w:rPr>
      </w:pPr>
    </w:p>
    <w:p w:rsidR="00E354D2" w:rsidRPr="00E354D2" w:rsidRDefault="00E354D2" w:rsidP="00E354D2">
      <w:pPr>
        <w:autoSpaceDE w:val="0"/>
        <w:autoSpaceDN w:val="0"/>
        <w:adjustRightInd w:val="0"/>
        <w:ind w:firstLine="709"/>
        <w:jc w:val="both"/>
        <w:outlineLvl w:val="3"/>
        <w:rPr>
          <w:sz w:val="18"/>
          <w:szCs w:val="18"/>
        </w:rPr>
      </w:pPr>
      <w:r w:rsidRPr="00E354D2">
        <w:rPr>
          <w:sz w:val="18"/>
          <w:szCs w:val="18"/>
        </w:rPr>
        <w:t>3.1. К сведениям, необходимым для составления проекта бюджета Красносельского сельсовета Чановского района Новосибирской области, относятся:</w:t>
      </w:r>
    </w:p>
    <w:p w:rsidR="00E354D2" w:rsidRPr="00E354D2" w:rsidRDefault="00E354D2" w:rsidP="00E354D2">
      <w:pPr>
        <w:autoSpaceDE w:val="0"/>
        <w:autoSpaceDN w:val="0"/>
        <w:adjustRightInd w:val="0"/>
        <w:ind w:firstLine="709"/>
        <w:jc w:val="both"/>
        <w:outlineLvl w:val="3"/>
        <w:rPr>
          <w:sz w:val="18"/>
          <w:szCs w:val="18"/>
        </w:rPr>
      </w:pPr>
      <w:r w:rsidRPr="00E354D2">
        <w:rPr>
          <w:sz w:val="18"/>
          <w:szCs w:val="18"/>
        </w:rPr>
        <w:t>1) расчеты администраторов доходов по прогнозируемым объемам поступлений в бюджет поселения;</w:t>
      </w:r>
    </w:p>
    <w:p w:rsidR="00E354D2" w:rsidRPr="00E354D2" w:rsidRDefault="00E354D2" w:rsidP="00E354D2">
      <w:pPr>
        <w:autoSpaceDE w:val="0"/>
        <w:autoSpaceDN w:val="0"/>
        <w:adjustRightInd w:val="0"/>
        <w:ind w:firstLine="709"/>
        <w:jc w:val="both"/>
        <w:outlineLvl w:val="3"/>
        <w:rPr>
          <w:sz w:val="18"/>
          <w:szCs w:val="18"/>
        </w:rPr>
      </w:pPr>
      <w:r w:rsidRPr="00E354D2">
        <w:rPr>
          <w:sz w:val="18"/>
          <w:szCs w:val="18"/>
        </w:rPr>
        <w:t>2) прогнозируемые объемы межбюджетных трансфертов, получаемых из других бюджетов бюджетной системы Российской Федерации;</w:t>
      </w:r>
    </w:p>
    <w:p w:rsidR="00E354D2" w:rsidRPr="00E354D2" w:rsidRDefault="00E354D2" w:rsidP="00E354D2">
      <w:pPr>
        <w:autoSpaceDE w:val="0"/>
        <w:autoSpaceDN w:val="0"/>
        <w:adjustRightInd w:val="0"/>
        <w:ind w:firstLine="709"/>
        <w:jc w:val="both"/>
        <w:outlineLvl w:val="3"/>
        <w:rPr>
          <w:sz w:val="18"/>
          <w:szCs w:val="18"/>
        </w:rPr>
      </w:pPr>
      <w:r w:rsidRPr="00E354D2">
        <w:rPr>
          <w:sz w:val="18"/>
          <w:szCs w:val="18"/>
        </w:rPr>
        <w:t>3) предварительные итоги социально-экономического развития Красносельского  сельсовета Чановского района Новосибирской области в текущем финансовом году;</w:t>
      </w:r>
    </w:p>
    <w:p w:rsidR="00E354D2" w:rsidRPr="00E354D2" w:rsidRDefault="00E354D2" w:rsidP="00E354D2">
      <w:pPr>
        <w:autoSpaceDE w:val="0"/>
        <w:autoSpaceDN w:val="0"/>
        <w:adjustRightInd w:val="0"/>
        <w:ind w:firstLine="709"/>
        <w:jc w:val="both"/>
        <w:outlineLvl w:val="3"/>
        <w:rPr>
          <w:sz w:val="18"/>
          <w:szCs w:val="18"/>
        </w:rPr>
      </w:pPr>
      <w:r w:rsidRPr="00E354D2">
        <w:rPr>
          <w:sz w:val="18"/>
          <w:szCs w:val="18"/>
        </w:rPr>
        <w:t>4) реестр расходных обязательств Красносельского  сельсовета Чановского района Новосибирской области;</w:t>
      </w:r>
    </w:p>
    <w:p w:rsidR="00E354D2" w:rsidRPr="00E354D2" w:rsidRDefault="00E354D2" w:rsidP="00E354D2">
      <w:pPr>
        <w:autoSpaceDE w:val="0"/>
        <w:autoSpaceDN w:val="0"/>
        <w:adjustRightInd w:val="0"/>
        <w:ind w:firstLine="709"/>
        <w:jc w:val="both"/>
        <w:outlineLvl w:val="3"/>
        <w:rPr>
          <w:sz w:val="18"/>
          <w:szCs w:val="18"/>
        </w:rPr>
      </w:pPr>
      <w:r w:rsidRPr="00E354D2">
        <w:rPr>
          <w:sz w:val="18"/>
          <w:szCs w:val="18"/>
        </w:rPr>
        <w:t>5) ожидаемое исполнение бюджета поселения в текущем финансовом году;</w:t>
      </w:r>
    </w:p>
    <w:p w:rsidR="00E354D2" w:rsidRPr="00E354D2" w:rsidRDefault="00E354D2" w:rsidP="00E354D2">
      <w:pPr>
        <w:autoSpaceDE w:val="0"/>
        <w:autoSpaceDN w:val="0"/>
        <w:adjustRightInd w:val="0"/>
        <w:ind w:firstLine="709"/>
        <w:jc w:val="both"/>
        <w:outlineLvl w:val="3"/>
        <w:rPr>
          <w:sz w:val="18"/>
          <w:szCs w:val="18"/>
        </w:rPr>
      </w:pPr>
      <w:r w:rsidRPr="00E354D2">
        <w:rPr>
          <w:sz w:val="18"/>
          <w:szCs w:val="18"/>
        </w:rPr>
        <w:t>6) прогноз основных характеристик бюджета поселения на очередной финансовый год и плановый период и прогноз бюджета поселения на очередной финансовый год;</w:t>
      </w:r>
    </w:p>
    <w:p w:rsidR="00E354D2" w:rsidRPr="00E354D2" w:rsidRDefault="00E354D2" w:rsidP="00E354D2">
      <w:pPr>
        <w:autoSpaceDE w:val="0"/>
        <w:autoSpaceDN w:val="0"/>
        <w:adjustRightInd w:val="0"/>
        <w:ind w:firstLine="709"/>
        <w:jc w:val="both"/>
        <w:outlineLvl w:val="3"/>
        <w:rPr>
          <w:color w:val="FF0000"/>
          <w:sz w:val="18"/>
          <w:szCs w:val="18"/>
        </w:rPr>
      </w:pPr>
      <w:r w:rsidRPr="00E354D2">
        <w:rPr>
          <w:sz w:val="18"/>
          <w:szCs w:val="18"/>
        </w:rPr>
        <w:t>7) планируемые объемы (изменение объемов) бюджетных ассигнований бюджета поселения, распределяемые по кодам классификации расходов бюджета и классификации операций сектора муниципального управления;</w:t>
      </w:r>
    </w:p>
    <w:p w:rsidR="00E354D2" w:rsidRPr="00E354D2" w:rsidRDefault="00E354D2" w:rsidP="00E354D2">
      <w:pPr>
        <w:autoSpaceDE w:val="0"/>
        <w:autoSpaceDN w:val="0"/>
        <w:adjustRightInd w:val="0"/>
        <w:ind w:firstLine="709"/>
        <w:jc w:val="both"/>
        <w:outlineLvl w:val="3"/>
        <w:rPr>
          <w:sz w:val="18"/>
          <w:szCs w:val="18"/>
        </w:rPr>
      </w:pPr>
      <w:r w:rsidRPr="00E354D2">
        <w:rPr>
          <w:sz w:val="18"/>
          <w:szCs w:val="18"/>
        </w:rPr>
        <w:t>8) иные сведения в соответствии с законодательством Российской Федерации, законодательством Новосибирской области и нормативно правовыми актами Красносельского сельсовета Чановского района.</w:t>
      </w:r>
    </w:p>
    <w:p w:rsidR="00E354D2" w:rsidRPr="00E354D2" w:rsidRDefault="00E354D2" w:rsidP="00E354D2">
      <w:pPr>
        <w:autoSpaceDE w:val="0"/>
        <w:autoSpaceDN w:val="0"/>
        <w:adjustRightInd w:val="0"/>
        <w:ind w:firstLine="709"/>
        <w:jc w:val="both"/>
        <w:outlineLvl w:val="1"/>
        <w:rPr>
          <w:rFonts w:eastAsia="Calibri"/>
          <w:sz w:val="18"/>
          <w:szCs w:val="18"/>
        </w:rPr>
      </w:pPr>
      <w:r w:rsidRPr="00E354D2">
        <w:rPr>
          <w:rFonts w:eastAsia="Calibri"/>
          <w:sz w:val="18"/>
          <w:szCs w:val="18"/>
        </w:rPr>
        <w:t>3.2. В целях своевременного и качественного составления проекта бюджета Красносельского сельсовета</w:t>
      </w:r>
      <w:r w:rsidRPr="00E354D2">
        <w:rPr>
          <w:sz w:val="18"/>
          <w:szCs w:val="18"/>
        </w:rPr>
        <w:t xml:space="preserve"> Чановского района Новосибирской области</w:t>
      </w:r>
      <w:r w:rsidRPr="00E354D2">
        <w:rPr>
          <w:rFonts w:eastAsia="Calibri"/>
          <w:sz w:val="18"/>
          <w:szCs w:val="18"/>
        </w:rPr>
        <w:t xml:space="preserve"> финансовый орган имеет право получать необходимые сведения от иных органов  Красносельского сельсовета  Чановского района Новосибирской области.</w:t>
      </w:r>
    </w:p>
    <w:p w:rsidR="00E354D2" w:rsidRPr="00E354D2" w:rsidRDefault="00E354D2" w:rsidP="00E354D2">
      <w:pPr>
        <w:widowControl w:val="0"/>
        <w:autoSpaceDE w:val="0"/>
        <w:autoSpaceDN w:val="0"/>
        <w:adjustRightInd w:val="0"/>
        <w:rPr>
          <w:sz w:val="18"/>
          <w:szCs w:val="18"/>
        </w:rPr>
      </w:pPr>
    </w:p>
    <w:p w:rsidR="00E354D2" w:rsidRPr="00E354D2" w:rsidRDefault="00E354D2" w:rsidP="00E75500">
      <w:pPr>
        <w:widowControl w:val="0"/>
        <w:numPr>
          <w:ilvl w:val="0"/>
          <w:numId w:val="9"/>
        </w:numPr>
        <w:autoSpaceDE w:val="0"/>
        <w:autoSpaceDN w:val="0"/>
        <w:adjustRightInd w:val="0"/>
        <w:jc w:val="center"/>
        <w:rPr>
          <w:b/>
          <w:sz w:val="18"/>
          <w:szCs w:val="18"/>
        </w:rPr>
      </w:pPr>
      <w:r w:rsidRPr="00E354D2">
        <w:rPr>
          <w:b/>
          <w:sz w:val="18"/>
          <w:szCs w:val="18"/>
        </w:rPr>
        <w:t>Внесение проекта решения о бюджете</w:t>
      </w:r>
    </w:p>
    <w:p w:rsidR="00E354D2" w:rsidRPr="00E354D2" w:rsidRDefault="00E354D2" w:rsidP="00E354D2">
      <w:pPr>
        <w:widowControl w:val="0"/>
        <w:autoSpaceDE w:val="0"/>
        <w:autoSpaceDN w:val="0"/>
        <w:adjustRightInd w:val="0"/>
        <w:jc w:val="center"/>
        <w:rPr>
          <w:b/>
          <w:sz w:val="18"/>
          <w:szCs w:val="18"/>
        </w:rPr>
      </w:pPr>
      <w:r w:rsidRPr="00E354D2">
        <w:rPr>
          <w:b/>
          <w:sz w:val="18"/>
          <w:szCs w:val="18"/>
        </w:rPr>
        <w:t>на рассмотрение Совета депутатов Красносельского сельсовета Чановского района Новосибирской области</w:t>
      </w:r>
    </w:p>
    <w:p w:rsidR="00E354D2" w:rsidRPr="00E354D2" w:rsidRDefault="00E354D2" w:rsidP="00E354D2">
      <w:pPr>
        <w:autoSpaceDE w:val="0"/>
        <w:autoSpaceDN w:val="0"/>
        <w:adjustRightInd w:val="0"/>
        <w:jc w:val="both"/>
        <w:outlineLvl w:val="3"/>
        <w:rPr>
          <w:bCs/>
          <w:sz w:val="18"/>
          <w:szCs w:val="18"/>
        </w:rPr>
      </w:pPr>
    </w:p>
    <w:p w:rsidR="00E354D2" w:rsidRPr="00E354D2" w:rsidRDefault="00E354D2" w:rsidP="00E354D2">
      <w:pPr>
        <w:widowControl w:val="0"/>
        <w:autoSpaceDE w:val="0"/>
        <w:autoSpaceDN w:val="0"/>
        <w:adjustRightInd w:val="0"/>
        <w:ind w:firstLine="567"/>
        <w:jc w:val="both"/>
        <w:rPr>
          <w:bCs/>
          <w:sz w:val="18"/>
          <w:szCs w:val="18"/>
        </w:rPr>
      </w:pPr>
      <w:r w:rsidRPr="00E354D2">
        <w:rPr>
          <w:bCs/>
          <w:sz w:val="18"/>
          <w:szCs w:val="18"/>
        </w:rPr>
        <w:t xml:space="preserve">4.1. Глава </w:t>
      </w:r>
      <w:r w:rsidRPr="00E354D2">
        <w:rPr>
          <w:sz w:val="18"/>
          <w:szCs w:val="18"/>
        </w:rPr>
        <w:t xml:space="preserve"> Красносельского</w:t>
      </w:r>
      <w:r w:rsidRPr="00E354D2">
        <w:rPr>
          <w:bCs/>
          <w:sz w:val="18"/>
          <w:szCs w:val="18"/>
        </w:rPr>
        <w:t xml:space="preserve"> сельсовета </w:t>
      </w:r>
      <w:r w:rsidRPr="00E354D2">
        <w:rPr>
          <w:sz w:val="18"/>
          <w:szCs w:val="18"/>
        </w:rPr>
        <w:t>Чановского района</w:t>
      </w:r>
      <w:r w:rsidRPr="00E354D2">
        <w:rPr>
          <w:bCs/>
          <w:sz w:val="18"/>
          <w:szCs w:val="18"/>
        </w:rPr>
        <w:t xml:space="preserve"> Новосибирской области вносит на рассмотрение Совета депутатов </w:t>
      </w:r>
      <w:r w:rsidRPr="00E354D2">
        <w:rPr>
          <w:sz w:val="18"/>
          <w:szCs w:val="18"/>
        </w:rPr>
        <w:t>Красносельского</w:t>
      </w:r>
      <w:r w:rsidRPr="00E354D2">
        <w:rPr>
          <w:bCs/>
          <w:sz w:val="18"/>
          <w:szCs w:val="18"/>
        </w:rPr>
        <w:t xml:space="preserve">  сельсовета Чановского района Новосибирской области проект решения о бюджете  Красносельского сельсовета не позднее 15 ноября текущего года в составе</w:t>
      </w:r>
      <w:r w:rsidRPr="00E354D2">
        <w:rPr>
          <w:color w:val="000000"/>
          <w:sz w:val="18"/>
          <w:szCs w:val="18"/>
        </w:rPr>
        <w:t>, определенном статьей 15 Бюджетного процесса</w:t>
      </w:r>
      <w:r w:rsidRPr="00E354D2">
        <w:rPr>
          <w:bCs/>
          <w:sz w:val="18"/>
          <w:szCs w:val="18"/>
        </w:rPr>
        <w:t xml:space="preserve"> в Красносельском сельсовете</w:t>
      </w:r>
      <w:r w:rsidRPr="00E354D2">
        <w:rPr>
          <w:sz w:val="18"/>
          <w:szCs w:val="18"/>
        </w:rPr>
        <w:t xml:space="preserve"> Чановского района Новосибирской области</w:t>
      </w:r>
      <w:r w:rsidRPr="00E354D2">
        <w:rPr>
          <w:bCs/>
          <w:sz w:val="18"/>
          <w:szCs w:val="18"/>
        </w:rPr>
        <w:t>.</w:t>
      </w:r>
    </w:p>
    <w:p w:rsidR="00E354D2" w:rsidRPr="00E354D2" w:rsidRDefault="00E354D2" w:rsidP="00E354D2">
      <w:pPr>
        <w:tabs>
          <w:tab w:val="left" w:pos="0"/>
          <w:tab w:val="left" w:pos="993"/>
        </w:tabs>
        <w:autoSpaceDE w:val="0"/>
        <w:autoSpaceDN w:val="0"/>
        <w:adjustRightInd w:val="0"/>
        <w:spacing w:line="276" w:lineRule="auto"/>
        <w:jc w:val="both"/>
        <w:rPr>
          <w:sz w:val="18"/>
          <w:szCs w:val="18"/>
        </w:rPr>
      </w:pPr>
      <w:r w:rsidRPr="00E354D2">
        <w:rPr>
          <w:bCs/>
          <w:sz w:val="18"/>
          <w:szCs w:val="18"/>
        </w:rPr>
        <w:t xml:space="preserve">       4.2.</w:t>
      </w:r>
      <w:r w:rsidRPr="00E354D2">
        <w:rPr>
          <w:sz w:val="18"/>
          <w:szCs w:val="18"/>
        </w:rPr>
        <w:t xml:space="preserve"> Одновременно с проектом решения о бюджете в Совет депутатов представляются:</w:t>
      </w:r>
    </w:p>
    <w:p w:rsidR="00E354D2" w:rsidRPr="00E354D2" w:rsidRDefault="00E354D2" w:rsidP="00E354D2">
      <w:pPr>
        <w:autoSpaceDE w:val="0"/>
        <w:autoSpaceDN w:val="0"/>
        <w:adjustRightInd w:val="0"/>
        <w:ind w:firstLine="567"/>
        <w:jc w:val="both"/>
        <w:outlineLvl w:val="3"/>
        <w:rPr>
          <w:sz w:val="18"/>
          <w:szCs w:val="18"/>
        </w:rPr>
      </w:pPr>
      <w:r w:rsidRPr="00E354D2">
        <w:rPr>
          <w:sz w:val="18"/>
          <w:szCs w:val="18"/>
        </w:rPr>
        <w:lastRenderedPageBreak/>
        <w:t>1) план социально-экономического развития Красносельского  сельсовета Чановского района Новосибирской области на очередной финансовый год и плановый период, включающий предварительные итоги социально-экономического развития Красносельского сельсовета Чановского района Новосибирской области за истекший период текущего финансового года, ожидаемые итоги социально-экономического развития Красносельского  сельсовета Чановского района Новосибирской области за текущий финансовый год и прогноз социально-экономического развития Красносельского  сельсовета Чановского района Новосибирской области на очередной финансовый год и плановый период;</w:t>
      </w:r>
    </w:p>
    <w:p w:rsidR="00E354D2" w:rsidRPr="00E354D2" w:rsidRDefault="00E354D2" w:rsidP="00E354D2">
      <w:pPr>
        <w:autoSpaceDE w:val="0"/>
        <w:autoSpaceDN w:val="0"/>
        <w:adjustRightInd w:val="0"/>
        <w:ind w:firstLine="567"/>
        <w:jc w:val="both"/>
        <w:outlineLvl w:val="3"/>
        <w:rPr>
          <w:sz w:val="18"/>
          <w:szCs w:val="18"/>
        </w:rPr>
      </w:pPr>
      <w:r w:rsidRPr="00E354D2">
        <w:rPr>
          <w:sz w:val="18"/>
          <w:szCs w:val="18"/>
        </w:rPr>
        <w:t>2) основные направления бюджетной и налоговой политики Красносельского  сельсовета Чановского района Новосибирской области на среднесрочную перспективу;</w:t>
      </w:r>
    </w:p>
    <w:p w:rsidR="00E354D2" w:rsidRPr="00E354D2" w:rsidRDefault="00E354D2" w:rsidP="00E354D2">
      <w:pPr>
        <w:autoSpaceDE w:val="0"/>
        <w:autoSpaceDN w:val="0"/>
        <w:adjustRightInd w:val="0"/>
        <w:ind w:firstLine="567"/>
        <w:jc w:val="both"/>
        <w:outlineLvl w:val="3"/>
        <w:rPr>
          <w:sz w:val="18"/>
          <w:szCs w:val="18"/>
        </w:rPr>
      </w:pPr>
      <w:r w:rsidRPr="00E354D2">
        <w:rPr>
          <w:sz w:val="18"/>
          <w:szCs w:val="18"/>
        </w:rPr>
        <w:t>3) пояснительная записка к проекту решения о бюджете  поселения на очередной финансовый год и плановый период;</w:t>
      </w:r>
    </w:p>
    <w:p w:rsidR="00E354D2" w:rsidRPr="00E354D2" w:rsidRDefault="00E354D2" w:rsidP="00E354D2">
      <w:pPr>
        <w:autoSpaceDE w:val="0"/>
        <w:autoSpaceDN w:val="0"/>
        <w:adjustRightInd w:val="0"/>
        <w:ind w:firstLine="567"/>
        <w:jc w:val="both"/>
        <w:outlineLvl w:val="3"/>
        <w:rPr>
          <w:sz w:val="18"/>
          <w:szCs w:val="18"/>
        </w:rPr>
      </w:pPr>
      <w:r w:rsidRPr="00E354D2">
        <w:rPr>
          <w:sz w:val="18"/>
          <w:szCs w:val="18"/>
        </w:rPr>
        <w:t>4) расчеты по статьям классификации доходов бюджета поселения на очередной финансовый год и плановый период;</w:t>
      </w:r>
    </w:p>
    <w:p w:rsidR="00E354D2" w:rsidRPr="00E354D2" w:rsidRDefault="00E354D2" w:rsidP="00E354D2">
      <w:pPr>
        <w:autoSpaceDE w:val="0"/>
        <w:autoSpaceDN w:val="0"/>
        <w:adjustRightInd w:val="0"/>
        <w:ind w:firstLine="567"/>
        <w:jc w:val="both"/>
        <w:outlineLvl w:val="3"/>
        <w:rPr>
          <w:sz w:val="18"/>
          <w:szCs w:val="18"/>
        </w:rPr>
      </w:pPr>
      <w:r w:rsidRPr="00E354D2">
        <w:rPr>
          <w:sz w:val="18"/>
          <w:szCs w:val="18"/>
        </w:rPr>
        <w:t>5) обоснования бюджетных ассигнований по разделам, подразделам, целевым статьям и видам расходов бюджета поселения на очередной финансовый год и плановый период;</w:t>
      </w:r>
    </w:p>
    <w:p w:rsidR="00E354D2" w:rsidRPr="00E354D2" w:rsidRDefault="00E354D2" w:rsidP="00E354D2">
      <w:pPr>
        <w:autoSpaceDE w:val="0"/>
        <w:autoSpaceDN w:val="0"/>
        <w:adjustRightInd w:val="0"/>
        <w:ind w:firstLine="567"/>
        <w:jc w:val="both"/>
        <w:outlineLvl w:val="3"/>
        <w:rPr>
          <w:sz w:val="18"/>
          <w:szCs w:val="18"/>
        </w:rPr>
      </w:pPr>
      <w:r w:rsidRPr="00E354D2">
        <w:rPr>
          <w:sz w:val="18"/>
          <w:szCs w:val="18"/>
        </w:rPr>
        <w:t>6) расчеты по публичным нормативным обязательствам, подлежащим исполнению за счет средств бюджета поселения, на очередной финансовый год и плановый период;</w:t>
      </w:r>
    </w:p>
    <w:p w:rsidR="00E354D2" w:rsidRPr="00E354D2" w:rsidRDefault="00E354D2" w:rsidP="00E354D2">
      <w:pPr>
        <w:autoSpaceDE w:val="0"/>
        <w:autoSpaceDN w:val="0"/>
        <w:adjustRightInd w:val="0"/>
        <w:ind w:firstLine="567"/>
        <w:jc w:val="both"/>
        <w:outlineLvl w:val="3"/>
        <w:rPr>
          <w:sz w:val="18"/>
          <w:szCs w:val="18"/>
        </w:rPr>
      </w:pPr>
      <w:r w:rsidRPr="00E354D2">
        <w:rPr>
          <w:sz w:val="18"/>
          <w:szCs w:val="18"/>
        </w:rPr>
        <w:t>7) оценка ожидаемого исполнения бюджета поселения за текущий год;</w:t>
      </w:r>
    </w:p>
    <w:p w:rsidR="00E354D2" w:rsidRPr="00E354D2" w:rsidRDefault="00E354D2" w:rsidP="00E354D2">
      <w:pPr>
        <w:autoSpaceDE w:val="0"/>
        <w:autoSpaceDN w:val="0"/>
        <w:adjustRightInd w:val="0"/>
        <w:ind w:firstLine="567"/>
        <w:jc w:val="both"/>
        <w:outlineLvl w:val="3"/>
        <w:rPr>
          <w:sz w:val="18"/>
          <w:szCs w:val="18"/>
        </w:rPr>
      </w:pPr>
      <w:r w:rsidRPr="00E354D2">
        <w:rPr>
          <w:sz w:val="18"/>
          <w:szCs w:val="18"/>
        </w:rPr>
        <w:t>8) прогноз доходов бюджета поселения, составленный в соответствии с бюджетной классификацией Российской Федерации, на очередной финансовый год и плановый период;</w:t>
      </w:r>
    </w:p>
    <w:p w:rsidR="00E354D2" w:rsidRPr="00E354D2" w:rsidRDefault="00E354D2" w:rsidP="00E354D2">
      <w:pPr>
        <w:autoSpaceDE w:val="0"/>
        <w:autoSpaceDN w:val="0"/>
        <w:adjustRightInd w:val="0"/>
        <w:ind w:firstLine="567"/>
        <w:jc w:val="both"/>
        <w:outlineLvl w:val="3"/>
        <w:rPr>
          <w:sz w:val="18"/>
          <w:szCs w:val="18"/>
        </w:rPr>
      </w:pPr>
      <w:r w:rsidRPr="00E354D2">
        <w:rPr>
          <w:sz w:val="18"/>
          <w:szCs w:val="18"/>
        </w:rPr>
        <w:t>9) прогноз основных характеристик бюджета на очередной финансовый год и плановый период и прогноз бюджета поселения на очередной финансовый год в соответствии со статьей 14 настоящего Положения;</w:t>
      </w:r>
    </w:p>
    <w:p w:rsidR="00E354D2" w:rsidRPr="00E354D2" w:rsidRDefault="00E354D2" w:rsidP="00E354D2">
      <w:pPr>
        <w:autoSpaceDE w:val="0"/>
        <w:autoSpaceDN w:val="0"/>
        <w:adjustRightInd w:val="0"/>
        <w:ind w:firstLine="567"/>
        <w:jc w:val="both"/>
        <w:outlineLvl w:val="3"/>
        <w:rPr>
          <w:sz w:val="18"/>
          <w:szCs w:val="18"/>
        </w:rPr>
      </w:pPr>
      <w:r w:rsidRPr="00E354D2">
        <w:rPr>
          <w:sz w:val="18"/>
          <w:szCs w:val="18"/>
        </w:rPr>
        <w:t>10) реестр расходных обязательств, подлежащих исполнению за счет средств бюджета поселения;</w:t>
      </w:r>
    </w:p>
    <w:p w:rsidR="00E354D2" w:rsidRPr="00E354D2" w:rsidRDefault="00E354D2" w:rsidP="00E354D2">
      <w:pPr>
        <w:autoSpaceDE w:val="0"/>
        <w:autoSpaceDN w:val="0"/>
        <w:adjustRightInd w:val="0"/>
        <w:ind w:firstLine="567"/>
        <w:jc w:val="both"/>
        <w:outlineLvl w:val="3"/>
        <w:rPr>
          <w:sz w:val="18"/>
          <w:szCs w:val="18"/>
        </w:rPr>
      </w:pPr>
      <w:r w:rsidRPr="00E354D2">
        <w:rPr>
          <w:sz w:val="18"/>
          <w:szCs w:val="18"/>
        </w:rPr>
        <w:t>11) расходы бюджета поселения по кодам классификации операций сектора муниципального управления на очередной финансовый год и плановый период;</w:t>
      </w:r>
    </w:p>
    <w:p w:rsidR="00E354D2" w:rsidRPr="00E354D2" w:rsidRDefault="00E354D2" w:rsidP="00E354D2">
      <w:pPr>
        <w:autoSpaceDE w:val="0"/>
        <w:autoSpaceDN w:val="0"/>
        <w:adjustRightInd w:val="0"/>
        <w:ind w:firstLine="567"/>
        <w:jc w:val="both"/>
        <w:outlineLvl w:val="3"/>
        <w:rPr>
          <w:sz w:val="18"/>
          <w:szCs w:val="18"/>
        </w:rPr>
      </w:pPr>
      <w:r w:rsidRPr="00E354D2">
        <w:rPr>
          <w:sz w:val="18"/>
          <w:szCs w:val="18"/>
        </w:rPr>
        <w:t>12) информация о кредиторской задолженности бюджета поселения на первое число месяца, в котором вносится проект решения о бюджете  поселения;</w:t>
      </w:r>
    </w:p>
    <w:p w:rsidR="00E354D2" w:rsidRPr="00E354D2" w:rsidRDefault="00E354D2" w:rsidP="00E354D2">
      <w:pPr>
        <w:autoSpaceDE w:val="0"/>
        <w:autoSpaceDN w:val="0"/>
        <w:adjustRightInd w:val="0"/>
        <w:ind w:firstLine="567"/>
        <w:jc w:val="both"/>
        <w:outlineLvl w:val="3"/>
        <w:rPr>
          <w:sz w:val="18"/>
          <w:szCs w:val="18"/>
        </w:rPr>
      </w:pPr>
      <w:r w:rsidRPr="00E354D2">
        <w:rPr>
          <w:sz w:val="18"/>
          <w:szCs w:val="18"/>
        </w:rPr>
        <w:t>13) отчет о выданных за истекший период текущего финансового года муниципальных гарантиях Красносельского  сельсовета Чановского района Новосибирской области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E354D2" w:rsidRPr="00E354D2" w:rsidRDefault="00E354D2" w:rsidP="00E354D2">
      <w:pPr>
        <w:autoSpaceDE w:val="0"/>
        <w:autoSpaceDN w:val="0"/>
        <w:adjustRightInd w:val="0"/>
        <w:ind w:firstLine="567"/>
        <w:jc w:val="both"/>
        <w:outlineLvl w:val="3"/>
        <w:rPr>
          <w:sz w:val="18"/>
          <w:szCs w:val="18"/>
        </w:rPr>
      </w:pPr>
      <w:r w:rsidRPr="00E354D2">
        <w:rPr>
          <w:sz w:val="18"/>
          <w:szCs w:val="18"/>
        </w:rPr>
        <w:t>14) верхний предел муниципального долга Красносельского сельсовета Чановского района Новосибирской области на конец очередного финансового года и каждого года планового периода по видам долговых обязательств;</w:t>
      </w:r>
    </w:p>
    <w:p w:rsidR="00E354D2" w:rsidRPr="00E354D2" w:rsidRDefault="00E354D2" w:rsidP="00E354D2">
      <w:pPr>
        <w:widowControl w:val="0"/>
        <w:tabs>
          <w:tab w:val="left" w:pos="0"/>
        </w:tabs>
        <w:autoSpaceDE w:val="0"/>
        <w:autoSpaceDN w:val="0"/>
        <w:adjustRightInd w:val="0"/>
        <w:spacing w:line="276" w:lineRule="auto"/>
        <w:jc w:val="both"/>
        <w:rPr>
          <w:sz w:val="18"/>
          <w:szCs w:val="18"/>
        </w:rPr>
      </w:pPr>
      <w:r w:rsidRPr="00E354D2">
        <w:rPr>
          <w:sz w:val="18"/>
          <w:szCs w:val="18"/>
        </w:rPr>
        <w:tab/>
        <w:t xml:space="preserve">15) перечень решений Красносельского сельсовета Чановского района Новосибирской области, подлежащих признанию утратившими силу, изменению или принятию в случае принятия решения о бюджете  поселения; </w:t>
      </w:r>
    </w:p>
    <w:p w:rsidR="00E354D2" w:rsidRPr="00E354D2" w:rsidRDefault="00E354D2" w:rsidP="00E354D2">
      <w:pPr>
        <w:widowControl w:val="0"/>
        <w:tabs>
          <w:tab w:val="left" w:pos="0"/>
        </w:tabs>
        <w:autoSpaceDE w:val="0"/>
        <w:autoSpaceDN w:val="0"/>
        <w:adjustRightInd w:val="0"/>
        <w:spacing w:line="276" w:lineRule="auto"/>
        <w:jc w:val="both"/>
        <w:rPr>
          <w:sz w:val="18"/>
          <w:szCs w:val="18"/>
        </w:rPr>
      </w:pPr>
      <w:r w:rsidRPr="00E354D2">
        <w:rPr>
          <w:sz w:val="18"/>
          <w:szCs w:val="18"/>
        </w:rPr>
        <w:tab/>
        <w:t>16) иные документы и материалы.</w:t>
      </w:r>
    </w:p>
    <w:p w:rsidR="00E354D2" w:rsidRPr="00E354D2" w:rsidRDefault="00E354D2" w:rsidP="00E354D2">
      <w:pPr>
        <w:widowControl w:val="0"/>
        <w:autoSpaceDE w:val="0"/>
        <w:autoSpaceDN w:val="0"/>
        <w:adjustRightInd w:val="0"/>
        <w:spacing w:line="276" w:lineRule="auto"/>
        <w:ind w:firstLine="567"/>
        <w:jc w:val="both"/>
        <w:rPr>
          <w:sz w:val="18"/>
          <w:szCs w:val="18"/>
        </w:rPr>
      </w:pPr>
      <w:r w:rsidRPr="00E354D2">
        <w:rPr>
          <w:sz w:val="18"/>
          <w:szCs w:val="18"/>
        </w:rPr>
        <w:t xml:space="preserve">4.3. В случае утверждения решением о бюджете распределения бюджетных ассигнований по муниципальным программам и </w:t>
      </w:r>
      <w:proofErr w:type="spellStart"/>
      <w:r w:rsidRPr="00E354D2">
        <w:rPr>
          <w:sz w:val="18"/>
          <w:szCs w:val="18"/>
        </w:rPr>
        <w:t>непрограммным</w:t>
      </w:r>
      <w:proofErr w:type="spellEnd"/>
      <w:r w:rsidRPr="00E354D2">
        <w:rPr>
          <w:sz w:val="18"/>
          <w:szCs w:val="18"/>
        </w:rPr>
        <w:t xml:space="preserve"> направлениям деятельности к проекту решения о бюджете представляются паспорта муниципальных программ (проекты изменений в указанные паспорта).</w:t>
      </w:r>
    </w:p>
    <w:p w:rsidR="00E354D2" w:rsidRPr="00E354D2" w:rsidRDefault="00E354D2" w:rsidP="00E354D2">
      <w:pPr>
        <w:widowControl w:val="0"/>
        <w:autoSpaceDE w:val="0"/>
        <w:autoSpaceDN w:val="0"/>
        <w:adjustRightInd w:val="0"/>
        <w:spacing w:line="276" w:lineRule="auto"/>
        <w:ind w:firstLine="567"/>
        <w:jc w:val="both"/>
        <w:rPr>
          <w:sz w:val="18"/>
          <w:szCs w:val="18"/>
        </w:rPr>
      </w:pPr>
      <w:r w:rsidRPr="00E354D2">
        <w:rPr>
          <w:sz w:val="18"/>
          <w:szCs w:val="18"/>
        </w:rPr>
        <w:t>4.4. В случае если проект решения о бюджете не содержит приложение с распределением бюджетных ассигнований по разделам и подразделам классификации расходов бюджетов, приложение с распределением бюджетных ассигнований по разделам и подразделам классификации расходов бюджетов включается в состав приложений к пояснительной записке к проекту решения о бюджете.</w:t>
      </w:r>
    </w:p>
    <w:p w:rsidR="00E354D2" w:rsidRPr="00E354D2" w:rsidRDefault="00E354D2" w:rsidP="00E354D2">
      <w:pPr>
        <w:autoSpaceDE w:val="0"/>
        <w:autoSpaceDN w:val="0"/>
        <w:adjustRightInd w:val="0"/>
        <w:ind w:firstLine="709"/>
        <w:jc w:val="both"/>
        <w:outlineLvl w:val="3"/>
        <w:rPr>
          <w:bCs/>
          <w:sz w:val="18"/>
          <w:szCs w:val="18"/>
        </w:rPr>
      </w:pPr>
      <w:r w:rsidRPr="00E354D2">
        <w:rPr>
          <w:bCs/>
          <w:sz w:val="18"/>
          <w:szCs w:val="18"/>
        </w:rPr>
        <w:t xml:space="preserve">4.5. Проект решения о бюджете  Красносельского сельсовета </w:t>
      </w:r>
      <w:r w:rsidRPr="00E354D2">
        <w:rPr>
          <w:sz w:val="18"/>
          <w:szCs w:val="18"/>
        </w:rPr>
        <w:t xml:space="preserve">Чановского района Новосибирской области </w:t>
      </w:r>
      <w:r w:rsidRPr="00E354D2">
        <w:rPr>
          <w:bCs/>
          <w:sz w:val="18"/>
          <w:szCs w:val="18"/>
        </w:rPr>
        <w:t xml:space="preserve">считается внесенным в срок, если он доставлен в Совет депутатов </w:t>
      </w:r>
      <w:r w:rsidRPr="00E354D2">
        <w:rPr>
          <w:sz w:val="18"/>
          <w:szCs w:val="18"/>
        </w:rPr>
        <w:t>Красносельского</w:t>
      </w:r>
      <w:r w:rsidRPr="00E354D2">
        <w:rPr>
          <w:bCs/>
          <w:sz w:val="18"/>
          <w:szCs w:val="18"/>
        </w:rPr>
        <w:t xml:space="preserve">  сельсовета Чановского района Новосибирской области до 24 часов 15 ноября текущего года.</w:t>
      </w:r>
    </w:p>
    <w:p w:rsidR="00E354D2" w:rsidRPr="00E354D2" w:rsidRDefault="00E354D2" w:rsidP="00E354D2">
      <w:pPr>
        <w:ind w:firstLine="567"/>
        <w:jc w:val="both"/>
        <w:rPr>
          <w:sz w:val="18"/>
          <w:szCs w:val="18"/>
        </w:rPr>
      </w:pPr>
      <w:r w:rsidRPr="00E354D2">
        <w:rPr>
          <w:sz w:val="18"/>
          <w:szCs w:val="18"/>
        </w:rPr>
        <w:t>4.6. Проект бюджета, вносимый в Совет депутатов Красносельского сельсовета Чановского района Новосибирской области, подлежит официальному опубликованию.</w:t>
      </w:r>
    </w:p>
    <w:p w:rsidR="00E354D2" w:rsidRPr="00E354D2" w:rsidRDefault="00E354D2" w:rsidP="00E354D2">
      <w:pPr>
        <w:ind w:firstLine="567"/>
        <w:jc w:val="both"/>
        <w:rPr>
          <w:sz w:val="18"/>
          <w:szCs w:val="18"/>
        </w:rPr>
      </w:pPr>
      <w:bookmarkStart w:id="1" w:name="anot"/>
      <w:bookmarkEnd w:id="1"/>
    </w:p>
    <w:p w:rsidR="00E354D2" w:rsidRPr="00E354D2" w:rsidRDefault="00E354D2" w:rsidP="00E354D2">
      <w:pPr>
        <w:ind w:firstLine="567"/>
        <w:jc w:val="both"/>
        <w:rPr>
          <w:sz w:val="18"/>
          <w:szCs w:val="18"/>
        </w:rPr>
      </w:pPr>
    </w:p>
    <w:p w:rsidR="00E354D2" w:rsidRPr="00E354D2" w:rsidRDefault="00E354D2" w:rsidP="00E354D2">
      <w:pPr>
        <w:ind w:firstLine="567"/>
        <w:jc w:val="both"/>
        <w:rPr>
          <w:sz w:val="18"/>
          <w:szCs w:val="18"/>
        </w:rPr>
      </w:pPr>
    </w:p>
    <w:p w:rsidR="00E354D2" w:rsidRPr="00E354D2" w:rsidRDefault="00E354D2" w:rsidP="00E354D2">
      <w:pPr>
        <w:ind w:firstLine="567"/>
        <w:jc w:val="both"/>
        <w:rPr>
          <w:sz w:val="18"/>
          <w:szCs w:val="18"/>
        </w:rPr>
      </w:pPr>
    </w:p>
    <w:p w:rsidR="00E354D2" w:rsidRPr="00E354D2" w:rsidRDefault="00E354D2" w:rsidP="00E354D2">
      <w:pPr>
        <w:jc w:val="right"/>
        <w:rPr>
          <w:sz w:val="18"/>
          <w:szCs w:val="18"/>
        </w:rPr>
      </w:pPr>
      <w:r w:rsidRPr="00E354D2">
        <w:rPr>
          <w:sz w:val="18"/>
          <w:szCs w:val="18"/>
        </w:rPr>
        <w:t>Приложение</w:t>
      </w:r>
    </w:p>
    <w:p w:rsidR="00E354D2" w:rsidRPr="00E354D2" w:rsidRDefault="00E354D2" w:rsidP="00E354D2">
      <w:pPr>
        <w:jc w:val="right"/>
        <w:rPr>
          <w:sz w:val="18"/>
          <w:szCs w:val="18"/>
        </w:rPr>
      </w:pPr>
      <w:r w:rsidRPr="00E354D2">
        <w:rPr>
          <w:sz w:val="18"/>
          <w:szCs w:val="18"/>
        </w:rPr>
        <w:t>к Положению о порядке и сроках</w:t>
      </w:r>
    </w:p>
    <w:p w:rsidR="00E354D2" w:rsidRPr="00E354D2" w:rsidRDefault="00E354D2" w:rsidP="00E354D2">
      <w:pPr>
        <w:jc w:val="right"/>
        <w:rPr>
          <w:sz w:val="18"/>
          <w:szCs w:val="18"/>
        </w:rPr>
      </w:pPr>
      <w:r w:rsidRPr="00E354D2">
        <w:rPr>
          <w:sz w:val="18"/>
          <w:szCs w:val="18"/>
        </w:rPr>
        <w:t xml:space="preserve"> составления проекта бюджета </w:t>
      </w:r>
    </w:p>
    <w:p w:rsidR="00E354D2" w:rsidRPr="00E354D2" w:rsidRDefault="00E354D2" w:rsidP="00E354D2">
      <w:pPr>
        <w:jc w:val="right"/>
        <w:rPr>
          <w:sz w:val="18"/>
          <w:szCs w:val="18"/>
        </w:rPr>
      </w:pPr>
      <w:r w:rsidRPr="00E354D2">
        <w:rPr>
          <w:sz w:val="18"/>
          <w:szCs w:val="18"/>
        </w:rPr>
        <w:t xml:space="preserve">Красносельского сельсовета </w:t>
      </w:r>
    </w:p>
    <w:p w:rsidR="00E354D2" w:rsidRPr="00E354D2" w:rsidRDefault="00E354D2" w:rsidP="00E354D2">
      <w:pPr>
        <w:jc w:val="right"/>
        <w:rPr>
          <w:sz w:val="18"/>
          <w:szCs w:val="18"/>
        </w:rPr>
      </w:pPr>
      <w:r w:rsidRPr="00E354D2">
        <w:rPr>
          <w:sz w:val="18"/>
          <w:szCs w:val="18"/>
        </w:rPr>
        <w:t xml:space="preserve"> Чановского района</w:t>
      </w:r>
    </w:p>
    <w:p w:rsidR="00E354D2" w:rsidRPr="00E354D2" w:rsidRDefault="00E354D2" w:rsidP="00E354D2">
      <w:pPr>
        <w:jc w:val="right"/>
        <w:rPr>
          <w:sz w:val="18"/>
          <w:szCs w:val="18"/>
        </w:rPr>
      </w:pPr>
      <w:r w:rsidRPr="00E354D2">
        <w:rPr>
          <w:sz w:val="18"/>
          <w:szCs w:val="18"/>
        </w:rPr>
        <w:t xml:space="preserve"> Новосибирской области </w:t>
      </w:r>
    </w:p>
    <w:p w:rsidR="00E354D2" w:rsidRPr="00E354D2" w:rsidRDefault="00E354D2" w:rsidP="00E354D2">
      <w:pPr>
        <w:jc w:val="right"/>
        <w:rPr>
          <w:sz w:val="18"/>
          <w:szCs w:val="18"/>
        </w:rPr>
      </w:pPr>
      <w:r w:rsidRPr="00E354D2">
        <w:rPr>
          <w:sz w:val="18"/>
          <w:szCs w:val="18"/>
        </w:rPr>
        <w:t>на очередной финансовый год</w:t>
      </w:r>
    </w:p>
    <w:p w:rsidR="00E354D2" w:rsidRPr="00E354D2" w:rsidRDefault="00E354D2" w:rsidP="00E354D2">
      <w:pPr>
        <w:jc w:val="right"/>
        <w:rPr>
          <w:sz w:val="18"/>
          <w:szCs w:val="18"/>
        </w:rPr>
      </w:pPr>
      <w:r w:rsidRPr="00E354D2">
        <w:rPr>
          <w:sz w:val="18"/>
          <w:szCs w:val="18"/>
        </w:rPr>
        <w:t xml:space="preserve">и плановый период </w:t>
      </w:r>
    </w:p>
    <w:p w:rsidR="00E354D2" w:rsidRPr="00E354D2" w:rsidRDefault="00E354D2" w:rsidP="00E354D2">
      <w:pPr>
        <w:spacing w:before="100" w:beforeAutospacing="1" w:after="100" w:afterAutospacing="1"/>
        <w:jc w:val="center"/>
        <w:rPr>
          <w:b/>
          <w:sz w:val="18"/>
          <w:szCs w:val="18"/>
        </w:rPr>
      </w:pPr>
      <w:r w:rsidRPr="00E354D2">
        <w:rPr>
          <w:b/>
          <w:sz w:val="18"/>
          <w:szCs w:val="18"/>
        </w:rPr>
        <w:t>План-график</w:t>
      </w:r>
    </w:p>
    <w:p w:rsidR="00E354D2" w:rsidRPr="00E354D2" w:rsidRDefault="00E354D2" w:rsidP="00E354D2">
      <w:pPr>
        <w:jc w:val="center"/>
        <w:rPr>
          <w:sz w:val="18"/>
          <w:szCs w:val="18"/>
        </w:rPr>
      </w:pPr>
      <w:r w:rsidRPr="00E354D2">
        <w:rPr>
          <w:sz w:val="18"/>
          <w:szCs w:val="18"/>
        </w:rPr>
        <w:t xml:space="preserve">представления сведений, необходимых для составления проекта бюджета </w:t>
      </w:r>
    </w:p>
    <w:p w:rsidR="00E354D2" w:rsidRPr="00E354D2" w:rsidRDefault="00E354D2" w:rsidP="00E354D2">
      <w:pPr>
        <w:jc w:val="center"/>
        <w:rPr>
          <w:sz w:val="18"/>
          <w:szCs w:val="18"/>
        </w:rPr>
      </w:pPr>
      <w:r w:rsidRPr="00E354D2">
        <w:rPr>
          <w:sz w:val="18"/>
          <w:szCs w:val="18"/>
        </w:rPr>
        <w:t xml:space="preserve">муниципального образования на очередной финансовый год, </w:t>
      </w:r>
    </w:p>
    <w:p w:rsidR="00E354D2" w:rsidRPr="00E354D2" w:rsidRDefault="00E354D2" w:rsidP="00E354D2">
      <w:pPr>
        <w:jc w:val="center"/>
        <w:rPr>
          <w:sz w:val="18"/>
          <w:szCs w:val="18"/>
        </w:rPr>
      </w:pPr>
      <w:r w:rsidRPr="00E354D2">
        <w:rPr>
          <w:sz w:val="18"/>
          <w:szCs w:val="18"/>
        </w:rPr>
        <w:t xml:space="preserve">а также работы над документами и материалами, представляемыми </w:t>
      </w:r>
    </w:p>
    <w:p w:rsidR="00E354D2" w:rsidRPr="00E354D2" w:rsidRDefault="00E354D2" w:rsidP="00E354D2">
      <w:pPr>
        <w:jc w:val="center"/>
        <w:rPr>
          <w:sz w:val="18"/>
          <w:szCs w:val="18"/>
        </w:rPr>
      </w:pPr>
      <w:r w:rsidRPr="00E354D2">
        <w:rPr>
          <w:sz w:val="18"/>
          <w:szCs w:val="18"/>
        </w:rPr>
        <w:t>в Совет депутатов Красносельского сельсовета Чановского района Новосибирской области одновременно с проектом бюджета Красносельского сельсовета Чановского района Новосибирской области</w:t>
      </w:r>
    </w:p>
    <w:tbl>
      <w:tblPr>
        <w:tblW w:w="10348" w:type="dxa"/>
        <w:tblInd w:w="-916" w:type="dxa"/>
        <w:tblLayout w:type="fixed"/>
        <w:tblCellMar>
          <w:left w:w="40" w:type="dxa"/>
          <w:right w:w="40" w:type="dxa"/>
        </w:tblCellMar>
        <w:tblLook w:val="0000"/>
      </w:tblPr>
      <w:tblGrid>
        <w:gridCol w:w="576"/>
        <w:gridCol w:w="5520"/>
        <w:gridCol w:w="2268"/>
        <w:gridCol w:w="1984"/>
      </w:tblGrid>
      <w:tr w:rsidR="00E354D2" w:rsidRPr="00E354D2" w:rsidTr="00E354D2">
        <w:trPr>
          <w:trHeight w:hRule="exact" w:val="450"/>
        </w:trPr>
        <w:tc>
          <w:tcPr>
            <w:tcW w:w="576"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jc w:val="center"/>
              <w:rPr>
                <w:b/>
                <w:sz w:val="18"/>
                <w:szCs w:val="18"/>
              </w:rPr>
            </w:pPr>
            <w:r w:rsidRPr="00E354D2">
              <w:rPr>
                <w:b/>
                <w:sz w:val="18"/>
                <w:szCs w:val="18"/>
              </w:rPr>
              <w:t>№</w:t>
            </w:r>
          </w:p>
        </w:tc>
        <w:tc>
          <w:tcPr>
            <w:tcW w:w="5520" w:type="dxa"/>
            <w:vMerge w:val="restart"/>
            <w:tcBorders>
              <w:top w:val="single" w:sz="6" w:space="0" w:color="auto"/>
              <w:left w:val="single" w:sz="6" w:space="0" w:color="auto"/>
              <w:right w:val="single" w:sz="6" w:space="0" w:color="auto"/>
            </w:tcBorders>
            <w:shd w:val="clear" w:color="auto" w:fill="FFFFFF"/>
          </w:tcPr>
          <w:p w:rsidR="00E354D2" w:rsidRPr="00E354D2" w:rsidRDefault="00E354D2" w:rsidP="003964E4">
            <w:pPr>
              <w:shd w:val="clear" w:color="auto" w:fill="FFFFFF"/>
              <w:ind w:left="576"/>
              <w:jc w:val="center"/>
              <w:rPr>
                <w:b/>
                <w:sz w:val="18"/>
                <w:szCs w:val="18"/>
              </w:rPr>
            </w:pPr>
            <w:r w:rsidRPr="00E354D2">
              <w:rPr>
                <w:b/>
                <w:spacing w:val="-3"/>
                <w:sz w:val="18"/>
                <w:szCs w:val="18"/>
              </w:rPr>
              <w:t>Наименование мероприятия,</w:t>
            </w:r>
          </w:p>
          <w:p w:rsidR="00E354D2" w:rsidRPr="00E354D2" w:rsidRDefault="00E354D2" w:rsidP="003964E4">
            <w:pPr>
              <w:shd w:val="clear" w:color="auto" w:fill="FFFFFF"/>
              <w:ind w:left="864"/>
              <w:jc w:val="center"/>
              <w:rPr>
                <w:b/>
                <w:sz w:val="18"/>
                <w:szCs w:val="18"/>
              </w:rPr>
            </w:pPr>
            <w:r w:rsidRPr="00E354D2">
              <w:rPr>
                <w:b/>
                <w:spacing w:val="-3"/>
                <w:sz w:val="18"/>
                <w:szCs w:val="18"/>
              </w:rPr>
              <w:t>документа, показателя</w:t>
            </w:r>
          </w:p>
        </w:tc>
        <w:tc>
          <w:tcPr>
            <w:tcW w:w="2268" w:type="dxa"/>
            <w:vMerge w:val="restart"/>
            <w:tcBorders>
              <w:top w:val="single" w:sz="6" w:space="0" w:color="auto"/>
              <w:left w:val="single" w:sz="6" w:space="0" w:color="auto"/>
              <w:right w:val="single" w:sz="6" w:space="0" w:color="auto"/>
            </w:tcBorders>
            <w:shd w:val="clear" w:color="auto" w:fill="FFFFFF"/>
          </w:tcPr>
          <w:p w:rsidR="00E354D2" w:rsidRPr="00E354D2" w:rsidRDefault="00E354D2" w:rsidP="003964E4">
            <w:pPr>
              <w:spacing w:before="100" w:beforeAutospacing="1" w:after="100" w:afterAutospacing="1"/>
              <w:jc w:val="center"/>
              <w:rPr>
                <w:b/>
                <w:sz w:val="18"/>
                <w:szCs w:val="18"/>
              </w:rPr>
            </w:pPr>
            <w:r w:rsidRPr="00E354D2">
              <w:rPr>
                <w:b/>
                <w:sz w:val="18"/>
                <w:szCs w:val="18"/>
              </w:rPr>
              <w:t>Ответственный исполнитель</w:t>
            </w:r>
          </w:p>
          <w:p w:rsidR="00E354D2" w:rsidRPr="00E354D2" w:rsidRDefault="00E354D2" w:rsidP="003964E4">
            <w:pPr>
              <w:shd w:val="clear" w:color="auto" w:fill="FFFFFF"/>
              <w:jc w:val="center"/>
              <w:rPr>
                <w:b/>
                <w:sz w:val="18"/>
                <w:szCs w:val="18"/>
              </w:rPr>
            </w:pPr>
            <w:r w:rsidRPr="00E354D2">
              <w:rPr>
                <w:b/>
                <w:sz w:val="18"/>
                <w:szCs w:val="18"/>
              </w:rPr>
              <w:t>исполнитель</w:t>
            </w:r>
          </w:p>
        </w:tc>
        <w:tc>
          <w:tcPr>
            <w:tcW w:w="1984" w:type="dxa"/>
            <w:vMerge w:val="restart"/>
            <w:tcBorders>
              <w:top w:val="single" w:sz="6" w:space="0" w:color="auto"/>
              <w:left w:val="single" w:sz="6" w:space="0" w:color="auto"/>
              <w:right w:val="single" w:sz="6" w:space="0" w:color="auto"/>
            </w:tcBorders>
            <w:shd w:val="clear" w:color="auto" w:fill="FFFFFF"/>
          </w:tcPr>
          <w:p w:rsidR="00E354D2" w:rsidRPr="00E354D2" w:rsidRDefault="00E354D2" w:rsidP="003964E4">
            <w:pPr>
              <w:spacing w:before="100" w:beforeAutospacing="1" w:after="100" w:afterAutospacing="1"/>
              <w:jc w:val="center"/>
              <w:rPr>
                <w:b/>
                <w:sz w:val="18"/>
                <w:szCs w:val="18"/>
              </w:rPr>
            </w:pPr>
            <w:r w:rsidRPr="00E354D2">
              <w:rPr>
                <w:b/>
                <w:sz w:val="18"/>
                <w:szCs w:val="18"/>
              </w:rPr>
              <w:t>Срок представления</w:t>
            </w:r>
          </w:p>
          <w:p w:rsidR="00E354D2" w:rsidRPr="00E354D2" w:rsidRDefault="00E354D2" w:rsidP="003964E4">
            <w:pPr>
              <w:shd w:val="clear" w:color="auto" w:fill="FFFFFF"/>
              <w:jc w:val="center"/>
              <w:rPr>
                <w:b/>
                <w:sz w:val="18"/>
                <w:szCs w:val="18"/>
              </w:rPr>
            </w:pPr>
            <w:r w:rsidRPr="00E354D2">
              <w:rPr>
                <w:b/>
                <w:spacing w:val="-3"/>
                <w:sz w:val="18"/>
                <w:szCs w:val="18"/>
              </w:rPr>
              <w:t>исполнения</w:t>
            </w:r>
          </w:p>
        </w:tc>
      </w:tr>
      <w:tr w:rsidR="00E354D2" w:rsidRPr="00E354D2" w:rsidTr="00E354D2">
        <w:trPr>
          <w:trHeight w:hRule="exact" w:val="278"/>
        </w:trPr>
        <w:tc>
          <w:tcPr>
            <w:tcW w:w="576" w:type="dxa"/>
            <w:tcBorders>
              <w:top w:val="nil"/>
              <w:left w:val="single" w:sz="6" w:space="0" w:color="auto"/>
              <w:bottom w:val="nil"/>
              <w:right w:val="single" w:sz="6" w:space="0" w:color="auto"/>
            </w:tcBorders>
            <w:shd w:val="clear" w:color="auto" w:fill="FFFFFF"/>
          </w:tcPr>
          <w:p w:rsidR="00E354D2" w:rsidRPr="00E354D2" w:rsidRDefault="00E354D2" w:rsidP="003964E4">
            <w:pPr>
              <w:shd w:val="clear" w:color="auto" w:fill="FFFFFF"/>
              <w:jc w:val="center"/>
              <w:rPr>
                <w:b/>
                <w:sz w:val="18"/>
                <w:szCs w:val="18"/>
              </w:rPr>
            </w:pPr>
            <w:proofErr w:type="spellStart"/>
            <w:r w:rsidRPr="00E354D2">
              <w:rPr>
                <w:b/>
                <w:sz w:val="18"/>
                <w:szCs w:val="18"/>
              </w:rPr>
              <w:t>п</w:t>
            </w:r>
            <w:proofErr w:type="spellEnd"/>
            <w:r w:rsidRPr="00E354D2">
              <w:rPr>
                <w:b/>
                <w:sz w:val="18"/>
                <w:szCs w:val="18"/>
              </w:rPr>
              <w:t>/</w:t>
            </w:r>
            <w:proofErr w:type="spellStart"/>
            <w:r w:rsidRPr="00E354D2">
              <w:rPr>
                <w:b/>
                <w:sz w:val="18"/>
                <w:szCs w:val="18"/>
              </w:rPr>
              <w:t>п</w:t>
            </w:r>
            <w:proofErr w:type="spellEnd"/>
          </w:p>
        </w:tc>
        <w:tc>
          <w:tcPr>
            <w:tcW w:w="5520" w:type="dxa"/>
            <w:vMerge/>
            <w:tcBorders>
              <w:left w:val="single" w:sz="6" w:space="0" w:color="auto"/>
              <w:bottom w:val="nil"/>
              <w:right w:val="single" w:sz="6" w:space="0" w:color="auto"/>
            </w:tcBorders>
            <w:shd w:val="clear" w:color="auto" w:fill="FFFFFF"/>
          </w:tcPr>
          <w:p w:rsidR="00E354D2" w:rsidRPr="00E354D2" w:rsidRDefault="00E354D2" w:rsidP="003964E4">
            <w:pPr>
              <w:shd w:val="clear" w:color="auto" w:fill="FFFFFF"/>
              <w:ind w:left="864"/>
              <w:jc w:val="center"/>
              <w:rPr>
                <w:b/>
                <w:sz w:val="18"/>
                <w:szCs w:val="18"/>
              </w:rPr>
            </w:pPr>
          </w:p>
        </w:tc>
        <w:tc>
          <w:tcPr>
            <w:tcW w:w="2268" w:type="dxa"/>
            <w:vMerge/>
            <w:tcBorders>
              <w:left w:val="single" w:sz="6" w:space="0" w:color="auto"/>
              <w:bottom w:val="nil"/>
              <w:right w:val="single" w:sz="6" w:space="0" w:color="auto"/>
            </w:tcBorders>
            <w:shd w:val="clear" w:color="auto" w:fill="FFFFFF"/>
          </w:tcPr>
          <w:p w:rsidR="00E354D2" w:rsidRPr="00E354D2" w:rsidRDefault="00E354D2" w:rsidP="003964E4">
            <w:pPr>
              <w:shd w:val="clear" w:color="auto" w:fill="FFFFFF"/>
              <w:jc w:val="center"/>
              <w:rPr>
                <w:b/>
                <w:sz w:val="18"/>
                <w:szCs w:val="18"/>
              </w:rPr>
            </w:pPr>
          </w:p>
        </w:tc>
        <w:tc>
          <w:tcPr>
            <w:tcW w:w="1984" w:type="dxa"/>
            <w:vMerge/>
            <w:tcBorders>
              <w:left w:val="single" w:sz="6" w:space="0" w:color="auto"/>
              <w:bottom w:val="nil"/>
              <w:right w:val="single" w:sz="6" w:space="0" w:color="auto"/>
            </w:tcBorders>
            <w:shd w:val="clear" w:color="auto" w:fill="FFFFFF"/>
          </w:tcPr>
          <w:p w:rsidR="00E354D2" w:rsidRPr="00E354D2" w:rsidRDefault="00E354D2" w:rsidP="003964E4">
            <w:pPr>
              <w:shd w:val="clear" w:color="auto" w:fill="FFFFFF"/>
              <w:jc w:val="center"/>
              <w:rPr>
                <w:b/>
                <w:sz w:val="18"/>
                <w:szCs w:val="18"/>
              </w:rPr>
            </w:pPr>
          </w:p>
        </w:tc>
      </w:tr>
      <w:tr w:rsidR="00E354D2" w:rsidRPr="00E354D2" w:rsidTr="00E354D2">
        <w:trPr>
          <w:trHeight w:hRule="exact" w:val="1043"/>
        </w:trPr>
        <w:tc>
          <w:tcPr>
            <w:tcW w:w="576"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jc w:val="center"/>
              <w:rPr>
                <w:sz w:val="18"/>
                <w:szCs w:val="18"/>
              </w:rPr>
            </w:pPr>
            <w:r w:rsidRPr="00E354D2">
              <w:rPr>
                <w:sz w:val="18"/>
                <w:szCs w:val="18"/>
              </w:rPr>
              <w:lastRenderedPageBreak/>
              <w:t>1</w:t>
            </w:r>
          </w:p>
        </w:tc>
        <w:tc>
          <w:tcPr>
            <w:tcW w:w="5520"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pacing w:line="276" w:lineRule="auto"/>
              <w:ind w:right="102"/>
              <w:jc w:val="both"/>
              <w:rPr>
                <w:sz w:val="18"/>
                <w:szCs w:val="18"/>
              </w:rPr>
            </w:pPr>
            <w:r w:rsidRPr="00E354D2">
              <w:rPr>
                <w:sz w:val="18"/>
                <w:szCs w:val="18"/>
              </w:rPr>
              <w:t>Реестр расходных обязательств муниципального образования</w:t>
            </w:r>
          </w:p>
        </w:tc>
        <w:tc>
          <w:tcPr>
            <w:tcW w:w="2268"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jc w:val="center"/>
              <w:rPr>
                <w:spacing w:val="-5"/>
                <w:sz w:val="18"/>
                <w:szCs w:val="18"/>
              </w:rPr>
            </w:pPr>
            <w:r w:rsidRPr="00E354D2">
              <w:rPr>
                <w:spacing w:val="-3"/>
                <w:sz w:val="18"/>
                <w:szCs w:val="18"/>
              </w:rPr>
              <w:t>Финансовый орган</w:t>
            </w:r>
          </w:p>
        </w:tc>
        <w:tc>
          <w:tcPr>
            <w:tcW w:w="1984"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jc w:val="center"/>
              <w:rPr>
                <w:bCs/>
                <w:spacing w:val="2"/>
                <w:sz w:val="18"/>
                <w:szCs w:val="18"/>
              </w:rPr>
            </w:pPr>
            <w:r w:rsidRPr="00E354D2">
              <w:rPr>
                <w:bCs/>
                <w:spacing w:val="2"/>
                <w:sz w:val="18"/>
                <w:szCs w:val="18"/>
              </w:rPr>
              <w:t>до 15 мая</w:t>
            </w:r>
          </w:p>
        </w:tc>
      </w:tr>
      <w:tr w:rsidR="00E354D2" w:rsidRPr="00E354D2" w:rsidTr="00E354D2">
        <w:trPr>
          <w:trHeight w:hRule="exact" w:val="1646"/>
        </w:trPr>
        <w:tc>
          <w:tcPr>
            <w:tcW w:w="576"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jc w:val="center"/>
              <w:rPr>
                <w:sz w:val="18"/>
                <w:szCs w:val="18"/>
              </w:rPr>
            </w:pPr>
            <w:r w:rsidRPr="00E354D2">
              <w:rPr>
                <w:sz w:val="18"/>
                <w:szCs w:val="18"/>
              </w:rPr>
              <w:t>2</w:t>
            </w:r>
          </w:p>
        </w:tc>
        <w:tc>
          <w:tcPr>
            <w:tcW w:w="5520"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ind w:right="102"/>
              <w:jc w:val="both"/>
              <w:rPr>
                <w:sz w:val="18"/>
                <w:szCs w:val="18"/>
              </w:rPr>
            </w:pPr>
            <w:r w:rsidRPr="00E354D2">
              <w:rPr>
                <w:sz w:val="18"/>
                <w:szCs w:val="18"/>
              </w:rPr>
              <w:t>Предварительные итоги социально-экономического развития муниципального образования за истекший период текущего финансового года и ожидаемые итоги социально-экономического развития муниципального образования за текущий финансовый год</w:t>
            </w:r>
          </w:p>
        </w:tc>
        <w:tc>
          <w:tcPr>
            <w:tcW w:w="2268"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jc w:val="center"/>
              <w:rPr>
                <w:spacing w:val="-3"/>
                <w:sz w:val="18"/>
                <w:szCs w:val="18"/>
              </w:rPr>
            </w:pPr>
            <w:r w:rsidRPr="00E354D2">
              <w:rPr>
                <w:spacing w:val="-3"/>
                <w:sz w:val="18"/>
                <w:szCs w:val="18"/>
              </w:rPr>
              <w:t>Специалисты</w:t>
            </w:r>
          </w:p>
          <w:p w:rsidR="00E354D2" w:rsidRPr="00E354D2" w:rsidRDefault="00E354D2" w:rsidP="003964E4">
            <w:pPr>
              <w:shd w:val="clear" w:color="auto" w:fill="FFFFFF"/>
              <w:jc w:val="center"/>
              <w:rPr>
                <w:spacing w:val="-5"/>
                <w:sz w:val="18"/>
                <w:szCs w:val="18"/>
              </w:rPr>
            </w:pPr>
            <w:r w:rsidRPr="00E354D2">
              <w:rPr>
                <w:spacing w:val="-3"/>
                <w:sz w:val="18"/>
                <w:szCs w:val="18"/>
              </w:rPr>
              <w:t>администрации</w:t>
            </w:r>
          </w:p>
        </w:tc>
        <w:tc>
          <w:tcPr>
            <w:tcW w:w="1984"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jc w:val="center"/>
              <w:rPr>
                <w:bCs/>
                <w:spacing w:val="2"/>
                <w:sz w:val="18"/>
                <w:szCs w:val="18"/>
              </w:rPr>
            </w:pPr>
            <w:r w:rsidRPr="00E354D2">
              <w:rPr>
                <w:bCs/>
                <w:spacing w:val="2"/>
                <w:sz w:val="18"/>
                <w:szCs w:val="18"/>
              </w:rPr>
              <w:t xml:space="preserve">до 15 октября </w:t>
            </w:r>
          </w:p>
        </w:tc>
      </w:tr>
      <w:tr w:rsidR="00E354D2" w:rsidRPr="00E354D2" w:rsidTr="00E354D2">
        <w:trPr>
          <w:trHeight w:hRule="exact" w:val="977"/>
        </w:trPr>
        <w:tc>
          <w:tcPr>
            <w:tcW w:w="576"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jc w:val="center"/>
              <w:rPr>
                <w:sz w:val="18"/>
                <w:szCs w:val="18"/>
              </w:rPr>
            </w:pPr>
            <w:r w:rsidRPr="00E354D2">
              <w:rPr>
                <w:sz w:val="18"/>
                <w:szCs w:val="18"/>
              </w:rPr>
              <w:t>3</w:t>
            </w:r>
          </w:p>
        </w:tc>
        <w:tc>
          <w:tcPr>
            <w:tcW w:w="5520"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uppressAutoHyphens/>
              <w:ind w:right="102"/>
              <w:jc w:val="both"/>
              <w:rPr>
                <w:sz w:val="18"/>
                <w:szCs w:val="18"/>
                <w:lang w:eastAsia="zh-CN"/>
              </w:rPr>
            </w:pPr>
            <w:r w:rsidRPr="00E354D2">
              <w:rPr>
                <w:sz w:val="18"/>
                <w:szCs w:val="18"/>
                <w:lang w:eastAsia="zh-CN"/>
              </w:rPr>
              <w:t>Среднесрочный финансовый план муниципального образования</w:t>
            </w:r>
          </w:p>
        </w:tc>
        <w:tc>
          <w:tcPr>
            <w:tcW w:w="2268"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jc w:val="center"/>
              <w:rPr>
                <w:spacing w:val="-5"/>
                <w:sz w:val="18"/>
                <w:szCs w:val="18"/>
              </w:rPr>
            </w:pPr>
            <w:r w:rsidRPr="00E354D2">
              <w:rPr>
                <w:spacing w:val="-3"/>
                <w:sz w:val="18"/>
                <w:szCs w:val="18"/>
              </w:rPr>
              <w:t xml:space="preserve">Финансовый орган </w:t>
            </w:r>
          </w:p>
        </w:tc>
        <w:tc>
          <w:tcPr>
            <w:tcW w:w="1984"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jc w:val="center"/>
              <w:rPr>
                <w:bCs/>
                <w:spacing w:val="2"/>
                <w:sz w:val="18"/>
                <w:szCs w:val="18"/>
              </w:rPr>
            </w:pPr>
            <w:r w:rsidRPr="00E354D2">
              <w:rPr>
                <w:bCs/>
                <w:spacing w:val="2"/>
                <w:sz w:val="18"/>
                <w:szCs w:val="18"/>
              </w:rPr>
              <w:t>до 25 октября</w:t>
            </w:r>
          </w:p>
        </w:tc>
      </w:tr>
      <w:tr w:rsidR="00E354D2" w:rsidRPr="00E354D2" w:rsidTr="00E354D2">
        <w:trPr>
          <w:trHeight w:hRule="exact" w:val="991"/>
        </w:trPr>
        <w:tc>
          <w:tcPr>
            <w:tcW w:w="576"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jc w:val="center"/>
              <w:rPr>
                <w:sz w:val="18"/>
                <w:szCs w:val="18"/>
              </w:rPr>
            </w:pPr>
            <w:r w:rsidRPr="00E354D2">
              <w:rPr>
                <w:sz w:val="18"/>
                <w:szCs w:val="18"/>
              </w:rPr>
              <w:t>4</w:t>
            </w:r>
          </w:p>
        </w:tc>
        <w:tc>
          <w:tcPr>
            <w:tcW w:w="5520"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uppressAutoHyphens/>
              <w:ind w:right="102"/>
              <w:jc w:val="both"/>
              <w:rPr>
                <w:sz w:val="18"/>
                <w:szCs w:val="18"/>
                <w:lang w:eastAsia="zh-CN"/>
              </w:rPr>
            </w:pPr>
            <w:r w:rsidRPr="00E354D2">
              <w:rPr>
                <w:spacing w:val="-3"/>
                <w:sz w:val="18"/>
                <w:szCs w:val="18"/>
                <w:lang w:eastAsia="zh-CN"/>
              </w:rPr>
              <w:t>Основные направления налоговой и</w:t>
            </w:r>
            <w:r w:rsidRPr="00E354D2">
              <w:rPr>
                <w:spacing w:val="-1"/>
                <w:sz w:val="18"/>
                <w:szCs w:val="18"/>
                <w:lang w:eastAsia="zh-CN"/>
              </w:rPr>
              <w:t xml:space="preserve"> бюджетной политики на очередной финансовый год</w:t>
            </w:r>
          </w:p>
        </w:tc>
        <w:tc>
          <w:tcPr>
            <w:tcW w:w="2268"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jc w:val="center"/>
              <w:rPr>
                <w:spacing w:val="-5"/>
                <w:sz w:val="18"/>
                <w:szCs w:val="18"/>
              </w:rPr>
            </w:pPr>
            <w:r w:rsidRPr="00E354D2">
              <w:rPr>
                <w:spacing w:val="-3"/>
                <w:sz w:val="18"/>
                <w:szCs w:val="18"/>
              </w:rPr>
              <w:t>Финансовый орган</w:t>
            </w:r>
          </w:p>
        </w:tc>
        <w:tc>
          <w:tcPr>
            <w:tcW w:w="1984"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jc w:val="center"/>
              <w:rPr>
                <w:bCs/>
                <w:spacing w:val="2"/>
                <w:sz w:val="18"/>
                <w:szCs w:val="18"/>
              </w:rPr>
            </w:pPr>
            <w:r w:rsidRPr="00E354D2">
              <w:rPr>
                <w:bCs/>
                <w:spacing w:val="2"/>
                <w:sz w:val="18"/>
                <w:szCs w:val="18"/>
              </w:rPr>
              <w:t>до 25 октября</w:t>
            </w:r>
          </w:p>
        </w:tc>
      </w:tr>
      <w:tr w:rsidR="00E354D2" w:rsidRPr="00E354D2" w:rsidTr="00E354D2">
        <w:trPr>
          <w:trHeight w:hRule="exact" w:val="1049"/>
        </w:trPr>
        <w:tc>
          <w:tcPr>
            <w:tcW w:w="576"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jc w:val="center"/>
              <w:rPr>
                <w:sz w:val="18"/>
                <w:szCs w:val="18"/>
              </w:rPr>
            </w:pPr>
            <w:r w:rsidRPr="00E354D2">
              <w:rPr>
                <w:sz w:val="18"/>
                <w:szCs w:val="18"/>
              </w:rPr>
              <w:t>5</w:t>
            </w:r>
          </w:p>
        </w:tc>
        <w:tc>
          <w:tcPr>
            <w:tcW w:w="5520"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ind w:right="102"/>
              <w:jc w:val="both"/>
              <w:rPr>
                <w:sz w:val="18"/>
                <w:szCs w:val="18"/>
              </w:rPr>
            </w:pPr>
            <w:r w:rsidRPr="00E354D2">
              <w:rPr>
                <w:sz w:val="18"/>
                <w:szCs w:val="18"/>
              </w:rPr>
              <w:t>Программа приватизации муниципального имущества на очередной финансовый год</w:t>
            </w:r>
          </w:p>
        </w:tc>
        <w:tc>
          <w:tcPr>
            <w:tcW w:w="2268"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jc w:val="center"/>
              <w:rPr>
                <w:sz w:val="18"/>
                <w:szCs w:val="18"/>
              </w:rPr>
            </w:pPr>
            <w:r w:rsidRPr="00E354D2">
              <w:rPr>
                <w:spacing w:val="-5"/>
                <w:sz w:val="18"/>
                <w:szCs w:val="18"/>
              </w:rPr>
              <w:t>Специалист по управлению имуществом</w:t>
            </w:r>
          </w:p>
        </w:tc>
        <w:tc>
          <w:tcPr>
            <w:tcW w:w="1984"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jc w:val="center"/>
              <w:rPr>
                <w:sz w:val="18"/>
                <w:szCs w:val="18"/>
              </w:rPr>
            </w:pPr>
            <w:r w:rsidRPr="00E354D2">
              <w:rPr>
                <w:bCs/>
                <w:spacing w:val="2"/>
                <w:sz w:val="18"/>
                <w:szCs w:val="18"/>
              </w:rPr>
              <w:t>до 20 сентября</w:t>
            </w:r>
          </w:p>
        </w:tc>
      </w:tr>
      <w:tr w:rsidR="00E354D2" w:rsidRPr="00E354D2" w:rsidTr="00E354D2">
        <w:trPr>
          <w:trHeight w:hRule="exact" w:val="1644"/>
        </w:trPr>
        <w:tc>
          <w:tcPr>
            <w:tcW w:w="576"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jc w:val="center"/>
              <w:rPr>
                <w:sz w:val="18"/>
                <w:szCs w:val="18"/>
              </w:rPr>
            </w:pPr>
            <w:r w:rsidRPr="00E354D2">
              <w:rPr>
                <w:sz w:val="18"/>
                <w:szCs w:val="18"/>
              </w:rPr>
              <w:t>6</w:t>
            </w:r>
          </w:p>
        </w:tc>
        <w:tc>
          <w:tcPr>
            <w:tcW w:w="5520"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ind w:right="102"/>
              <w:jc w:val="both"/>
              <w:rPr>
                <w:sz w:val="18"/>
                <w:szCs w:val="18"/>
              </w:rPr>
            </w:pPr>
            <w:r w:rsidRPr="00E354D2">
              <w:rPr>
                <w:sz w:val="18"/>
                <w:szCs w:val="18"/>
              </w:rPr>
              <w:t xml:space="preserve">Расчеты по видам доходных источников бюджета </w:t>
            </w:r>
            <w:r w:rsidRPr="00E354D2">
              <w:rPr>
                <w:spacing w:val="-2"/>
                <w:sz w:val="18"/>
                <w:szCs w:val="18"/>
              </w:rPr>
              <w:t>муниципального образования</w:t>
            </w:r>
            <w:r w:rsidRPr="00E354D2">
              <w:rPr>
                <w:sz w:val="18"/>
                <w:szCs w:val="18"/>
              </w:rPr>
              <w:t xml:space="preserve">, оценка потерь бюджета от предоставления налоговых льгот </w:t>
            </w:r>
            <w:r w:rsidRPr="00E354D2">
              <w:rPr>
                <w:spacing w:val="-1"/>
                <w:sz w:val="18"/>
                <w:szCs w:val="18"/>
              </w:rPr>
              <w:t>на очередной финансовый год</w:t>
            </w:r>
            <w:r w:rsidRPr="00E354D2">
              <w:rPr>
                <w:sz w:val="18"/>
                <w:szCs w:val="18"/>
              </w:rPr>
              <w:t xml:space="preserve"> </w:t>
            </w:r>
          </w:p>
        </w:tc>
        <w:tc>
          <w:tcPr>
            <w:tcW w:w="2268"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jc w:val="center"/>
              <w:rPr>
                <w:sz w:val="18"/>
                <w:szCs w:val="18"/>
              </w:rPr>
            </w:pPr>
            <w:r w:rsidRPr="00E354D2">
              <w:rPr>
                <w:spacing w:val="-5"/>
                <w:sz w:val="18"/>
                <w:szCs w:val="18"/>
              </w:rPr>
              <w:t>Специалист по управлению имуществом</w:t>
            </w:r>
          </w:p>
        </w:tc>
        <w:tc>
          <w:tcPr>
            <w:tcW w:w="1984"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jc w:val="center"/>
              <w:rPr>
                <w:sz w:val="18"/>
                <w:szCs w:val="18"/>
              </w:rPr>
            </w:pPr>
            <w:r w:rsidRPr="00E354D2">
              <w:rPr>
                <w:bCs/>
                <w:spacing w:val="2"/>
                <w:sz w:val="18"/>
                <w:szCs w:val="18"/>
              </w:rPr>
              <w:t>до 20 сентября</w:t>
            </w:r>
          </w:p>
        </w:tc>
      </w:tr>
      <w:tr w:rsidR="00E354D2" w:rsidRPr="00E354D2" w:rsidTr="00E354D2">
        <w:trPr>
          <w:trHeight w:hRule="exact" w:val="1284"/>
        </w:trPr>
        <w:tc>
          <w:tcPr>
            <w:tcW w:w="576"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jc w:val="center"/>
              <w:rPr>
                <w:sz w:val="18"/>
                <w:szCs w:val="18"/>
              </w:rPr>
            </w:pPr>
            <w:r w:rsidRPr="00E354D2">
              <w:rPr>
                <w:sz w:val="18"/>
                <w:szCs w:val="18"/>
              </w:rPr>
              <w:t>7</w:t>
            </w:r>
          </w:p>
        </w:tc>
        <w:tc>
          <w:tcPr>
            <w:tcW w:w="5520"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ind w:right="102"/>
              <w:jc w:val="both"/>
              <w:rPr>
                <w:sz w:val="18"/>
                <w:szCs w:val="18"/>
              </w:rPr>
            </w:pPr>
            <w:r w:rsidRPr="00E354D2">
              <w:rPr>
                <w:spacing w:val="-3"/>
                <w:sz w:val="18"/>
                <w:szCs w:val="18"/>
              </w:rPr>
              <w:t xml:space="preserve">Формирование доходов бюджета, расходов бюджета, источников доходов  </w:t>
            </w:r>
            <w:r w:rsidRPr="00E354D2">
              <w:rPr>
                <w:spacing w:val="-2"/>
                <w:sz w:val="18"/>
                <w:szCs w:val="18"/>
              </w:rPr>
              <w:t xml:space="preserve">муниципального образования </w:t>
            </w:r>
            <w:r w:rsidRPr="00E354D2">
              <w:rPr>
                <w:spacing w:val="-1"/>
                <w:sz w:val="18"/>
                <w:szCs w:val="18"/>
              </w:rPr>
              <w:t>на очередной финансовый год</w:t>
            </w:r>
          </w:p>
        </w:tc>
        <w:tc>
          <w:tcPr>
            <w:tcW w:w="2268"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jc w:val="center"/>
              <w:rPr>
                <w:spacing w:val="-5"/>
                <w:sz w:val="18"/>
                <w:szCs w:val="18"/>
              </w:rPr>
            </w:pPr>
            <w:r w:rsidRPr="00E354D2">
              <w:rPr>
                <w:spacing w:val="-3"/>
                <w:sz w:val="18"/>
                <w:szCs w:val="18"/>
              </w:rPr>
              <w:t>Финансовый орган</w:t>
            </w:r>
          </w:p>
        </w:tc>
        <w:tc>
          <w:tcPr>
            <w:tcW w:w="1984" w:type="dxa"/>
            <w:tcBorders>
              <w:top w:val="single" w:sz="6" w:space="0" w:color="auto"/>
              <w:left w:val="single" w:sz="6" w:space="0" w:color="auto"/>
              <w:bottom w:val="nil"/>
              <w:right w:val="single" w:sz="6" w:space="0" w:color="auto"/>
            </w:tcBorders>
            <w:shd w:val="clear" w:color="auto" w:fill="FFFFFF"/>
          </w:tcPr>
          <w:p w:rsidR="00E354D2" w:rsidRPr="00E354D2" w:rsidRDefault="00E354D2" w:rsidP="003964E4">
            <w:pPr>
              <w:shd w:val="clear" w:color="auto" w:fill="FFFFFF"/>
              <w:jc w:val="center"/>
              <w:rPr>
                <w:bCs/>
                <w:spacing w:val="2"/>
                <w:sz w:val="18"/>
                <w:szCs w:val="18"/>
              </w:rPr>
            </w:pPr>
            <w:r w:rsidRPr="00E354D2">
              <w:rPr>
                <w:bCs/>
                <w:spacing w:val="2"/>
                <w:sz w:val="18"/>
                <w:szCs w:val="18"/>
              </w:rPr>
              <w:t>до 01 ноября</w:t>
            </w:r>
          </w:p>
        </w:tc>
      </w:tr>
      <w:tr w:rsidR="00E354D2" w:rsidRPr="00E354D2" w:rsidTr="00E354D2">
        <w:trPr>
          <w:trHeight w:hRule="exact" w:val="80"/>
        </w:trPr>
        <w:tc>
          <w:tcPr>
            <w:tcW w:w="576"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jc w:val="center"/>
              <w:rPr>
                <w:sz w:val="18"/>
                <w:szCs w:val="18"/>
              </w:rPr>
            </w:pPr>
          </w:p>
        </w:tc>
        <w:tc>
          <w:tcPr>
            <w:tcW w:w="5520"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ind w:right="102"/>
              <w:jc w:val="both"/>
              <w:rPr>
                <w:sz w:val="18"/>
                <w:szCs w:val="18"/>
              </w:rPr>
            </w:pPr>
          </w:p>
        </w:tc>
        <w:tc>
          <w:tcPr>
            <w:tcW w:w="2268"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jc w:val="center"/>
              <w:rPr>
                <w:sz w:val="18"/>
                <w:szCs w:val="18"/>
              </w:rPr>
            </w:pPr>
          </w:p>
        </w:tc>
        <w:tc>
          <w:tcPr>
            <w:tcW w:w="1984"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rPr>
                <w:sz w:val="18"/>
                <w:szCs w:val="18"/>
              </w:rPr>
            </w:pPr>
          </w:p>
        </w:tc>
      </w:tr>
      <w:tr w:rsidR="00E354D2" w:rsidRPr="00E354D2" w:rsidTr="00E354D2">
        <w:trPr>
          <w:trHeight w:hRule="exact" w:val="723"/>
        </w:trPr>
        <w:tc>
          <w:tcPr>
            <w:tcW w:w="576" w:type="dxa"/>
            <w:tcBorders>
              <w:top w:val="single" w:sz="6" w:space="0" w:color="auto"/>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jc w:val="center"/>
              <w:rPr>
                <w:sz w:val="18"/>
                <w:szCs w:val="18"/>
              </w:rPr>
            </w:pPr>
            <w:r w:rsidRPr="00E354D2">
              <w:rPr>
                <w:sz w:val="18"/>
                <w:szCs w:val="18"/>
              </w:rPr>
              <w:t>8</w:t>
            </w:r>
          </w:p>
        </w:tc>
        <w:tc>
          <w:tcPr>
            <w:tcW w:w="5520" w:type="dxa"/>
            <w:tcBorders>
              <w:top w:val="single" w:sz="6" w:space="0" w:color="auto"/>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ind w:right="102"/>
              <w:jc w:val="both"/>
              <w:rPr>
                <w:sz w:val="18"/>
                <w:szCs w:val="18"/>
              </w:rPr>
            </w:pPr>
            <w:r w:rsidRPr="00E354D2">
              <w:rPr>
                <w:sz w:val="18"/>
                <w:szCs w:val="18"/>
              </w:rPr>
              <w:t xml:space="preserve">Проекты муниципальных программ на очередной </w:t>
            </w:r>
            <w:r w:rsidRPr="00E354D2">
              <w:rPr>
                <w:spacing w:val="-1"/>
                <w:sz w:val="18"/>
                <w:szCs w:val="18"/>
              </w:rPr>
              <w:t>финансовый год</w:t>
            </w:r>
          </w:p>
        </w:tc>
        <w:tc>
          <w:tcPr>
            <w:tcW w:w="2268" w:type="dxa"/>
            <w:tcBorders>
              <w:top w:val="single" w:sz="6" w:space="0" w:color="auto"/>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jc w:val="center"/>
              <w:rPr>
                <w:sz w:val="18"/>
                <w:szCs w:val="18"/>
              </w:rPr>
            </w:pPr>
            <w:r w:rsidRPr="00E354D2">
              <w:rPr>
                <w:sz w:val="18"/>
                <w:szCs w:val="18"/>
              </w:rPr>
              <w:t>Специалисты</w:t>
            </w:r>
          </w:p>
          <w:p w:rsidR="00E354D2" w:rsidRPr="00E354D2" w:rsidRDefault="00E354D2" w:rsidP="003964E4">
            <w:pPr>
              <w:shd w:val="clear" w:color="auto" w:fill="FFFFFF"/>
              <w:jc w:val="center"/>
              <w:rPr>
                <w:sz w:val="18"/>
                <w:szCs w:val="18"/>
              </w:rPr>
            </w:pPr>
            <w:r w:rsidRPr="00E354D2">
              <w:rPr>
                <w:sz w:val="18"/>
                <w:szCs w:val="18"/>
              </w:rPr>
              <w:t>администрации</w:t>
            </w:r>
          </w:p>
        </w:tc>
        <w:tc>
          <w:tcPr>
            <w:tcW w:w="1984" w:type="dxa"/>
            <w:tcBorders>
              <w:top w:val="single" w:sz="6" w:space="0" w:color="auto"/>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jc w:val="center"/>
              <w:rPr>
                <w:sz w:val="18"/>
                <w:szCs w:val="18"/>
              </w:rPr>
            </w:pPr>
            <w:r w:rsidRPr="00E354D2">
              <w:rPr>
                <w:bCs/>
                <w:spacing w:val="2"/>
                <w:sz w:val="18"/>
                <w:szCs w:val="18"/>
              </w:rPr>
              <w:t>до 20 сентября</w:t>
            </w:r>
          </w:p>
        </w:tc>
      </w:tr>
      <w:tr w:rsidR="00E354D2" w:rsidRPr="00E354D2" w:rsidTr="00E354D2">
        <w:trPr>
          <w:trHeight w:hRule="exact" w:val="959"/>
        </w:trPr>
        <w:tc>
          <w:tcPr>
            <w:tcW w:w="576" w:type="dxa"/>
            <w:tcBorders>
              <w:top w:val="single" w:sz="6" w:space="0" w:color="auto"/>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jc w:val="center"/>
              <w:rPr>
                <w:sz w:val="18"/>
                <w:szCs w:val="18"/>
              </w:rPr>
            </w:pPr>
            <w:r w:rsidRPr="00E354D2">
              <w:rPr>
                <w:sz w:val="18"/>
                <w:szCs w:val="18"/>
              </w:rPr>
              <w:t>9</w:t>
            </w:r>
          </w:p>
        </w:tc>
        <w:tc>
          <w:tcPr>
            <w:tcW w:w="5520" w:type="dxa"/>
            <w:tcBorders>
              <w:top w:val="single" w:sz="6" w:space="0" w:color="auto"/>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ind w:right="102"/>
              <w:rPr>
                <w:spacing w:val="-2"/>
                <w:sz w:val="18"/>
                <w:szCs w:val="18"/>
              </w:rPr>
            </w:pPr>
            <w:r w:rsidRPr="00E354D2">
              <w:rPr>
                <w:spacing w:val="-2"/>
                <w:sz w:val="18"/>
                <w:szCs w:val="18"/>
              </w:rPr>
              <w:t xml:space="preserve">Реестр муниципальных программ  </w:t>
            </w:r>
          </w:p>
        </w:tc>
        <w:tc>
          <w:tcPr>
            <w:tcW w:w="2268" w:type="dxa"/>
            <w:tcBorders>
              <w:top w:val="single" w:sz="6" w:space="0" w:color="auto"/>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jc w:val="center"/>
              <w:rPr>
                <w:spacing w:val="-5"/>
                <w:sz w:val="18"/>
                <w:szCs w:val="18"/>
              </w:rPr>
            </w:pPr>
            <w:r w:rsidRPr="00E354D2">
              <w:rPr>
                <w:spacing w:val="-3"/>
                <w:sz w:val="18"/>
                <w:szCs w:val="18"/>
              </w:rPr>
              <w:t>Финансовый орган</w:t>
            </w:r>
          </w:p>
        </w:tc>
        <w:tc>
          <w:tcPr>
            <w:tcW w:w="1984" w:type="dxa"/>
            <w:tcBorders>
              <w:top w:val="single" w:sz="6" w:space="0" w:color="auto"/>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jc w:val="center"/>
              <w:rPr>
                <w:bCs/>
                <w:spacing w:val="2"/>
                <w:sz w:val="18"/>
                <w:szCs w:val="18"/>
              </w:rPr>
            </w:pPr>
            <w:r w:rsidRPr="00E354D2">
              <w:rPr>
                <w:bCs/>
                <w:spacing w:val="2"/>
                <w:sz w:val="18"/>
                <w:szCs w:val="18"/>
              </w:rPr>
              <w:t>до 01 ноября</w:t>
            </w:r>
          </w:p>
        </w:tc>
      </w:tr>
      <w:tr w:rsidR="00E354D2" w:rsidRPr="00E354D2" w:rsidTr="00E354D2">
        <w:trPr>
          <w:trHeight w:hRule="exact" w:val="980"/>
        </w:trPr>
        <w:tc>
          <w:tcPr>
            <w:tcW w:w="576"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jc w:val="center"/>
              <w:rPr>
                <w:sz w:val="18"/>
                <w:szCs w:val="18"/>
              </w:rPr>
            </w:pPr>
            <w:r w:rsidRPr="00E354D2">
              <w:rPr>
                <w:sz w:val="18"/>
                <w:szCs w:val="18"/>
              </w:rPr>
              <w:t>10</w:t>
            </w:r>
          </w:p>
        </w:tc>
        <w:tc>
          <w:tcPr>
            <w:tcW w:w="5520"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ind w:right="102"/>
              <w:rPr>
                <w:spacing w:val="-2"/>
                <w:sz w:val="18"/>
                <w:szCs w:val="18"/>
              </w:rPr>
            </w:pPr>
            <w:r w:rsidRPr="00E354D2">
              <w:rPr>
                <w:spacing w:val="-2"/>
                <w:sz w:val="18"/>
                <w:szCs w:val="18"/>
              </w:rPr>
              <w:t>Предоставление бюджетных заявок</w:t>
            </w:r>
          </w:p>
          <w:p w:rsidR="00E354D2" w:rsidRPr="00E354D2" w:rsidRDefault="00E354D2" w:rsidP="003964E4">
            <w:pPr>
              <w:shd w:val="clear" w:color="auto" w:fill="FFFFFF"/>
              <w:ind w:right="102"/>
              <w:rPr>
                <w:sz w:val="18"/>
                <w:szCs w:val="18"/>
              </w:rPr>
            </w:pPr>
            <w:r w:rsidRPr="00E354D2">
              <w:rPr>
                <w:spacing w:val="-3"/>
                <w:sz w:val="18"/>
                <w:szCs w:val="18"/>
              </w:rPr>
              <w:t>субъектами бюджетного планирования</w:t>
            </w:r>
          </w:p>
        </w:tc>
        <w:tc>
          <w:tcPr>
            <w:tcW w:w="2268"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jc w:val="center"/>
              <w:rPr>
                <w:spacing w:val="-4"/>
                <w:sz w:val="18"/>
                <w:szCs w:val="18"/>
              </w:rPr>
            </w:pPr>
            <w:r w:rsidRPr="00E354D2">
              <w:rPr>
                <w:spacing w:val="-3"/>
                <w:sz w:val="18"/>
                <w:szCs w:val="18"/>
              </w:rPr>
              <w:t>Муниципальное учреждение культуры</w:t>
            </w:r>
          </w:p>
          <w:p w:rsidR="00E354D2" w:rsidRPr="00E354D2" w:rsidRDefault="00E354D2" w:rsidP="003964E4">
            <w:pPr>
              <w:shd w:val="clear" w:color="auto" w:fill="FFFFFF"/>
              <w:jc w:val="center"/>
              <w:rPr>
                <w:sz w:val="18"/>
                <w:szCs w:val="18"/>
              </w:rPr>
            </w:pPr>
          </w:p>
        </w:tc>
        <w:tc>
          <w:tcPr>
            <w:tcW w:w="1984"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jc w:val="center"/>
              <w:rPr>
                <w:sz w:val="18"/>
                <w:szCs w:val="18"/>
              </w:rPr>
            </w:pPr>
            <w:r w:rsidRPr="00E354D2">
              <w:rPr>
                <w:sz w:val="18"/>
                <w:szCs w:val="18"/>
              </w:rPr>
              <w:t>до 15 сентября</w:t>
            </w:r>
          </w:p>
        </w:tc>
      </w:tr>
      <w:tr w:rsidR="00E354D2" w:rsidRPr="00E354D2" w:rsidTr="00E354D2">
        <w:trPr>
          <w:trHeight w:hRule="exact" w:val="1363"/>
        </w:trPr>
        <w:tc>
          <w:tcPr>
            <w:tcW w:w="576"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jc w:val="center"/>
              <w:rPr>
                <w:sz w:val="18"/>
                <w:szCs w:val="18"/>
              </w:rPr>
            </w:pPr>
            <w:r w:rsidRPr="00E354D2">
              <w:rPr>
                <w:sz w:val="18"/>
                <w:szCs w:val="18"/>
              </w:rPr>
              <w:t>11</w:t>
            </w:r>
          </w:p>
        </w:tc>
        <w:tc>
          <w:tcPr>
            <w:tcW w:w="5520"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ind w:right="102"/>
              <w:rPr>
                <w:spacing w:val="-2"/>
                <w:sz w:val="18"/>
                <w:szCs w:val="18"/>
              </w:rPr>
            </w:pPr>
            <w:r w:rsidRPr="00E354D2">
              <w:rPr>
                <w:spacing w:val="-2"/>
                <w:sz w:val="18"/>
                <w:szCs w:val="18"/>
              </w:rPr>
              <w:t>Расчетные показатели к проекту бюджета муниципального образования на очередной финансовый год в разрезе бюджетополучателей</w:t>
            </w:r>
          </w:p>
        </w:tc>
        <w:tc>
          <w:tcPr>
            <w:tcW w:w="2268"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jc w:val="center"/>
              <w:rPr>
                <w:spacing w:val="-3"/>
                <w:sz w:val="18"/>
                <w:szCs w:val="18"/>
              </w:rPr>
            </w:pPr>
            <w:r w:rsidRPr="00E354D2">
              <w:rPr>
                <w:spacing w:val="-3"/>
                <w:sz w:val="18"/>
                <w:szCs w:val="18"/>
              </w:rPr>
              <w:t>Финансовый орган</w:t>
            </w:r>
          </w:p>
        </w:tc>
        <w:tc>
          <w:tcPr>
            <w:tcW w:w="1984"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spacing w:line="264" w:lineRule="exact"/>
              <w:jc w:val="center"/>
              <w:rPr>
                <w:sz w:val="18"/>
                <w:szCs w:val="18"/>
              </w:rPr>
            </w:pPr>
            <w:r w:rsidRPr="00E354D2">
              <w:rPr>
                <w:spacing w:val="-1"/>
                <w:sz w:val="18"/>
                <w:szCs w:val="18"/>
              </w:rPr>
              <w:t>до 01 ноября</w:t>
            </w:r>
          </w:p>
        </w:tc>
      </w:tr>
      <w:tr w:rsidR="00E354D2" w:rsidRPr="00E354D2" w:rsidTr="00E354D2">
        <w:trPr>
          <w:trHeight w:hRule="exact" w:val="993"/>
        </w:trPr>
        <w:tc>
          <w:tcPr>
            <w:tcW w:w="576"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jc w:val="center"/>
              <w:rPr>
                <w:sz w:val="18"/>
                <w:szCs w:val="18"/>
              </w:rPr>
            </w:pPr>
            <w:r w:rsidRPr="00E354D2">
              <w:rPr>
                <w:sz w:val="18"/>
                <w:szCs w:val="18"/>
              </w:rPr>
              <w:t>12</w:t>
            </w:r>
          </w:p>
        </w:tc>
        <w:tc>
          <w:tcPr>
            <w:tcW w:w="5520"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ind w:right="102"/>
              <w:rPr>
                <w:spacing w:val="-2"/>
                <w:sz w:val="18"/>
                <w:szCs w:val="18"/>
              </w:rPr>
            </w:pPr>
            <w:r w:rsidRPr="00E354D2">
              <w:rPr>
                <w:spacing w:val="-2"/>
                <w:sz w:val="18"/>
                <w:szCs w:val="18"/>
              </w:rPr>
              <w:t>Оценка ожидаемого исполнения бюджета муниципального образования в текущем финансовом году</w:t>
            </w:r>
          </w:p>
        </w:tc>
        <w:tc>
          <w:tcPr>
            <w:tcW w:w="2268"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rPr>
                <w:sz w:val="18"/>
                <w:szCs w:val="18"/>
              </w:rPr>
            </w:pPr>
            <w:r w:rsidRPr="00E354D2">
              <w:rPr>
                <w:spacing w:val="-3"/>
                <w:sz w:val="18"/>
                <w:szCs w:val="18"/>
              </w:rPr>
              <w:t>Финансовый орган</w:t>
            </w:r>
          </w:p>
        </w:tc>
        <w:tc>
          <w:tcPr>
            <w:tcW w:w="1984"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spacing w:line="264" w:lineRule="exact"/>
              <w:jc w:val="center"/>
              <w:rPr>
                <w:sz w:val="18"/>
                <w:szCs w:val="18"/>
              </w:rPr>
            </w:pPr>
            <w:r w:rsidRPr="00E354D2">
              <w:rPr>
                <w:spacing w:val="-1"/>
                <w:sz w:val="18"/>
                <w:szCs w:val="18"/>
              </w:rPr>
              <w:t>до 01 ноября</w:t>
            </w:r>
          </w:p>
        </w:tc>
      </w:tr>
      <w:tr w:rsidR="00E354D2" w:rsidRPr="00E354D2" w:rsidTr="00E354D2">
        <w:trPr>
          <w:trHeight w:hRule="exact" w:val="1001"/>
        </w:trPr>
        <w:tc>
          <w:tcPr>
            <w:tcW w:w="576"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jc w:val="center"/>
              <w:rPr>
                <w:sz w:val="18"/>
                <w:szCs w:val="18"/>
              </w:rPr>
            </w:pPr>
            <w:r w:rsidRPr="00E354D2">
              <w:rPr>
                <w:sz w:val="18"/>
                <w:szCs w:val="18"/>
              </w:rPr>
              <w:lastRenderedPageBreak/>
              <w:t>13</w:t>
            </w:r>
          </w:p>
        </w:tc>
        <w:tc>
          <w:tcPr>
            <w:tcW w:w="5520"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ind w:right="102"/>
              <w:rPr>
                <w:spacing w:val="-2"/>
                <w:sz w:val="18"/>
                <w:szCs w:val="18"/>
              </w:rPr>
            </w:pPr>
            <w:r w:rsidRPr="00E354D2">
              <w:rPr>
                <w:spacing w:val="-2"/>
                <w:sz w:val="18"/>
                <w:szCs w:val="18"/>
              </w:rPr>
              <w:t xml:space="preserve">Программа муниципальных внутренних заимствований муниципального образования на очередной финансовый год </w:t>
            </w:r>
          </w:p>
        </w:tc>
        <w:tc>
          <w:tcPr>
            <w:tcW w:w="2268"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rPr>
                <w:sz w:val="18"/>
                <w:szCs w:val="18"/>
              </w:rPr>
            </w:pPr>
            <w:r w:rsidRPr="00E354D2">
              <w:rPr>
                <w:spacing w:val="-3"/>
                <w:sz w:val="18"/>
                <w:szCs w:val="18"/>
              </w:rPr>
              <w:t>Финансовый орган</w:t>
            </w:r>
          </w:p>
        </w:tc>
        <w:tc>
          <w:tcPr>
            <w:tcW w:w="1984"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spacing w:line="264" w:lineRule="exact"/>
              <w:jc w:val="center"/>
              <w:rPr>
                <w:sz w:val="18"/>
                <w:szCs w:val="18"/>
              </w:rPr>
            </w:pPr>
            <w:r w:rsidRPr="00E354D2">
              <w:rPr>
                <w:spacing w:val="-1"/>
                <w:sz w:val="18"/>
                <w:szCs w:val="18"/>
              </w:rPr>
              <w:t>до 01 ноября</w:t>
            </w:r>
          </w:p>
        </w:tc>
      </w:tr>
      <w:tr w:rsidR="00E354D2" w:rsidRPr="00E354D2" w:rsidTr="00E354D2">
        <w:trPr>
          <w:trHeight w:hRule="exact" w:val="1023"/>
        </w:trPr>
        <w:tc>
          <w:tcPr>
            <w:tcW w:w="576"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jc w:val="center"/>
              <w:rPr>
                <w:sz w:val="18"/>
                <w:szCs w:val="18"/>
              </w:rPr>
            </w:pPr>
            <w:r w:rsidRPr="00E354D2">
              <w:rPr>
                <w:sz w:val="18"/>
                <w:szCs w:val="18"/>
              </w:rPr>
              <w:t>14</w:t>
            </w:r>
          </w:p>
        </w:tc>
        <w:tc>
          <w:tcPr>
            <w:tcW w:w="5520"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ind w:right="102"/>
              <w:rPr>
                <w:spacing w:val="-2"/>
                <w:sz w:val="18"/>
                <w:szCs w:val="18"/>
              </w:rPr>
            </w:pPr>
            <w:r w:rsidRPr="00E354D2">
              <w:rPr>
                <w:spacing w:val="-2"/>
                <w:sz w:val="18"/>
                <w:szCs w:val="18"/>
              </w:rPr>
              <w:t xml:space="preserve">Программа муниципальных гарантий муниципального образования на очередной финансовый год </w:t>
            </w:r>
          </w:p>
        </w:tc>
        <w:tc>
          <w:tcPr>
            <w:tcW w:w="2268"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rPr>
                <w:sz w:val="18"/>
                <w:szCs w:val="18"/>
              </w:rPr>
            </w:pPr>
            <w:r w:rsidRPr="00E354D2">
              <w:rPr>
                <w:spacing w:val="-3"/>
                <w:sz w:val="18"/>
                <w:szCs w:val="18"/>
              </w:rPr>
              <w:t>Финансовый орган</w:t>
            </w:r>
          </w:p>
        </w:tc>
        <w:tc>
          <w:tcPr>
            <w:tcW w:w="1984"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spacing w:line="264" w:lineRule="exact"/>
              <w:jc w:val="center"/>
              <w:rPr>
                <w:sz w:val="18"/>
                <w:szCs w:val="18"/>
              </w:rPr>
            </w:pPr>
            <w:r w:rsidRPr="00E354D2">
              <w:rPr>
                <w:spacing w:val="-1"/>
                <w:sz w:val="18"/>
                <w:szCs w:val="18"/>
              </w:rPr>
              <w:t>до 01 ноября</w:t>
            </w:r>
          </w:p>
        </w:tc>
      </w:tr>
      <w:tr w:rsidR="00E354D2" w:rsidRPr="00E354D2" w:rsidTr="00E354D2">
        <w:trPr>
          <w:trHeight w:hRule="exact" w:val="2276"/>
        </w:trPr>
        <w:tc>
          <w:tcPr>
            <w:tcW w:w="576"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jc w:val="center"/>
              <w:rPr>
                <w:sz w:val="18"/>
                <w:szCs w:val="18"/>
              </w:rPr>
            </w:pPr>
            <w:r w:rsidRPr="00E354D2">
              <w:rPr>
                <w:sz w:val="18"/>
                <w:szCs w:val="18"/>
              </w:rPr>
              <w:t>15</w:t>
            </w:r>
          </w:p>
        </w:tc>
        <w:tc>
          <w:tcPr>
            <w:tcW w:w="5520"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ind w:right="102"/>
              <w:rPr>
                <w:spacing w:val="-2"/>
                <w:sz w:val="18"/>
                <w:szCs w:val="18"/>
              </w:rPr>
            </w:pPr>
            <w:r w:rsidRPr="00E354D2">
              <w:rPr>
                <w:spacing w:val="-2"/>
                <w:sz w:val="18"/>
                <w:szCs w:val="18"/>
              </w:rPr>
              <w:t>Проект решения о бюджете Красносельского сельсовета</w:t>
            </w:r>
            <w:r w:rsidRPr="00E354D2">
              <w:rPr>
                <w:sz w:val="18"/>
                <w:szCs w:val="18"/>
              </w:rPr>
              <w:t xml:space="preserve"> Чановского района Новосибирской области</w:t>
            </w:r>
            <w:r w:rsidRPr="00E354D2">
              <w:rPr>
                <w:spacing w:val="-2"/>
                <w:sz w:val="18"/>
                <w:szCs w:val="18"/>
              </w:rPr>
              <w:t xml:space="preserve"> на очередной финансовый год и плановый период,  приложения к проекту решения о бюджете, п</w:t>
            </w:r>
            <w:r w:rsidRPr="00E354D2">
              <w:rPr>
                <w:sz w:val="18"/>
                <w:szCs w:val="18"/>
              </w:rPr>
              <w:t>ояснительная записка к проекту решения о бюджете</w:t>
            </w:r>
          </w:p>
        </w:tc>
        <w:tc>
          <w:tcPr>
            <w:tcW w:w="2268"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rPr>
                <w:sz w:val="18"/>
                <w:szCs w:val="18"/>
              </w:rPr>
            </w:pPr>
            <w:r w:rsidRPr="00E354D2">
              <w:rPr>
                <w:spacing w:val="-3"/>
                <w:sz w:val="18"/>
                <w:szCs w:val="18"/>
              </w:rPr>
              <w:t>Финансовый орган</w:t>
            </w:r>
          </w:p>
        </w:tc>
        <w:tc>
          <w:tcPr>
            <w:tcW w:w="1984"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jc w:val="center"/>
              <w:rPr>
                <w:sz w:val="18"/>
                <w:szCs w:val="18"/>
              </w:rPr>
            </w:pPr>
            <w:r w:rsidRPr="00E354D2">
              <w:rPr>
                <w:spacing w:val="-1"/>
                <w:sz w:val="18"/>
                <w:szCs w:val="18"/>
              </w:rPr>
              <w:t>до 01 ноября</w:t>
            </w:r>
          </w:p>
        </w:tc>
      </w:tr>
      <w:tr w:rsidR="00E354D2" w:rsidRPr="00E354D2" w:rsidTr="00E354D2">
        <w:trPr>
          <w:trHeight w:hRule="exact" w:val="2346"/>
        </w:trPr>
        <w:tc>
          <w:tcPr>
            <w:tcW w:w="576"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jc w:val="center"/>
              <w:rPr>
                <w:sz w:val="18"/>
                <w:szCs w:val="18"/>
              </w:rPr>
            </w:pPr>
            <w:r w:rsidRPr="00E354D2">
              <w:rPr>
                <w:sz w:val="18"/>
                <w:szCs w:val="18"/>
              </w:rPr>
              <w:t>16</w:t>
            </w:r>
          </w:p>
        </w:tc>
        <w:tc>
          <w:tcPr>
            <w:tcW w:w="5520"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ind w:right="102"/>
              <w:rPr>
                <w:spacing w:val="-2"/>
                <w:sz w:val="18"/>
                <w:szCs w:val="18"/>
              </w:rPr>
            </w:pPr>
            <w:r w:rsidRPr="00E354D2">
              <w:rPr>
                <w:spacing w:val="-2"/>
                <w:sz w:val="18"/>
                <w:szCs w:val="18"/>
              </w:rPr>
              <w:t>Представление проекта решения о бюджете Красносельского сельсовета</w:t>
            </w:r>
            <w:r w:rsidRPr="00E354D2">
              <w:rPr>
                <w:sz w:val="18"/>
                <w:szCs w:val="18"/>
              </w:rPr>
              <w:t xml:space="preserve"> Чановского района Новосибирской области</w:t>
            </w:r>
            <w:r w:rsidRPr="00E354D2">
              <w:rPr>
                <w:spacing w:val="-2"/>
                <w:sz w:val="18"/>
                <w:szCs w:val="18"/>
              </w:rPr>
              <w:t xml:space="preserve"> на очередной финансовый год с приложениями  и п</w:t>
            </w:r>
            <w:r w:rsidRPr="00E354D2">
              <w:rPr>
                <w:sz w:val="18"/>
                <w:szCs w:val="18"/>
              </w:rPr>
              <w:t>ояснительной запиской</w:t>
            </w:r>
            <w:r w:rsidRPr="00E354D2">
              <w:rPr>
                <w:spacing w:val="-2"/>
                <w:sz w:val="18"/>
                <w:szCs w:val="18"/>
              </w:rPr>
              <w:t xml:space="preserve"> на согласование Главе Красносельского сельсовета </w:t>
            </w:r>
            <w:r w:rsidRPr="00E354D2">
              <w:rPr>
                <w:sz w:val="18"/>
                <w:szCs w:val="18"/>
              </w:rPr>
              <w:t>Чановского района Новосибирской области</w:t>
            </w:r>
          </w:p>
        </w:tc>
        <w:tc>
          <w:tcPr>
            <w:tcW w:w="2268"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rPr>
                <w:sz w:val="18"/>
                <w:szCs w:val="18"/>
              </w:rPr>
            </w:pPr>
            <w:r w:rsidRPr="00E354D2">
              <w:rPr>
                <w:spacing w:val="-3"/>
                <w:sz w:val="18"/>
                <w:szCs w:val="18"/>
              </w:rPr>
              <w:t>Финансовый орган</w:t>
            </w:r>
          </w:p>
        </w:tc>
        <w:tc>
          <w:tcPr>
            <w:tcW w:w="1984"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jc w:val="center"/>
              <w:rPr>
                <w:sz w:val="18"/>
                <w:szCs w:val="18"/>
              </w:rPr>
            </w:pPr>
            <w:r w:rsidRPr="00E354D2">
              <w:rPr>
                <w:spacing w:val="-1"/>
                <w:sz w:val="18"/>
                <w:szCs w:val="18"/>
              </w:rPr>
              <w:t>до 05 ноября</w:t>
            </w:r>
          </w:p>
        </w:tc>
      </w:tr>
      <w:tr w:rsidR="00E354D2" w:rsidRPr="00E354D2" w:rsidTr="00E354D2">
        <w:trPr>
          <w:trHeight w:hRule="exact" w:val="2708"/>
        </w:trPr>
        <w:tc>
          <w:tcPr>
            <w:tcW w:w="576"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jc w:val="center"/>
              <w:rPr>
                <w:sz w:val="18"/>
                <w:szCs w:val="18"/>
              </w:rPr>
            </w:pPr>
            <w:r w:rsidRPr="00E354D2">
              <w:rPr>
                <w:sz w:val="18"/>
                <w:szCs w:val="18"/>
              </w:rPr>
              <w:t>17</w:t>
            </w:r>
          </w:p>
        </w:tc>
        <w:tc>
          <w:tcPr>
            <w:tcW w:w="5520"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ind w:right="102"/>
              <w:jc w:val="both"/>
              <w:rPr>
                <w:spacing w:val="-2"/>
                <w:sz w:val="18"/>
                <w:szCs w:val="18"/>
              </w:rPr>
            </w:pPr>
            <w:r w:rsidRPr="00E354D2">
              <w:rPr>
                <w:spacing w:val="-2"/>
                <w:sz w:val="18"/>
                <w:szCs w:val="18"/>
              </w:rPr>
              <w:t xml:space="preserve">Внесение проекта бюджета Красносельского сельсовета на очередной финансовый год и плановый период, а так же документы и материалы, представляемые одновременно с проектом бюджета на рассмотрение постоянной комиссии Совета депутатов Красносельского сельсовета </w:t>
            </w:r>
            <w:r w:rsidRPr="00E354D2">
              <w:rPr>
                <w:sz w:val="18"/>
                <w:szCs w:val="18"/>
              </w:rPr>
              <w:t>Чановского района Новосибирской области</w:t>
            </w:r>
          </w:p>
        </w:tc>
        <w:tc>
          <w:tcPr>
            <w:tcW w:w="2268"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rPr>
                <w:sz w:val="18"/>
                <w:szCs w:val="18"/>
              </w:rPr>
            </w:pPr>
            <w:r w:rsidRPr="00E354D2">
              <w:rPr>
                <w:spacing w:val="-3"/>
                <w:sz w:val="18"/>
                <w:szCs w:val="18"/>
              </w:rPr>
              <w:t>Финансовый орган</w:t>
            </w:r>
          </w:p>
        </w:tc>
        <w:tc>
          <w:tcPr>
            <w:tcW w:w="1984" w:type="dxa"/>
            <w:tcBorders>
              <w:top w:val="nil"/>
              <w:left w:val="single" w:sz="6" w:space="0" w:color="auto"/>
              <w:bottom w:val="single" w:sz="6" w:space="0" w:color="auto"/>
              <w:right w:val="single" w:sz="6" w:space="0" w:color="auto"/>
            </w:tcBorders>
            <w:shd w:val="clear" w:color="auto" w:fill="FFFFFF"/>
          </w:tcPr>
          <w:p w:rsidR="00E354D2" w:rsidRPr="00E354D2" w:rsidRDefault="00E354D2" w:rsidP="003964E4">
            <w:pPr>
              <w:shd w:val="clear" w:color="auto" w:fill="FFFFFF"/>
              <w:spacing w:line="264" w:lineRule="exact"/>
              <w:jc w:val="center"/>
              <w:rPr>
                <w:sz w:val="18"/>
                <w:szCs w:val="18"/>
              </w:rPr>
            </w:pPr>
            <w:r w:rsidRPr="00E354D2">
              <w:rPr>
                <w:spacing w:val="-1"/>
                <w:sz w:val="18"/>
                <w:szCs w:val="18"/>
              </w:rPr>
              <w:t>до 15 ноября</w:t>
            </w:r>
          </w:p>
        </w:tc>
      </w:tr>
    </w:tbl>
    <w:p w:rsidR="00D16B3E" w:rsidRPr="00E354D2" w:rsidRDefault="00D16B3E" w:rsidP="001B6588">
      <w:pPr>
        <w:jc w:val="both"/>
        <w:rPr>
          <w:sz w:val="18"/>
          <w:szCs w:val="18"/>
        </w:rPr>
      </w:pPr>
    </w:p>
    <w:p w:rsidR="00D16B3E" w:rsidRPr="00E354D2" w:rsidRDefault="00D16B3E" w:rsidP="001B6588">
      <w:pPr>
        <w:jc w:val="both"/>
        <w:rPr>
          <w:sz w:val="18"/>
          <w:szCs w:val="18"/>
        </w:rPr>
      </w:pPr>
    </w:p>
    <w:p w:rsidR="00D16B3E" w:rsidRPr="00E354D2" w:rsidRDefault="00D16B3E" w:rsidP="001B6588">
      <w:pPr>
        <w:jc w:val="both"/>
        <w:rPr>
          <w:sz w:val="18"/>
          <w:szCs w:val="18"/>
        </w:rPr>
      </w:pPr>
    </w:p>
    <w:p w:rsidR="00E354D2" w:rsidRPr="00E354D2" w:rsidRDefault="00E354D2" w:rsidP="00E354D2">
      <w:pPr>
        <w:pStyle w:val="a3"/>
        <w:jc w:val="center"/>
        <w:rPr>
          <w:rFonts w:ascii="Times New Roman" w:hAnsi="Times New Roman"/>
          <w:b/>
          <w:sz w:val="18"/>
          <w:szCs w:val="18"/>
        </w:rPr>
      </w:pPr>
      <w:r w:rsidRPr="00E354D2">
        <w:rPr>
          <w:rFonts w:ascii="Times New Roman" w:hAnsi="Times New Roman"/>
          <w:b/>
          <w:sz w:val="18"/>
          <w:szCs w:val="18"/>
        </w:rPr>
        <w:t>АДМИНИСТРАЦИЯ</w:t>
      </w:r>
    </w:p>
    <w:p w:rsidR="00E354D2" w:rsidRPr="00E354D2" w:rsidRDefault="00E354D2" w:rsidP="00E354D2">
      <w:pPr>
        <w:pStyle w:val="a3"/>
        <w:jc w:val="center"/>
        <w:rPr>
          <w:rFonts w:ascii="Times New Roman" w:hAnsi="Times New Roman"/>
          <w:b/>
          <w:sz w:val="18"/>
          <w:szCs w:val="18"/>
        </w:rPr>
      </w:pPr>
      <w:r w:rsidRPr="00E354D2">
        <w:rPr>
          <w:rFonts w:ascii="Times New Roman" w:hAnsi="Times New Roman"/>
          <w:b/>
          <w:sz w:val="18"/>
          <w:szCs w:val="18"/>
        </w:rPr>
        <w:t>КРАСНОСЕЛЬСКОГО СЕЛЬСОВЕТА ЧАНОВСКОГО РАЙОНА</w:t>
      </w:r>
    </w:p>
    <w:p w:rsidR="00E354D2" w:rsidRPr="00E354D2" w:rsidRDefault="00E354D2" w:rsidP="00E354D2">
      <w:pPr>
        <w:pStyle w:val="a3"/>
        <w:jc w:val="center"/>
        <w:rPr>
          <w:rFonts w:ascii="Times New Roman" w:hAnsi="Times New Roman"/>
          <w:b/>
          <w:sz w:val="18"/>
          <w:szCs w:val="18"/>
        </w:rPr>
      </w:pPr>
      <w:r w:rsidRPr="00E354D2">
        <w:rPr>
          <w:rFonts w:ascii="Times New Roman" w:hAnsi="Times New Roman"/>
          <w:b/>
          <w:sz w:val="18"/>
          <w:szCs w:val="18"/>
        </w:rPr>
        <w:t>НОВОСИБИРСКОЙ ОБЛАСТИ</w:t>
      </w:r>
    </w:p>
    <w:p w:rsidR="00E354D2" w:rsidRPr="00E354D2" w:rsidRDefault="00E354D2" w:rsidP="00E354D2">
      <w:pPr>
        <w:pStyle w:val="a3"/>
        <w:jc w:val="center"/>
        <w:rPr>
          <w:rFonts w:ascii="Times New Roman" w:hAnsi="Times New Roman"/>
          <w:b/>
          <w:sz w:val="18"/>
          <w:szCs w:val="18"/>
        </w:rPr>
      </w:pPr>
    </w:p>
    <w:p w:rsidR="00E354D2" w:rsidRPr="00E354D2" w:rsidRDefault="00E354D2" w:rsidP="00E354D2">
      <w:pPr>
        <w:pStyle w:val="a3"/>
        <w:jc w:val="center"/>
        <w:rPr>
          <w:rFonts w:ascii="Times New Roman" w:hAnsi="Times New Roman"/>
          <w:b/>
          <w:sz w:val="18"/>
          <w:szCs w:val="18"/>
        </w:rPr>
      </w:pPr>
      <w:r w:rsidRPr="00E354D2">
        <w:rPr>
          <w:rFonts w:ascii="Times New Roman" w:hAnsi="Times New Roman"/>
          <w:b/>
          <w:sz w:val="18"/>
          <w:szCs w:val="18"/>
        </w:rPr>
        <w:t>ПОСТАНОВЛЕНИЕ</w:t>
      </w:r>
    </w:p>
    <w:p w:rsidR="00E354D2" w:rsidRPr="00E354D2" w:rsidRDefault="00E354D2" w:rsidP="00E354D2">
      <w:pPr>
        <w:shd w:val="clear" w:color="auto" w:fill="FFFFFF"/>
        <w:spacing w:line="240" w:lineRule="atLeast"/>
        <w:jc w:val="center"/>
        <w:rPr>
          <w:color w:val="000000"/>
          <w:sz w:val="18"/>
          <w:szCs w:val="18"/>
        </w:rPr>
      </w:pPr>
      <w:r w:rsidRPr="00E354D2">
        <w:rPr>
          <w:color w:val="000000"/>
          <w:sz w:val="18"/>
          <w:szCs w:val="18"/>
        </w:rPr>
        <w:t> </w:t>
      </w:r>
    </w:p>
    <w:p w:rsidR="00E354D2" w:rsidRPr="00E354D2" w:rsidRDefault="00E354D2" w:rsidP="00E354D2">
      <w:pPr>
        <w:shd w:val="clear" w:color="auto" w:fill="FFFFFF"/>
        <w:spacing w:line="240" w:lineRule="atLeast"/>
        <w:jc w:val="center"/>
        <w:rPr>
          <w:color w:val="000000"/>
          <w:sz w:val="18"/>
          <w:szCs w:val="18"/>
        </w:rPr>
      </w:pPr>
      <w:r w:rsidRPr="00E354D2">
        <w:rPr>
          <w:color w:val="000000"/>
          <w:sz w:val="18"/>
          <w:szCs w:val="18"/>
        </w:rPr>
        <w:t>10.01.2022 № 3-па</w:t>
      </w:r>
    </w:p>
    <w:p w:rsidR="00E354D2" w:rsidRPr="00E354D2" w:rsidRDefault="00E354D2" w:rsidP="00E354D2">
      <w:pPr>
        <w:shd w:val="clear" w:color="auto" w:fill="FFFFFF"/>
        <w:spacing w:line="240" w:lineRule="atLeast"/>
        <w:jc w:val="center"/>
        <w:rPr>
          <w:color w:val="000000"/>
          <w:sz w:val="18"/>
          <w:szCs w:val="18"/>
        </w:rPr>
      </w:pPr>
      <w:r w:rsidRPr="00E354D2">
        <w:rPr>
          <w:color w:val="000000"/>
          <w:sz w:val="18"/>
          <w:szCs w:val="18"/>
        </w:rPr>
        <w:t> </w:t>
      </w:r>
    </w:p>
    <w:p w:rsidR="00E354D2" w:rsidRPr="00E354D2" w:rsidRDefault="00E354D2" w:rsidP="00E354D2">
      <w:pPr>
        <w:shd w:val="clear" w:color="auto" w:fill="FFFFFF"/>
        <w:spacing w:line="240" w:lineRule="atLeast"/>
        <w:jc w:val="center"/>
        <w:rPr>
          <w:color w:val="000000"/>
          <w:sz w:val="18"/>
          <w:szCs w:val="18"/>
        </w:rPr>
      </w:pPr>
      <w:r w:rsidRPr="00E354D2">
        <w:rPr>
          <w:color w:val="000000"/>
          <w:sz w:val="18"/>
          <w:szCs w:val="18"/>
        </w:rPr>
        <w:t> </w:t>
      </w:r>
    </w:p>
    <w:p w:rsidR="00E354D2" w:rsidRPr="00E354D2" w:rsidRDefault="00E354D2" w:rsidP="00E354D2">
      <w:pPr>
        <w:shd w:val="clear" w:color="auto" w:fill="FFFFFF"/>
        <w:spacing w:line="320" w:lineRule="atLeast"/>
        <w:jc w:val="center"/>
        <w:rPr>
          <w:color w:val="000000"/>
          <w:sz w:val="18"/>
          <w:szCs w:val="18"/>
        </w:rPr>
      </w:pPr>
      <w:r w:rsidRPr="00E354D2">
        <w:rPr>
          <w:b/>
          <w:bCs/>
          <w:color w:val="000000"/>
          <w:sz w:val="18"/>
          <w:szCs w:val="18"/>
        </w:rPr>
        <w:t>Об утверждении правил нормирования в сфере закупок товаров, работ и услуг для обеспечения муниципальных нужд Красносельского сельсовета Чановского района Новосибирской области</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 </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В соответствии с частью 4 статьи 19 Федерального закона "О контрактной системе в сфере закупок товаров, работ и услуг для обеспечения государственных и муниципальных нужд", постановлением Правительства Российской Федерации от 18.05.2015 N 476 "Об утверждении общих требований к порядку разработки и принятия правовых актов о нормировании в сфере закупок, содержанию указанных актов и обеспечению их исполнения", администрация Красносельского сельсовета Чановского района Новосибирской области, ПОСТАНОВЛЯЕТ: </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 xml:space="preserve">         1. Утвердить прилагаемые Правила нормирования в сфере закупок товаров, работ и услуг для обеспечения муниципальных нужд администрации Красносельского сельсовета Чановского района Новосибирской области (Приложение).</w:t>
      </w:r>
    </w:p>
    <w:p w:rsidR="00E354D2" w:rsidRPr="00E354D2" w:rsidRDefault="00E354D2" w:rsidP="00E354D2">
      <w:pPr>
        <w:pStyle w:val="a3"/>
        <w:jc w:val="both"/>
        <w:rPr>
          <w:rFonts w:ascii="Times New Roman" w:hAnsi="Times New Roman"/>
          <w:sz w:val="18"/>
          <w:szCs w:val="18"/>
        </w:rPr>
      </w:pPr>
      <w:r w:rsidRPr="00E354D2">
        <w:rPr>
          <w:rFonts w:ascii="Times New Roman" w:hAnsi="Times New Roman"/>
          <w:sz w:val="18"/>
          <w:szCs w:val="18"/>
        </w:rPr>
        <w:lastRenderedPageBreak/>
        <w:t xml:space="preserve">          2</w:t>
      </w:r>
      <w:r w:rsidRPr="00E354D2">
        <w:rPr>
          <w:sz w:val="18"/>
          <w:szCs w:val="18"/>
        </w:rPr>
        <w:t xml:space="preserve">. </w:t>
      </w:r>
      <w:r w:rsidRPr="00E354D2">
        <w:rPr>
          <w:rFonts w:ascii="Times New Roman" w:hAnsi="Times New Roman"/>
          <w:sz w:val="18"/>
          <w:szCs w:val="18"/>
        </w:rPr>
        <w:t>Опубликовать настоящие постановление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E354D2" w:rsidRPr="00E354D2" w:rsidRDefault="00E354D2" w:rsidP="00E354D2">
      <w:pPr>
        <w:pStyle w:val="a3"/>
        <w:jc w:val="both"/>
        <w:rPr>
          <w:rFonts w:ascii="Times New Roman" w:hAnsi="Times New Roman"/>
          <w:sz w:val="18"/>
          <w:szCs w:val="18"/>
          <w:shd w:val="clear" w:color="auto" w:fill="FFFFFF"/>
        </w:rPr>
      </w:pPr>
      <w:r w:rsidRPr="00E354D2">
        <w:rPr>
          <w:rFonts w:ascii="Times New Roman" w:hAnsi="Times New Roman"/>
          <w:sz w:val="18"/>
          <w:szCs w:val="18"/>
          <w:shd w:val="clear" w:color="auto" w:fill="FFFFFF"/>
        </w:rPr>
        <w:t xml:space="preserve">          3.  Контроль за исполнением настоящего постановления оставляю за собой.</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 </w:t>
      </w:r>
    </w:p>
    <w:p w:rsidR="00E354D2" w:rsidRPr="00E354D2" w:rsidRDefault="00E354D2" w:rsidP="00E354D2">
      <w:pPr>
        <w:pStyle w:val="a3"/>
        <w:rPr>
          <w:rFonts w:ascii="Times New Roman" w:hAnsi="Times New Roman"/>
          <w:sz w:val="18"/>
          <w:szCs w:val="18"/>
        </w:rPr>
      </w:pPr>
      <w:r w:rsidRPr="00E354D2">
        <w:rPr>
          <w:sz w:val="18"/>
          <w:szCs w:val="18"/>
        </w:rPr>
        <w:t> </w:t>
      </w:r>
    </w:p>
    <w:p w:rsidR="00E354D2" w:rsidRPr="00E354D2" w:rsidRDefault="00E354D2" w:rsidP="00E354D2">
      <w:pPr>
        <w:pStyle w:val="a3"/>
        <w:rPr>
          <w:rFonts w:ascii="Times New Roman" w:hAnsi="Times New Roman"/>
          <w:sz w:val="18"/>
          <w:szCs w:val="18"/>
        </w:rPr>
      </w:pPr>
      <w:r w:rsidRPr="00E354D2">
        <w:rPr>
          <w:rFonts w:ascii="Times New Roman" w:hAnsi="Times New Roman"/>
          <w:sz w:val="18"/>
          <w:szCs w:val="18"/>
        </w:rPr>
        <w:t> </w:t>
      </w:r>
    </w:p>
    <w:p w:rsidR="00E354D2" w:rsidRPr="00E354D2" w:rsidRDefault="00E354D2" w:rsidP="00E354D2">
      <w:pPr>
        <w:pStyle w:val="a3"/>
        <w:rPr>
          <w:rFonts w:ascii="Times New Roman" w:hAnsi="Times New Roman"/>
          <w:sz w:val="18"/>
          <w:szCs w:val="18"/>
        </w:rPr>
      </w:pPr>
      <w:r w:rsidRPr="00E354D2">
        <w:rPr>
          <w:rFonts w:ascii="Times New Roman" w:hAnsi="Times New Roman"/>
          <w:sz w:val="18"/>
          <w:szCs w:val="18"/>
        </w:rPr>
        <w:t>Глава Красносельского сельсовета</w:t>
      </w:r>
    </w:p>
    <w:p w:rsidR="00E354D2" w:rsidRPr="00E354D2" w:rsidRDefault="00E354D2" w:rsidP="00E354D2">
      <w:pPr>
        <w:pStyle w:val="a3"/>
        <w:rPr>
          <w:rFonts w:ascii="Times New Roman" w:hAnsi="Times New Roman"/>
          <w:sz w:val="18"/>
          <w:szCs w:val="18"/>
        </w:rPr>
      </w:pPr>
      <w:r w:rsidRPr="00E354D2">
        <w:rPr>
          <w:rFonts w:ascii="Times New Roman" w:hAnsi="Times New Roman"/>
          <w:sz w:val="18"/>
          <w:szCs w:val="18"/>
        </w:rPr>
        <w:t xml:space="preserve">Чановского района Новосибирской области                                И.В.Третьяков                                                     </w:t>
      </w:r>
    </w:p>
    <w:p w:rsidR="00E354D2" w:rsidRPr="00E354D2" w:rsidRDefault="00E354D2" w:rsidP="00E354D2">
      <w:pPr>
        <w:jc w:val="both"/>
        <w:rPr>
          <w:sz w:val="18"/>
          <w:szCs w:val="18"/>
        </w:rPr>
      </w:pPr>
    </w:p>
    <w:p w:rsidR="00E354D2" w:rsidRPr="00E354D2" w:rsidRDefault="00E354D2" w:rsidP="00E354D2">
      <w:pPr>
        <w:rPr>
          <w:sz w:val="18"/>
          <w:szCs w:val="18"/>
        </w:rPr>
      </w:pPr>
    </w:p>
    <w:p w:rsidR="00E354D2" w:rsidRPr="00E354D2" w:rsidRDefault="00E354D2" w:rsidP="00E354D2">
      <w:pPr>
        <w:rPr>
          <w:sz w:val="18"/>
          <w:szCs w:val="18"/>
        </w:rPr>
      </w:pPr>
    </w:p>
    <w:p w:rsidR="00E354D2" w:rsidRPr="00E354D2" w:rsidRDefault="00E354D2" w:rsidP="00E354D2">
      <w:pPr>
        <w:rPr>
          <w:sz w:val="18"/>
          <w:szCs w:val="18"/>
        </w:rPr>
      </w:pPr>
    </w:p>
    <w:p w:rsidR="00E354D2" w:rsidRPr="00E354D2" w:rsidRDefault="00E354D2" w:rsidP="00E354D2">
      <w:pPr>
        <w:rPr>
          <w:sz w:val="18"/>
          <w:szCs w:val="18"/>
        </w:rPr>
      </w:pPr>
    </w:p>
    <w:p w:rsidR="00E354D2" w:rsidRPr="00E354D2" w:rsidRDefault="00E354D2" w:rsidP="00E354D2">
      <w:pPr>
        <w:rPr>
          <w:sz w:val="18"/>
          <w:szCs w:val="18"/>
        </w:rPr>
      </w:pPr>
      <w:r w:rsidRPr="00E354D2">
        <w:rPr>
          <w:sz w:val="18"/>
          <w:szCs w:val="18"/>
        </w:rPr>
        <w:t>О.В.Чувашева</w:t>
      </w:r>
    </w:p>
    <w:p w:rsidR="00E354D2" w:rsidRPr="00E354D2" w:rsidRDefault="00E354D2" w:rsidP="00E354D2">
      <w:pPr>
        <w:rPr>
          <w:sz w:val="18"/>
          <w:szCs w:val="18"/>
        </w:rPr>
      </w:pPr>
      <w:r w:rsidRPr="00E354D2">
        <w:rPr>
          <w:sz w:val="18"/>
          <w:szCs w:val="18"/>
        </w:rPr>
        <w:t>36271</w:t>
      </w:r>
    </w:p>
    <w:p w:rsidR="00E354D2" w:rsidRPr="00E354D2" w:rsidRDefault="00E354D2" w:rsidP="00E354D2">
      <w:pPr>
        <w:shd w:val="clear" w:color="auto" w:fill="FFFFFF"/>
        <w:spacing w:line="240" w:lineRule="atLeast"/>
        <w:jc w:val="right"/>
        <w:rPr>
          <w:color w:val="000000"/>
          <w:sz w:val="18"/>
          <w:szCs w:val="18"/>
        </w:rPr>
      </w:pPr>
      <w:r w:rsidRPr="00E354D2">
        <w:rPr>
          <w:color w:val="000000"/>
          <w:sz w:val="18"/>
          <w:szCs w:val="18"/>
        </w:rPr>
        <w:t> </w:t>
      </w:r>
    </w:p>
    <w:p w:rsidR="00E354D2" w:rsidRPr="00E354D2" w:rsidRDefault="00E354D2" w:rsidP="00E354D2">
      <w:pPr>
        <w:shd w:val="clear" w:color="auto" w:fill="FFFFFF"/>
        <w:spacing w:line="240" w:lineRule="atLeast"/>
        <w:jc w:val="right"/>
        <w:rPr>
          <w:color w:val="000000"/>
          <w:sz w:val="18"/>
          <w:szCs w:val="18"/>
        </w:rPr>
      </w:pPr>
      <w:r w:rsidRPr="00E354D2">
        <w:rPr>
          <w:color w:val="000000"/>
          <w:sz w:val="18"/>
          <w:szCs w:val="18"/>
        </w:rPr>
        <w:t xml:space="preserve">Приложение </w:t>
      </w:r>
    </w:p>
    <w:p w:rsidR="00E354D2" w:rsidRPr="00E354D2" w:rsidRDefault="00E354D2" w:rsidP="00E354D2">
      <w:pPr>
        <w:shd w:val="clear" w:color="auto" w:fill="FFFFFF"/>
        <w:spacing w:line="240" w:lineRule="atLeast"/>
        <w:jc w:val="right"/>
        <w:rPr>
          <w:color w:val="000000"/>
          <w:sz w:val="18"/>
          <w:szCs w:val="18"/>
        </w:rPr>
      </w:pPr>
      <w:r w:rsidRPr="00E354D2">
        <w:rPr>
          <w:color w:val="000000"/>
          <w:sz w:val="18"/>
          <w:szCs w:val="18"/>
        </w:rPr>
        <w:t>к Постановлению администрации</w:t>
      </w:r>
    </w:p>
    <w:p w:rsidR="00E354D2" w:rsidRPr="00E354D2" w:rsidRDefault="00E354D2" w:rsidP="00E354D2">
      <w:pPr>
        <w:shd w:val="clear" w:color="auto" w:fill="FFFFFF"/>
        <w:spacing w:line="240" w:lineRule="atLeast"/>
        <w:jc w:val="right"/>
        <w:rPr>
          <w:color w:val="000000"/>
          <w:sz w:val="18"/>
          <w:szCs w:val="18"/>
        </w:rPr>
      </w:pPr>
      <w:r w:rsidRPr="00E354D2">
        <w:rPr>
          <w:color w:val="000000"/>
          <w:sz w:val="18"/>
          <w:szCs w:val="18"/>
        </w:rPr>
        <w:t xml:space="preserve"> Красносельского сельсовета</w:t>
      </w:r>
    </w:p>
    <w:p w:rsidR="00E354D2" w:rsidRPr="00E354D2" w:rsidRDefault="00E354D2" w:rsidP="00E354D2">
      <w:pPr>
        <w:shd w:val="clear" w:color="auto" w:fill="FFFFFF"/>
        <w:spacing w:line="240" w:lineRule="atLeast"/>
        <w:jc w:val="right"/>
        <w:rPr>
          <w:color w:val="000000"/>
          <w:sz w:val="18"/>
          <w:szCs w:val="18"/>
        </w:rPr>
      </w:pPr>
      <w:r w:rsidRPr="00E354D2">
        <w:rPr>
          <w:color w:val="000000"/>
          <w:sz w:val="18"/>
          <w:szCs w:val="18"/>
        </w:rPr>
        <w:t>Чановского района </w:t>
      </w:r>
    </w:p>
    <w:p w:rsidR="00E354D2" w:rsidRPr="00E354D2" w:rsidRDefault="00E354D2" w:rsidP="00E354D2">
      <w:pPr>
        <w:shd w:val="clear" w:color="auto" w:fill="FFFFFF"/>
        <w:spacing w:line="240" w:lineRule="atLeast"/>
        <w:jc w:val="right"/>
        <w:rPr>
          <w:color w:val="000000"/>
          <w:sz w:val="18"/>
          <w:szCs w:val="18"/>
        </w:rPr>
      </w:pPr>
      <w:r w:rsidRPr="00E354D2">
        <w:rPr>
          <w:color w:val="000000"/>
          <w:sz w:val="18"/>
          <w:szCs w:val="18"/>
        </w:rPr>
        <w:t xml:space="preserve"> Новосибирской области</w:t>
      </w:r>
    </w:p>
    <w:p w:rsidR="00E354D2" w:rsidRPr="00E354D2" w:rsidRDefault="00E354D2" w:rsidP="00E354D2">
      <w:pPr>
        <w:shd w:val="clear" w:color="auto" w:fill="FFFFFF"/>
        <w:spacing w:line="240" w:lineRule="atLeast"/>
        <w:jc w:val="right"/>
        <w:rPr>
          <w:color w:val="000000"/>
          <w:sz w:val="18"/>
          <w:szCs w:val="18"/>
        </w:rPr>
      </w:pPr>
      <w:r w:rsidRPr="00E354D2">
        <w:rPr>
          <w:color w:val="000000"/>
          <w:sz w:val="18"/>
          <w:szCs w:val="18"/>
        </w:rPr>
        <w:t>от 10.01.2022 № 3-па</w:t>
      </w:r>
    </w:p>
    <w:p w:rsidR="00E354D2" w:rsidRPr="00E354D2" w:rsidRDefault="00E354D2" w:rsidP="00E354D2">
      <w:pPr>
        <w:shd w:val="clear" w:color="auto" w:fill="FFFFFF"/>
        <w:spacing w:line="240" w:lineRule="atLeast"/>
        <w:jc w:val="right"/>
        <w:rPr>
          <w:color w:val="000000"/>
          <w:sz w:val="18"/>
          <w:szCs w:val="18"/>
        </w:rPr>
      </w:pPr>
      <w:r w:rsidRPr="00E354D2">
        <w:rPr>
          <w:color w:val="000000"/>
          <w:sz w:val="18"/>
          <w:szCs w:val="18"/>
        </w:rPr>
        <w:t> </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 </w:t>
      </w:r>
    </w:p>
    <w:p w:rsidR="00E354D2" w:rsidRPr="00E354D2" w:rsidRDefault="00E354D2" w:rsidP="00E354D2">
      <w:pPr>
        <w:shd w:val="clear" w:color="auto" w:fill="FFFFFF"/>
        <w:spacing w:line="320" w:lineRule="atLeast"/>
        <w:jc w:val="center"/>
        <w:rPr>
          <w:color w:val="000000"/>
          <w:sz w:val="18"/>
          <w:szCs w:val="18"/>
        </w:rPr>
      </w:pPr>
      <w:r w:rsidRPr="00E354D2">
        <w:rPr>
          <w:b/>
          <w:bCs/>
          <w:color w:val="000000"/>
          <w:sz w:val="18"/>
          <w:szCs w:val="18"/>
        </w:rPr>
        <w:t>Правила нормирования в сфере закупок товаров, работ, услуг для обеспечения муниципальных нужд Красносельского  сельсовета Чановского района Новосибирской области </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 </w:t>
      </w:r>
    </w:p>
    <w:p w:rsidR="00E354D2" w:rsidRPr="00E354D2" w:rsidRDefault="00E354D2" w:rsidP="00E354D2">
      <w:pPr>
        <w:shd w:val="clear" w:color="auto" w:fill="FFFFFF"/>
        <w:spacing w:line="300" w:lineRule="atLeast"/>
        <w:jc w:val="center"/>
        <w:rPr>
          <w:color w:val="000000"/>
          <w:sz w:val="18"/>
          <w:szCs w:val="18"/>
        </w:rPr>
      </w:pPr>
      <w:r w:rsidRPr="00E354D2">
        <w:rPr>
          <w:b/>
          <w:bCs/>
          <w:color w:val="000000"/>
          <w:sz w:val="18"/>
          <w:szCs w:val="18"/>
        </w:rPr>
        <w:t>1. Общие положения</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 </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1.1. Правила нормирования в сфере закупок товаров, работ, услуг для обеспечения муниципальных нужд Красносельского сельсовета Чановского района Новосибирской области (далее  – Правила) определяют требования к порядку разработки, содержанию, принятию и исполнению правовых актов о нормировании в сфере закупок администрации Красносельского сельсовета Чановского района Новосибирской области (далее – администрация муниципального образования), органам местного самоуправления Красносельского сельсовета Чановского района Новосибирской области (далее – органы местного самоуправления муниципального образования), подведомственными указанным органам казенными учреждениями, бюджетными учреждениями и муниципальными унитарными предприятиями отдельным видам товаров, работ, услуг (в том числе предельные цены товаров, работ, услуг).</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1.2. Администрация муниципального образования, органы местного самоуправления муниципального образования, на основании правил нормирования, указанных в пункте 1.1., утверждают требования к закупаемым ими, подведомственными указанным органам казенными учреждениями, бюджетными учреждениями 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 в соответствии с Правилами определения нормативных затрат на обеспечение функций администрация муниципального образования), органам местного самоуправления муниципального образования, подведомственными указанным органам казенными учреждениями, бюджетными учреждениями и муниципальными унитарными предприятиями отдельным видам товаров, работ, услуг, утвержденными постановлением администрации муниципального образования от 10.01.2022 № 1-па.</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1.3. Правила нормирования, общие требования к отдельным видам товаров, работ, услуг (в том числе предельные цены товаров, работ, услуг) и (или) нормативные затраты на обеспечение функций заказчиков подлежат размещению в единой информационной системе в соответствии с частью 6 статьи 19 Федерального закона от 5 апреля 2013 года N 44-ФЗ "</w:t>
      </w:r>
      <w:hyperlink r:id="rId10" w:history="1">
        <w:r w:rsidRPr="00E354D2">
          <w:rPr>
            <w:color w:val="0000FF"/>
            <w:sz w:val="18"/>
            <w:szCs w:val="18"/>
          </w:rPr>
          <w:t>О контрактной системе в сфере закупок товаров, работ, услуг для обеспечения государственных и муниципальных нужд</w:t>
        </w:r>
      </w:hyperlink>
      <w:r w:rsidRPr="00E354D2">
        <w:rPr>
          <w:color w:val="000000"/>
          <w:sz w:val="18"/>
          <w:szCs w:val="18"/>
        </w:rPr>
        <w:t>".</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 </w:t>
      </w:r>
    </w:p>
    <w:p w:rsidR="00E354D2" w:rsidRPr="00E354D2" w:rsidRDefault="00E354D2" w:rsidP="00E354D2">
      <w:pPr>
        <w:shd w:val="clear" w:color="auto" w:fill="FFFFFF"/>
        <w:spacing w:line="300" w:lineRule="atLeast"/>
        <w:jc w:val="center"/>
        <w:rPr>
          <w:color w:val="000000"/>
          <w:sz w:val="18"/>
          <w:szCs w:val="18"/>
        </w:rPr>
      </w:pPr>
      <w:r w:rsidRPr="00E354D2">
        <w:rPr>
          <w:b/>
          <w:bCs/>
          <w:color w:val="000000"/>
          <w:sz w:val="18"/>
          <w:szCs w:val="18"/>
        </w:rPr>
        <w:t>2. Требования к порядку разработки и принятия муниципальных правовых актов о нормировании в сфере закупок товаров, работ, услуг, содержанию указанных актов и обеспечению их исполнения</w:t>
      </w:r>
      <w:r w:rsidRPr="00E354D2">
        <w:rPr>
          <w:color w:val="000000"/>
          <w:sz w:val="18"/>
          <w:szCs w:val="18"/>
        </w:rPr>
        <w:t> </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 </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2.1. Настоящим разделом устанавливаются требования к порядку разработки и принятия, содержанию, обеспечению исполнения следующих правовых актов:</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а) Администрации муниципального образования, утверждающих:</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правила определения нормативных затрат на обеспечение функций администрация муниципального образования, органов местного самоуправления муниципального образования, включая подведомственные казенные учреждения (далее - нормативные затраты);</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lastRenderedPageBreak/>
        <w:t>правила определения требований к отдельным видам товаров, работ, услуг (в том числе предельные цены товаров, работ, услуг), закупаемым для обеспечения муниципальных нужд;</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б) Органов местного самоуправления муниципального образования, в том числе отраслевых и функциональных органов администрации муниципального образования, утверждающих:</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нормативные затраты;</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требования к отдельным видам товаров, работ, услуг (в том числе предельные цены товаров, работ, услуг), закупаемым самими органами местного самоуправления муниципального образования, в том числе отраслевыми (функциональными) органами администрации муниципального образования, и подведомственными указанным органам казенными учреждениями, бюджетными учреждениями и унитарными предприятиями.</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2.2. Правовые акты, указанные в подпункте "а" пункта 2.1., разрабатываются уполномоченным специалистом  муниципального образования   в форме проектов постановлений администрации муниципального образования.</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2.3. Правовые акты, указанные в подпункте "б" пункта 2.1., разрабатываются органами местного самоуправления муниципального образования, в форме проектов правового акта соответствующего органа местного самоуправления муниципального образования.</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2.4. Правовые акты, указанные в подпункте "б" пункта 2.1., могут предусматривать право руководителя   утверждать нормативы количества и (или) нормативы цены товаров, работ, услуг.</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2.5. Для проведения обсуждения в целях общественного контроля проектов правовых актов, указанных в пункте 2.1., в соответствии с пунктом 6 общих требований к порядку разработки и принятия правовых актов о нормировании в сфере закупок, содержанию указанных актов и обеспечению их исполнения, утвержденных постановлением Правительства Российской Федерации от 18 мая 2015 года N 476 "Об утверждении общих требований к порядку разработки и принятия правовых актов о нормировании в сфере закупок, содержанию указанных актов и обеспечению их исполнения" (далее соответственно - общие требования, обсуждение в целях общественного контроля), органы местного самоуправления муниципального образования,  размещают проекты указанных правовых актов и пояснительные записки к ним в установленном порядке в единой информационной системе в сфере закупок.</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2.6. Срок проведения обсуждения в целях общественного контроля устанавливается органами местного самоуправления муниципального образования, и не может быть менее 5 рабочих дней со дня размещения проектов правовых актов, указанных в пункте 2.1., в единой информационной системе в сфере закупок.</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2.7. Органы местного самоуправления муниципального образования, рассматривают предложения общественных объединений, юридических и физических лиц, поступившие в электронной или письменной форме в срок, установленный указанными органами с учетом положений пункта 2.6..</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2.8. Органы местного самоуправления муниципального образования не позднее 30 рабочих дней истечения срока, указанного в пункте 2.6 настоящего документа, размещают в единой информационной системе в сфере закупок протокол обсуждения в целях общественного контроля, который должен содержать информацию об учете поступивших предложений общественных объединений, юридических и физических лиц и (или) обоснованную позицию органа местного самоуправления о невозможности учета поступивших предложений..</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2.9. По результатам обсуждения в целях общественного контроля органы местного самоуправления муниципального образования при необходимости принимают решения о внесении изменений в проекты правовых актов, указанных в пункте 2.1., с учетом предложений общественных объединений, юридических и физических лиц и о рассмотрении указанных в абзаце третьем подпункта "а" и абзаце третьем подпункта "б" пункта 2.1. проектов правовых актов на заседаниях Общественного совета по вопросам нормирования закупок товаров, работ, услуг для обеспечения муниципальных нужд при администрации  муниципального образования (далее – Общественный совет) в соответствии с пунктом 3 общих требований.</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2.10. По результатам рассмотрения проектов правовых актов, указанных в абзаце третьем подпункта "а" и абзаце третьем подпункта "б" пункта 2.1. Общественный совет принимает одно из следующих решений:</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а) о необходимости доработки проекта правового акта;</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б) о возможности принятия правового акта.</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2.11. Органы местного самоуправления муниципального образования до 1 июня текущего финансового года принимают правовые акты, указанные в абзаце втором подпункта "б" пункта 2.1.</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При обосновании объекта и (или) объектов закупки учитываются изменения, внесенные в правовые акты, указанные в абзаце втором подпункта "б" пункта 2.1., до представления субъектами бюджетного планирования предложений по распределению бюджетных ассигнований в порядке, установленном администрацией муниципального образования.</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2.12. Правовые акты, предусмотренные подпунктом "б" пункта 2.1., пересматриваются по мере необходимости.</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2.13. Органы местного самоуправления муниципального образования в течение 7 рабочих дней со дня принятия правовых актов, указанных в подпункте "б" пункта 2.1., размещают эти правовые акты в установленном порядке в единой информационной системе в сфере закупок.</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2.14. Внесение изменений в правовые акты, указанные в подпункте "б" пункта 2.1., осуществляется в порядке, установленном для их принятия.</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2.15. Постановление администрации муниципального образования, утверждающее правила определения требований к отдельным видам товаров, работ, услуг (в том числе предельные цены товаров, работ, услуг), закупаемым для обеспечения федеральных нужд, должно определять:</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lastRenderedPageBreak/>
        <w:t>а) порядок определения значений характеристик (свойств) отдельных видов товаров, работ, услуг (в том числе предельных цен товаров, работ, услуг), включенных в утвержденный Правительством Российской Федерации перечень отдельных видов товаров, работ, услуг;</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б) порядок отбора отдельных видов товаров, работ, услуг (в том числе предельных цен товаров, работ, услуг), закупаемых самими органами местного самоуправления муниципального образования и подведомственными указанным органам казенными учреждениями, бюджетными учреждениями и унитарными предприятиями (далее - ведомственный перечень);</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в) форму ведомственного перечня.</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2.16. Постановление администрации муниципального образования, утверждающее правила определения нормативных затрат, должно определять:</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а) порядок расчета нормативных затрат, в том числе формулы расчета;</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б) обязанность органов местного самоуправления муниципального образования определить порядок расчета нормативных затрат, для которых порядок расчета не определен администрацией муниципального образования;</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в) требование об определении органами местного самоуправления муниципального образования нормативов количества и (или) цены товаров, работ, услуг, в том числе сгруппированных по должностям работников и (или) категориям должностей работников.</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2.17. Правовые акты органов местного самоуправления муниципального образования, в том числе отраслевых (функциональных) органов администрации муниципального образования, утверждающие требования к отдельным видам товаров, работ, услуг, закупаемым самими органами местного самоуправления муниципального образования и подведомственными указанным органам казенными учреждениями, бюджетными учреждениями и унитарными предприятиями, должны содержать следующие сведения:</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а) наименования заказчиков (подразделений заказчиков), в отношении которых устанавливаются требования к отдельным видам товаров, работ, услуг (в том числе предельные цены товаров, работ, услуг);</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б) перечень отдельных видов товаров, работ, услуг с указанием характеристик (свойств) и их значений.</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2.18. Органы местного самоуправления муниципального образования разрабатывают и утверждают индивидуальные, установленные для каждого работника, и (или) коллективные, установленные для нескольких работников, нормативы количества и (или) цены товаров, работ, услуг по структурным подразделениям указанных органов.</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2.19. Правовые акты органов местного самоуправления муниципального образования утверждающие нормативные затраты, должны определять:</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а) порядок расчета нормативных затрат, для которых правилами определения нормативных затрат не установлен порядок расчета;</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б) нормативы количества и (или) цены товаров, работ, услуг, в том числе сгруппированные по должностям работников и (или) категориям должностей работников.</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2.20. Правовые акты, указанные в подпункте "б" пункта 2.1., могут устанавливать требования к отдельным видам товаров, работ, услуг, закупаемым одним или несколькими заказчиками, и (или) нормативные затраты на обеспечение функций органов местного самоуправления муниципального образования и (или) подведомственных казенных учреждений.</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2.21. Требования к отдельным видам товаров, работ, услуг и нормативные затраты применяются для обоснования объекта и (или) объектов закупки соответствующего заказчика.</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 </w:t>
      </w:r>
    </w:p>
    <w:p w:rsidR="00E354D2" w:rsidRPr="00E354D2" w:rsidRDefault="00E354D2" w:rsidP="00E354D2">
      <w:pPr>
        <w:shd w:val="clear" w:color="auto" w:fill="FFFFFF"/>
        <w:spacing w:line="240" w:lineRule="atLeast"/>
        <w:jc w:val="center"/>
        <w:rPr>
          <w:b/>
          <w:color w:val="000000"/>
          <w:sz w:val="18"/>
          <w:szCs w:val="18"/>
        </w:rPr>
      </w:pPr>
      <w:r w:rsidRPr="00E354D2">
        <w:rPr>
          <w:b/>
          <w:color w:val="000000"/>
          <w:sz w:val="18"/>
          <w:szCs w:val="18"/>
        </w:rPr>
        <w:t>3. Правила определения требований к закупаемым органами местного самоуправления муниципального образования, казенными учреждениями, бюджетными учреждениями и муниципальными унитарными предприятиями отдельным видам товаров, работ, услуг.</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 </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3.1. Требования к приобретаемым товарам, работам, услугам утверждаются по форме согласно Приложению N 1 к настоящим Правилам.</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3.2. Требования к отдельным видам товаров, работ, услуг (в том числе предельные цены товаров, работ, услуг) и к определению нормативных затрат на обеспечение функций муниципальных органов, в том числе подведомственных указанным органам казенных учреждений должны содержать:</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наименование товаров, работ, услуг, подлежащих нормированию;</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функциональное назначение товаров, работ, услуг, подлежащих нормированию;</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параметры, характеризующие потребительские свойства (функциональные характеристики) товаров, работ, услуг, по которым устанавливается требование к приобретаемым товарам, работам, услугам;</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единицы измерения параметров, характеризующие потребительские свойства (функциональные характеристики) товаров, работ, услуг, по которым устанавливается требование к приобретаемым товарам, работам, услугам конкретные числовые значения, или качественные характеристики потребительских свойств (функциональных особенностей) товаров, работ, услуг, по которым устанавливается требование к приобретаемым товарам, работам, услугам.</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3.3. Требования к товарам, работам, услугам, приобретаемым для обеспечения муниципальных нужд должны устанавливаться с учетом мероприятий по оптимизации деятельности заказчиков, программ (мероприятий) по повышению эффективности бюджетных расходов, обеспечения энергетической эффективности, минимизации вредных последствий для окружающей среды.</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lastRenderedPageBreak/>
        <w:t>3.4. Под требованиями к приобретаемым товарам, работам, услугам понимаются утвержденные требования к количеству (объему) и качеству, потребительским свойствам и иным характеристикам товаров, работ и услуг, которые позволяют осуществить обеспечение муниципальных нужд, но не приводят к закупкам товаров, работ и услуг, имеющих избыточные потребительские свойства или являющихся предметами роскоши.</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3.5. Требования к количеству (объему) товаров, работ, услуг устанавливаются в удельных натуральных показателях (10000 населения, на 1 муниципальную функцию или услугу, административную процедуру, административное действие, структурное подразделение, муниципального служащего, квадратный метр площади помещений, транспортное средство, единицу оборудования и т.п.).</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3.6. Требования к качеству товара, работы, услуги и его потребительским свойствам (функциональным характеристикам) устанавливаются в количественных или качественных показателях, измеряющих полезность товаров, работ, услуг и их способность удовлетворять конкретные нужды заказчика в расчете на единицу приобретаемого товара, работы, услуги для федеральных нужд. Требования к качеству товара, работы, услуги, его потребительским свойствам (функциональным характеристикам) не могут содержать требования к производителю, поставщику, месту и источнику происхождения товара, работы, услуги за исключением случаев, установленных федеральным законом.</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3.7. Требования к иным характеристикам товаров, работ, услуг включают:</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требования к цене товара, работы, услуги, устанавливаемые в абсолютном денежном выражении (цена единицы транспортного средства, стоимость строительства квадратного метра площади помещений и т.п.) или относительном выражении (доля денежных средств заказчика, которая может быть использована на закупку определенного товара, работы, услуги и т.п.);</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требования к предельным объемам и стоимости ресурсов, необходимых для выполнения некоторых работ, оказания некоторых услуг (предельная стоимость нормо-часа ремонтных работ автотранспортных средств, предельная стоимость человеко-часа экспертных работ);</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срок (период) поставки товара, выполнения работы, оказания услуги (срок службы товара, результатов работы и услуги, устанавливаемый в показателях времени (длительности) использования товаров, результатов работ и услуг (день, месяц, год и т.п.);</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расходы на эксплуатацию товара, устанавливаемые в абсолютном денежном и относительном выражении;</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расходы на техническое обслуживание товара, устанавливаемые в абсолютном денежном и относительном выражении;</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срок предоставления гарантии качества товара, работ, услуг, устанавливаемые в количестве дней, месяцев, лет;</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объем предоставления гарантий, устанавливаемые в абсолютном денежном или относительном выражении, определяются перечнем элементов, на которые распространяется гарантия, способом возмещения понесенного ущерба в результате поставки некачественного товара, работы, услуги;</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иные требования.</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3.8. Требования к товарам, работам и услугам, приобретаемым муниципальными учреждениями, должны учитывать утвержденные нормативные затраты на оказание муниципальными учреждениями, соответственно, муниципальных услуг (выполнение работ) и нормативные затраты на содержание имущества муниципальных учреждений.</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Утвержденные органами местного самоуправления, осуществляющими функции и полномочия учредителя, соответственно, муниципальных учреждений, нормативные затраты на оказание муниципальными учреждениями муниципальных услуг (выполнение работ), и нормативные затраты на содержание имущества муниципальных учреждений, подлежат пересмотру с учетом устанавливаемых требований к отдельным видам товаров, работ, услуг (в том числе предельных цен товаров, работ, услуг) и (или) нормативных затрат на обеспечение функций заказчиков.</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3.9. Требования к товарам, работам и услугам, приобретаемым заказчиками для обеспечения муниципальных нужд, устанавливаются на основе проведения анализа фактических или нормативных нужд, муниципальных заказчиков, с учетом требований нормативных правовых актов, технических регламентов, стандартов, административных регламентов и стандартов муниципальных услуг и других документов, регламентирующих минимальные, необходимые, достаточные требования, установленные для определенных товаров, работ, услуг (групп товаров, работ, услуг), способов их производства (выполнения, оказания).</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3.10. Анализ нужд муниципальных заказчиков в определенных товарах, работах, услугах, подлежащих нормированию, выполняется путем изучения особенностей и содержания деятельности соответствующих заказчиков (анализ осуществляемых функций, процедур, действий, оказываемых муниципальных услуг, выполнения работ), осуществляемой для обеспечения выполнения функций и полномочий органов местного самоуправления, в том числе для реализации мероприятий, предусмотренных муниципальными программами Российской Федерации, в том числе программами, другими документами стратегического и программно-целевого планирования, а также с учетом потребностей в конкретных ресурсах (товарах, работах, услугах).</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3.11. Определение потребности в ресурсах (товарах, работах, услугах) осуществляется с использованием нормативного, структурного и (или) экспертного метода.</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3.11.1. Нормативный метод применяется при наличии утвержденных нормативными правовыми актами требований к приобретаемым муниципальными заказчиками товарам, работам, услугам.</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3.11.2. В случае отсутствия утвержденных нормативными правовыми актами требований к приобретаемым муниципальными заказчиками товарам, работам, услугам применяется структурный и (или) экспертный метод.</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 xml:space="preserve">При применении структурного метода перечень закупаемых товаров, работ, услуг, подлежащих нормированию, параметры требований к качеству, количеству (объему), потребительским свойствам (функциональным характеристикам) и </w:t>
      </w:r>
      <w:r w:rsidRPr="00E354D2">
        <w:rPr>
          <w:color w:val="000000"/>
          <w:sz w:val="18"/>
          <w:szCs w:val="18"/>
        </w:rPr>
        <w:lastRenderedPageBreak/>
        <w:t>иных требований, определяются исходя из существующей практики закупки товаров, работ, услуг для обеспечения муниципальных нужд с учетом проведения оптимизации и рационализации используемых соответствующими заказчиками товаров, работ, услуг для удовлетворения для обеспечения муниципальных нужд.</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При применении экспертного метода параметры требований к качеству, количеству (объему), потребительским свойствам (функциональным характеристикам) и иным требования определяются на основе экспертной оценки необходимости и достаточности таких требований для обеспечения муниципальных нужд.</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Для осуществления экспертной оценки могут привлекаться независимые экспертные организации (частные лица, осуществляющие экспертную деятельность), специалисты органов государственной власти, органов местного самоуправления в рамках их компетенции, специалисты федеральных государственных учреждений, государственных учреждений субъектов Российской Федерации, муниципальных учреждений и негосударственных организаций соответствующего профиля.</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3.12. Потребность в ресурсах (товарах, работах, услугах) определяется с учетом мероприятий по оптимизации деятельности муниципальных заказчиков, программ (мероприятий) по повышению эффективности бюджетных расходов, обеспечения энергетической эффективности, минимизации вредных последствий для окружающей среды.</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3.13. Требования к приобретаемым товарам, работам и услугам подлежат пересмотру в случае:</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внесения изменений в нормативные правовые акты, иные документы, определяющие объем потребностей в определенном товаре, работе, услуге в результате изменения объемов и структуры нужд заказчиков;</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изменения структуры и характеристик потребительских свойств (функциональных характеристик) реализуемых на рынках товаров, работ, услуг (в результате модернизации производства, внедрения новых стандартов и технических регламентов, технических требований и т.п.);</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появления новых товаров, работ, услуг, которые могут более эффективно (с меньшими затратами) удовлетворять нужды заказчиков;</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принятия решения о реализации политики стимулирования (ограничения) государственного спроса на определенные технологий, товаров, работ, услуг, которые приводят к появлению и развитию (сужению) рынков таких товаров, работ, услуг.</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3.14. В целях определения товаров, работ, услуг, приобретаемых для обеспечения муниципальных нужд, для которых разрабатываются требования к количеству (объему) и качеству, потребительским свойствам и иным характеристикам товаров, работ и услуг, которые позволяют осуществить обеспечение муниципальных нужд, но не приводят к закупкам товаров, работ и услуг, имеющих избыточные потребительские свойства или являющихся предметами роскоши формируется перечень товаров, работ, услуг, подлежащих обязательному нормированию.</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3.15. Перечень товаров, работ, услуг для обеспечения муниципальных нужд, подлежащих обязательному нормированию, утверждается администрацией муниципального образования по форме согласно Приложению N 2 к настоящим Правилам.</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Перечень формируется по группам "Товары", "Работы", "Услуги" и содержит:</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код общероссийских классификаторов и каталогов товаров, работ и услуг для обеспечения муниципальных нужд;</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наименование товара, работы, услуги;</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функциональное назначение товара, работы, услуги;</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описание параметров, характеризующих потребительские свойства (функциональные характеристики), по которым устанавливается требования к приобретаемым товарам, работам, услугам;</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описание единиц измерения параметров, характеризующих потребительские свойства (функциональные характеристики), по которым устанавливается требования к приобретаемым товарам, работам, услугам;</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наименование органа местного самоуправления, который утверждает требования к приобретаемым товарам, работам, услугам.</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3.16. Администрация муниципального образования вправе утвердить ведомственные перечни товаров, работ, услуг, подлежащих обязательному нормированию, приобретаемых заказчиками (далее - Ведомственные перечни).</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Ведомственными перечнями определяются товары, работы, услуги, подлежащие обязательному нормированию, помимо установленных перечнями товаров, работ, услуг для обеспечения муниципальных нужд, подлежащих обязательному нормированию.</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Ведомственный перечень формируется по группам "Товары", "Работы", "Услуги" и содержит:</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код общероссийских классификаторов и каталогов товаров, работ и услуг для государственных и муниципальных нужд;</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наименование товара, работы, услуги;</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функциональное назначение товара, работы, услуги;</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описание параметров, характеризующих потребительские свойства (функциональные характеристики), по которым устанавливается требования к приобретаемым товарам, работам, услугам;</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единицы измерения параметров, характеризующих потребительские свойства (функциональные характеристики), по которым устанавливается требования к приобретаемым товарам, работам, услугам.</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3.17. Ведомственный перечень утверждается по форме согласно Приложению N 3 к настоящим Правилам.</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3.18. Товары, работы, услуги включаются в Перечень и Ведомственные перечни в следующих случаях:</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приобретаемые товары, работы, услуги невозможно (сложно) однозначно связать с реальными потребностями (нуждами) заказчика, что приводит к нерациональному и избыточному потреблению, либо недопотреблению и как следствие к неэффективности использования бюджетных средств, снижению качества деятельности заказчика;</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товар, работа, услуга одного вида может обладать различными потребительскими свойствами, обеспечивающими существенную дифференциацию цен, при одинаковом (практически одинаковом) функциональном назначении;</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lastRenderedPageBreak/>
        <w:t>необходимо стимулировать (ограничить) спрос на товары, работы, услуги и развивать (сужать) рынки таких товаров, работ, услуг;</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необходимо внедрять новые стандарты потребления ресурсов, необходимых для эффективного осуществления деятельности заказчиком;</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 xml:space="preserve">товар, работа, услуга является </w:t>
      </w:r>
      <w:proofErr w:type="spellStart"/>
      <w:r w:rsidRPr="00E354D2">
        <w:rPr>
          <w:color w:val="000000"/>
          <w:sz w:val="18"/>
          <w:szCs w:val="18"/>
        </w:rPr>
        <w:t>комплементарным</w:t>
      </w:r>
      <w:proofErr w:type="spellEnd"/>
      <w:r w:rsidRPr="00E354D2">
        <w:rPr>
          <w:color w:val="000000"/>
          <w:sz w:val="18"/>
          <w:szCs w:val="18"/>
        </w:rPr>
        <w:t xml:space="preserve"> или заменителем товара, работы, услуги, которые подлежать обязательному нормированию.</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3.19. Наименование товаров, работ, услуг определяется в соответствии с наименованиями общероссийских классификаторов и каталогов товаров, работ и услуг для муниципальных) нужд, утвержденных в установленном порядке.</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3.20. Запрещается в наименовании товара указывать конкретного производителя товара, конкретный товарный знак (его словесное обозначение), за исключением случаев осуществления закупки у единственного поставщика.</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3.21. Функциональные требования товара, работ, услуг определяется целями и условиями использования соответствующего товара, работы, услуги. Для одного наименования товара, работы, услуги может указываться несколько разных функциональных назначений, если нормированию подлежат товары, работы, услуги, относящиеся к одному классу, подклассу, группе, подгруппе, виду, категории, подкатегории классификаторов и каталогов товаров, работ и услуг для государственных (муниципальных) нужд, но отличающиеся по функциональному назначению, используются для удовлетворения разных нужд заказчиков.</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3.22. Перечень товаров, работ, услуг, подлежащих обязательному нормированию, ведомственные перечни товаров, работ, услуг, подлежащих обязательному нормированию, подлежат пересмотру в случае:</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внесения изменений в нормативные правовые акты, иные документы, определяющие объем потребностей в определенном товаре, работе, услуге в результате изменения объемов и структуры нужд заказчиков;</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изменения структуры и характеристик потребительских свойств (функциональных характеристик) реализуемых на рынках товаров, работ, услуг (в результате модернизации производства, внедрения новых стандартов и технических регламентов, технических требований и т.п.);</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появления новых товаров, работ, услуг, которые могут более эффективно (с меньшими затратами) удовлетворять нужды заказчиков;</w:t>
      </w:r>
    </w:p>
    <w:p w:rsidR="00E354D2" w:rsidRPr="00E354D2" w:rsidRDefault="00E354D2" w:rsidP="00E354D2">
      <w:pPr>
        <w:shd w:val="clear" w:color="auto" w:fill="FFFFFF"/>
        <w:spacing w:line="240" w:lineRule="atLeast"/>
        <w:jc w:val="both"/>
        <w:rPr>
          <w:color w:val="000000"/>
          <w:sz w:val="18"/>
          <w:szCs w:val="18"/>
        </w:rPr>
      </w:pPr>
      <w:r w:rsidRPr="00E354D2">
        <w:rPr>
          <w:color w:val="000000"/>
          <w:sz w:val="18"/>
          <w:szCs w:val="18"/>
        </w:rPr>
        <w:t>принятия решения о реализации политики стимулирования (ограничения) государственного спроса на определенные технологий, товаров, работ, услуг, которые приводят к появлению и развитию (сужению) рынков таких товаров, работ, услуг.</w:t>
      </w:r>
    </w:p>
    <w:p w:rsidR="00E354D2" w:rsidRPr="00E354D2" w:rsidRDefault="00E354D2" w:rsidP="00E354D2">
      <w:pPr>
        <w:shd w:val="clear" w:color="auto" w:fill="FFFFFF"/>
        <w:spacing w:line="240" w:lineRule="atLeast"/>
        <w:jc w:val="right"/>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line="240" w:lineRule="atLeast"/>
        <w:jc w:val="right"/>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line="240" w:lineRule="atLeast"/>
        <w:jc w:val="right"/>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line="240" w:lineRule="atLeast"/>
        <w:jc w:val="right"/>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line="240" w:lineRule="atLeast"/>
        <w:jc w:val="right"/>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line="240" w:lineRule="atLeast"/>
        <w:jc w:val="right"/>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line="240" w:lineRule="atLeast"/>
        <w:jc w:val="right"/>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line="240" w:lineRule="atLeast"/>
        <w:jc w:val="right"/>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line="240" w:lineRule="atLeast"/>
        <w:jc w:val="right"/>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line="240" w:lineRule="atLeast"/>
        <w:jc w:val="right"/>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line="240" w:lineRule="atLeast"/>
        <w:jc w:val="right"/>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line="240" w:lineRule="atLeast"/>
        <w:jc w:val="right"/>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line="240" w:lineRule="atLeast"/>
        <w:jc w:val="right"/>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line="240" w:lineRule="atLeast"/>
        <w:jc w:val="right"/>
        <w:rPr>
          <w:color w:val="000000"/>
          <w:spacing w:val="2"/>
          <w:sz w:val="18"/>
          <w:szCs w:val="18"/>
        </w:rPr>
      </w:pPr>
    </w:p>
    <w:p w:rsidR="00E354D2" w:rsidRPr="00E354D2" w:rsidRDefault="00E354D2" w:rsidP="00E354D2">
      <w:pPr>
        <w:shd w:val="clear" w:color="auto" w:fill="FFFFFF"/>
        <w:spacing w:line="240" w:lineRule="atLeast"/>
        <w:jc w:val="right"/>
        <w:rPr>
          <w:color w:val="000000"/>
          <w:spacing w:val="2"/>
          <w:sz w:val="18"/>
          <w:szCs w:val="18"/>
        </w:rPr>
      </w:pPr>
    </w:p>
    <w:p w:rsidR="00E354D2" w:rsidRPr="00E354D2" w:rsidRDefault="00E354D2" w:rsidP="00E354D2">
      <w:pPr>
        <w:shd w:val="clear" w:color="auto" w:fill="FFFFFF"/>
        <w:spacing w:line="240" w:lineRule="atLeast"/>
        <w:jc w:val="right"/>
        <w:rPr>
          <w:color w:val="000000"/>
          <w:spacing w:val="2"/>
          <w:sz w:val="18"/>
          <w:szCs w:val="18"/>
        </w:rPr>
      </w:pPr>
    </w:p>
    <w:p w:rsidR="00E354D2" w:rsidRPr="00E354D2" w:rsidRDefault="00E354D2" w:rsidP="00E354D2">
      <w:pPr>
        <w:shd w:val="clear" w:color="auto" w:fill="FFFFFF"/>
        <w:spacing w:line="240" w:lineRule="atLeast"/>
        <w:jc w:val="right"/>
        <w:rPr>
          <w:color w:val="000000"/>
          <w:spacing w:val="2"/>
          <w:sz w:val="18"/>
          <w:szCs w:val="18"/>
        </w:rPr>
      </w:pPr>
    </w:p>
    <w:p w:rsidR="00E354D2" w:rsidRPr="00E354D2" w:rsidRDefault="00E354D2" w:rsidP="00E354D2">
      <w:pPr>
        <w:shd w:val="clear" w:color="auto" w:fill="FFFFFF"/>
        <w:spacing w:line="240" w:lineRule="atLeast"/>
        <w:jc w:val="right"/>
        <w:rPr>
          <w:color w:val="000000"/>
          <w:spacing w:val="2"/>
          <w:sz w:val="18"/>
          <w:szCs w:val="18"/>
        </w:rPr>
      </w:pPr>
    </w:p>
    <w:p w:rsidR="00E354D2" w:rsidRPr="00E354D2" w:rsidRDefault="00E354D2" w:rsidP="00E354D2">
      <w:pPr>
        <w:shd w:val="clear" w:color="auto" w:fill="FFFFFF"/>
        <w:spacing w:line="240" w:lineRule="atLeast"/>
        <w:jc w:val="right"/>
        <w:rPr>
          <w:color w:val="000000"/>
          <w:spacing w:val="2"/>
          <w:sz w:val="18"/>
          <w:szCs w:val="18"/>
        </w:rPr>
      </w:pPr>
    </w:p>
    <w:p w:rsidR="00E354D2" w:rsidRPr="00E354D2" w:rsidRDefault="00E354D2" w:rsidP="00E354D2">
      <w:pPr>
        <w:shd w:val="clear" w:color="auto" w:fill="FFFFFF"/>
        <w:spacing w:line="240" w:lineRule="atLeast"/>
        <w:jc w:val="right"/>
        <w:rPr>
          <w:color w:val="000000"/>
          <w:spacing w:val="2"/>
          <w:sz w:val="18"/>
          <w:szCs w:val="18"/>
        </w:rPr>
      </w:pPr>
    </w:p>
    <w:p w:rsidR="00E354D2" w:rsidRPr="00E354D2" w:rsidRDefault="00E354D2" w:rsidP="00E354D2">
      <w:pPr>
        <w:shd w:val="clear" w:color="auto" w:fill="FFFFFF"/>
        <w:spacing w:line="240" w:lineRule="atLeast"/>
        <w:jc w:val="right"/>
        <w:rPr>
          <w:color w:val="000000"/>
          <w:spacing w:val="2"/>
          <w:sz w:val="18"/>
          <w:szCs w:val="18"/>
        </w:rPr>
      </w:pPr>
    </w:p>
    <w:p w:rsidR="00E354D2" w:rsidRPr="00E354D2" w:rsidRDefault="00E354D2" w:rsidP="00E354D2">
      <w:pPr>
        <w:shd w:val="clear" w:color="auto" w:fill="FFFFFF"/>
        <w:spacing w:line="240" w:lineRule="atLeast"/>
        <w:jc w:val="right"/>
        <w:rPr>
          <w:color w:val="000000"/>
          <w:spacing w:val="2"/>
          <w:sz w:val="18"/>
          <w:szCs w:val="18"/>
        </w:rPr>
      </w:pPr>
    </w:p>
    <w:p w:rsidR="00E354D2" w:rsidRPr="00E354D2" w:rsidRDefault="00E354D2" w:rsidP="00E354D2">
      <w:pPr>
        <w:shd w:val="clear" w:color="auto" w:fill="FFFFFF"/>
        <w:spacing w:line="240" w:lineRule="atLeast"/>
        <w:jc w:val="right"/>
        <w:rPr>
          <w:color w:val="000000"/>
          <w:spacing w:val="2"/>
          <w:sz w:val="18"/>
          <w:szCs w:val="18"/>
        </w:rPr>
      </w:pPr>
    </w:p>
    <w:p w:rsidR="00E354D2" w:rsidRPr="00E354D2" w:rsidRDefault="00E354D2" w:rsidP="00E354D2">
      <w:pPr>
        <w:shd w:val="clear" w:color="auto" w:fill="FFFFFF"/>
        <w:spacing w:line="240" w:lineRule="atLeast"/>
        <w:jc w:val="right"/>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line="240" w:lineRule="atLeast"/>
        <w:jc w:val="right"/>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line="240" w:lineRule="atLeast"/>
        <w:jc w:val="both"/>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line="240" w:lineRule="atLeast"/>
        <w:jc w:val="right"/>
        <w:rPr>
          <w:color w:val="000000"/>
          <w:sz w:val="18"/>
          <w:szCs w:val="18"/>
        </w:rPr>
      </w:pPr>
      <w:r w:rsidRPr="00E354D2">
        <w:rPr>
          <w:color w:val="000000"/>
          <w:spacing w:val="2"/>
          <w:sz w:val="18"/>
          <w:szCs w:val="18"/>
        </w:rPr>
        <w:t>Приложение N 1</w:t>
      </w:r>
    </w:p>
    <w:p w:rsidR="00E354D2" w:rsidRPr="00E354D2" w:rsidRDefault="00E354D2" w:rsidP="00E354D2">
      <w:pPr>
        <w:shd w:val="clear" w:color="auto" w:fill="FFFFFF"/>
        <w:spacing w:line="240" w:lineRule="atLeast"/>
        <w:jc w:val="right"/>
        <w:rPr>
          <w:color w:val="000000"/>
          <w:sz w:val="18"/>
          <w:szCs w:val="18"/>
        </w:rPr>
      </w:pPr>
      <w:r w:rsidRPr="00E354D2">
        <w:rPr>
          <w:color w:val="000000"/>
          <w:spacing w:val="2"/>
          <w:sz w:val="18"/>
          <w:szCs w:val="18"/>
        </w:rPr>
        <w:t>к Правилам нормирования в сфере</w:t>
      </w:r>
      <w:r w:rsidRPr="00E354D2">
        <w:rPr>
          <w:color w:val="000000"/>
          <w:sz w:val="18"/>
          <w:szCs w:val="18"/>
        </w:rPr>
        <w:br/>
      </w:r>
      <w:r w:rsidRPr="00E354D2">
        <w:rPr>
          <w:color w:val="000000"/>
          <w:spacing w:val="2"/>
          <w:sz w:val="18"/>
          <w:szCs w:val="18"/>
        </w:rPr>
        <w:t>закупок товаров, работ и услуг для</w:t>
      </w:r>
      <w:r w:rsidRPr="00E354D2">
        <w:rPr>
          <w:color w:val="000000"/>
          <w:sz w:val="18"/>
          <w:szCs w:val="18"/>
        </w:rPr>
        <w:br/>
      </w:r>
      <w:r w:rsidRPr="00E354D2">
        <w:rPr>
          <w:color w:val="000000"/>
          <w:spacing w:val="2"/>
          <w:sz w:val="18"/>
          <w:szCs w:val="18"/>
        </w:rPr>
        <w:t>обеспечения муниципальных нужд</w:t>
      </w:r>
      <w:r w:rsidRPr="00E354D2">
        <w:rPr>
          <w:color w:val="000000"/>
          <w:sz w:val="18"/>
          <w:szCs w:val="18"/>
        </w:rPr>
        <w:br/>
      </w:r>
      <w:r w:rsidRPr="00E354D2">
        <w:rPr>
          <w:color w:val="000000"/>
          <w:spacing w:val="2"/>
          <w:sz w:val="18"/>
          <w:szCs w:val="18"/>
        </w:rPr>
        <w:t>Красносельского  сельсовета</w:t>
      </w:r>
    </w:p>
    <w:p w:rsidR="00E354D2" w:rsidRPr="00E354D2" w:rsidRDefault="00E354D2" w:rsidP="00E354D2">
      <w:pPr>
        <w:shd w:val="clear" w:color="auto" w:fill="FFFFFF"/>
        <w:spacing w:line="240" w:lineRule="atLeast"/>
        <w:jc w:val="right"/>
        <w:rPr>
          <w:color w:val="000000"/>
          <w:sz w:val="18"/>
          <w:szCs w:val="18"/>
        </w:rPr>
      </w:pPr>
      <w:r w:rsidRPr="00E354D2">
        <w:rPr>
          <w:color w:val="000000"/>
          <w:spacing w:val="2"/>
          <w:sz w:val="18"/>
          <w:szCs w:val="18"/>
        </w:rPr>
        <w:t>Чановского района</w:t>
      </w:r>
    </w:p>
    <w:p w:rsidR="00E354D2" w:rsidRPr="00E354D2" w:rsidRDefault="00E354D2" w:rsidP="00E354D2">
      <w:pPr>
        <w:shd w:val="clear" w:color="auto" w:fill="FFFFFF"/>
        <w:spacing w:line="240" w:lineRule="atLeast"/>
        <w:jc w:val="right"/>
        <w:rPr>
          <w:color w:val="000000"/>
          <w:sz w:val="18"/>
          <w:szCs w:val="18"/>
        </w:rPr>
      </w:pPr>
      <w:r w:rsidRPr="00E354D2">
        <w:rPr>
          <w:color w:val="000000"/>
          <w:spacing w:val="2"/>
          <w:sz w:val="18"/>
          <w:szCs w:val="18"/>
        </w:rPr>
        <w:t>Новосибирской области</w:t>
      </w:r>
    </w:p>
    <w:p w:rsidR="00E354D2" w:rsidRPr="00E354D2" w:rsidRDefault="00E354D2" w:rsidP="00E354D2">
      <w:pPr>
        <w:shd w:val="clear" w:color="auto" w:fill="FFFFFF"/>
        <w:spacing w:line="240" w:lineRule="atLeast"/>
        <w:jc w:val="right"/>
        <w:rPr>
          <w:color w:val="000000"/>
          <w:sz w:val="18"/>
          <w:szCs w:val="18"/>
        </w:rPr>
      </w:pPr>
      <w:r w:rsidRPr="00E354D2">
        <w:rPr>
          <w:color w:val="000000"/>
          <w:spacing w:val="2"/>
          <w:sz w:val="18"/>
          <w:szCs w:val="18"/>
        </w:rPr>
        <w:lastRenderedPageBreak/>
        <w:t> </w:t>
      </w:r>
    </w:p>
    <w:p w:rsidR="00E354D2" w:rsidRPr="00E354D2" w:rsidRDefault="00E354D2" w:rsidP="00E354D2">
      <w:pPr>
        <w:shd w:val="clear" w:color="auto" w:fill="FFFFFF"/>
        <w:spacing w:line="240" w:lineRule="atLeast"/>
        <w:jc w:val="center"/>
        <w:rPr>
          <w:color w:val="000000"/>
          <w:sz w:val="18"/>
          <w:szCs w:val="18"/>
        </w:rPr>
      </w:pPr>
      <w:r w:rsidRPr="00E354D2">
        <w:rPr>
          <w:color w:val="000000"/>
          <w:spacing w:val="2"/>
          <w:sz w:val="18"/>
          <w:szCs w:val="18"/>
        </w:rPr>
        <w:t>ФОРМА ТРЕБОВАНИЙ К ОТДЕЛЬНЫМ ТОВАРАМ, РАБОТАМ, УСЛУГАМ ДЛЯ ОБЕСПЕЧЕНИЯ МУНИЦИПАЛЬНЫХ НУЖД</w:t>
      </w:r>
    </w:p>
    <w:p w:rsidR="00E354D2" w:rsidRPr="00E354D2" w:rsidRDefault="00E354D2" w:rsidP="00E354D2">
      <w:pPr>
        <w:shd w:val="clear" w:color="auto" w:fill="FFFFFF"/>
        <w:jc w:val="both"/>
        <w:rPr>
          <w:color w:val="000000"/>
          <w:sz w:val="18"/>
          <w:szCs w:val="18"/>
        </w:rPr>
      </w:pPr>
      <w:r w:rsidRPr="00E354D2">
        <w:rPr>
          <w:color w:val="000000"/>
          <w:spacing w:val="2"/>
          <w:sz w:val="18"/>
          <w:szCs w:val="18"/>
        </w:rPr>
        <w:t> </w:t>
      </w:r>
    </w:p>
    <w:tbl>
      <w:tblPr>
        <w:tblW w:w="0" w:type="auto"/>
        <w:tblInd w:w="-851" w:type="dxa"/>
        <w:tblCellMar>
          <w:left w:w="0" w:type="dxa"/>
          <w:right w:w="0" w:type="dxa"/>
        </w:tblCellMar>
        <w:tblLook w:val="04A0"/>
      </w:tblPr>
      <w:tblGrid>
        <w:gridCol w:w="1749"/>
        <w:gridCol w:w="5422"/>
        <w:gridCol w:w="1457"/>
        <w:gridCol w:w="1577"/>
      </w:tblGrid>
      <w:tr w:rsidR="00E354D2" w:rsidRPr="00E354D2" w:rsidTr="003964E4">
        <w:trPr>
          <w:trHeight w:val="15"/>
        </w:trPr>
        <w:tc>
          <w:tcPr>
            <w:tcW w:w="1749" w:type="dxa"/>
            <w:hideMark/>
          </w:tcPr>
          <w:p w:rsidR="00E354D2" w:rsidRPr="00E354D2" w:rsidRDefault="00E354D2" w:rsidP="003964E4">
            <w:pPr>
              <w:spacing w:line="15" w:lineRule="atLeast"/>
              <w:ind w:firstLine="567"/>
              <w:jc w:val="both"/>
              <w:rPr>
                <w:color w:val="000000"/>
                <w:sz w:val="18"/>
                <w:szCs w:val="18"/>
              </w:rPr>
            </w:pPr>
            <w:r w:rsidRPr="00E354D2">
              <w:rPr>
                <w:color w:val="000000"/>
                <w:sz w:val="18"/>
                <w:szCs w:val="18"/>
              </w:rPr>
              <w:t> </w:t>
            </w:r>
          </w:p>
        </w:tc>
        <w:tc>
          <w:tcPr>
            <w:tcW w:w="5422" w:type="dxa"/>
            <w:hideMark/>
          </w:tcPr>
          <w:p w:rsidR="00E354D2" w:rsidRPr="00E354D2" w:rsidRDefault="00E354D2" w:rsidP="003964E4">
            <w:pPr>
              <w:spacing w:line="15" w:lineRule="atLeast"/>
              <w:ind w:firstLine="567"/>
              <w:jc w:val="both"/>
              <w:rPr>
                <w:color w:val="000000"/>
                <w:sz w:val="18"/>
                <w:szCs w:val="18"/>
              </w:rPr>
            </w:pPr>
            <w:r w:rsidRPr="00E354D2">
              <w:rPr>
                <w:color w:val="000000"/>
                <w:sz w:val="18"/>
                <w:szCs w:val="18"/>
              </w:rPr>
              <w:t> </w:t>
            </w:r>
          </w:p>
        </w:tc>
        <w:tc>
          <w:tcPr>
            <w:tcW w:w="1457" w:type="dxa"/>
            <w:hideMark/>
          </w:tcPr>
          <w:p w:rsidR="00E354D2" w:rsidRPr="00E354D2" w:rsidRDefault="00E354D2" w:rsidP="003964E4">
            <w:pPr>
              <w:spacing w:line="15" w:lineRule="atLeast"/>
              <w:ind w:firstLine="567"/>
              <w:jc w:val="both"/>
              <w:rPr>
                <w:color w:val="000000"/>
                <w:sz w:val="18"/>
                <w:szCs w:val="18"/>
              </w:rPr>
            </w:pPr>
            <w:r w:rsidRPr="00E354D2">
              <w:rPr>
                <w:color w:val="000000"/>
                <w:sz w:val="18"/>
                <w:szCs w:val="18"/>
              </w:rPr>
              <w:t> </w:t>
            </w:r>
          </w:p>
        </w:tc>
        <w:tc>
          <w:tcPr>
            <w:tcW w:w="1577" w:type="dxa"/>
            <w:hideMark/>
          </w:tcPr>
          <w:p w:rsidR="00E354D2" w:rsidRPr="00E354D2" w:rsidRDefault="00E354D2" w:rsidP="003964E4">
            <w:pPr>
              <w:spacing w:line="15" w:lineRule="atLeast"/>
              <w:ind w:firstLine="567"/>
              <w:jc w:val="both"/>
              <w:rPr>
                <w:color w:val="000000"/>
                <w:sz w:val="18"/>
                <w:szCs w:val="18"/>
              </w:rPr>
            </w:pPr>
            <w:r w:rsidRPr="00E354D2">
              <w:rPr>
                <w:color w:val="000000"/>
                <w:sz w:val="18"/>
                <w:szCs w:val="18"/>
              </w:rPr>
              <w:t> </w:t>
            </w:r>
          </w:p>
        </w:tc>
      </w:tr>
      <w:tr w:rsidR="00E354D2" w:rsidRPr="00E354D2" w:rsidTr="003964E4">
        <w:tc>
          <w:tcPr>
            <w:tcW w:w="717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Наименование товара, работы, услуги</w:t>
            </w:r>
          </w:p>
        </w:tc>
        <w:tc>
          <w:tcPr>
            <w:tcW w:w="14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57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717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Код ОКПД</w:t>
            </w:r>
          </w:p>
        </w:tc>
        <w:tc>
          <w:tcPr>
            <w:tcW w:w="14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57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717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Функциональное назначение</w:t>
            </w:r>
          </w:p>
        </w:tc>
        <w:tc>
          <w:tcPr>
            <w:tcW w:w="14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57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7171"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Параметры, характеризующие потребительские свойства (функциональные характеристики) товаров, работ, услуг, по которым устанавливается требование к приобретаемым товарам, работам, услугам</w:t>
            </w:r>
          </w:p>
        </w:tc>
        <w:tc>
          <w:tcPr>
            <w:tcW w:w="14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Единица измерения</w:t>
            </w:r>
          </w:p>
        </w:tc>
        <w:tc>
          <w:tcPr>
            <w:tcW w:w="157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Значение</w:t>
            </w:r>
          </w:p>
        </w:tc>
      </w:tr>
      <w:tr w:rsidR="00E354D2" w:rsidRPr="00E354D2" w:rsidTr="003964E4">
        <w:tc>
          <w:tcPr>
            <w:tcW w:w="174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1</w:t>
            </w:r>
          </w:p>
        </w:tc>
        <w:tc>
          <w:tcPr>
            <w:tcW w:w="54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4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57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74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2</w:t>
            </w:r>
          </w:p>
        </w:tc>
        <w:tc>
          <w:tcPr>
            <w:tcW w:w="54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4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57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74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3</w:t>
            </w:r>
          </w:p>
        </w:tc>
        <w:tc>
          <w:tcPr>
            <w:tcW w:w="54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4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57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74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w:t>
            </w:r>
          </w:p>
        </w:tc>
        <w:tc>
          <w:tcPr>
            <w:tcW w:w="54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4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57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74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proofErr w:type="spellStart"/>
            <w:r w:rsidRPr="00E354D2">
              <w:rPr>
                <w:color w:val="000000"/>
                <w:sz w:val="18"/>
                <w:szCs w:val="18"/>
              </w:rPr>
              <w:t>п</w:t>
            </w:r>
            <w:proofErr w:type="spellEnd"/>
          </w:p>
        </w:tc>
        <w:tc>
          <w:tcPr>
            <w:tcW w:w="54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4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57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bl>
    <w:p w:rsidR="00E354D2" w:rsidRPr="00E354D2" w:rsidRDefault="00E354D2" w:rsidP="00E354D2">
      <w:pPr>
        <w:shd w:val="clear" w:color="auto" w:fill="FFFFFF"/>
        <w:spacing w:before="375" w:after="225"/>
        <w:jc w:val="both"/>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before="375" w:after="225"/>
        <w:jc w:val="both"/>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before="375" w:after="225"/>
        <w:jc w:val="both"/>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before="375" w:after="225"/>
        <w:jc w:val="both"/>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before="375" w:after="225"/>
        <w:jc w:val="both"/>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before="375" w:after="225"/>
        <w:jc w:val="both"/>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before="375" w:after="225"/>
        <w:jc w:val="both"/>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before="375" w:after="225"/>
        <w:jc w:val="both"/>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line="240" w:lineRule="atLeast"/>
        <w:jc w:val="right"/>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line="240" w:lineRule="atLeast"/>
        <w:jc w:val="right"/>
        <w:rPr>
          <w:color w:val="000000"/>
          <w:spacing w:val="2"/>
          <w:sz w:val="18"/>
          <w:szCs w:val="18"/>
        </w:rPr>
      </w:pPr>
    </w:p>
    <w:p w:rsidR="00E354D2" w:rsidRPr="00E354D2" w:rsidRDefault="00E354D2" w:rsidP="00E354D2">
      <w:pPr>
        <w:shd w:val="clear" w:color="auto" w:fill="FFFFFF"/>
        <w:spacing w:line="240" w:lineRule="atLeast"/>
        <w:jc w:val="right"/>
        <w:rPr>
          <w:color w:val="000000"/>
          <w:spacing w:val="2"/>
          <w:sz w:val="18"/>
          <w:szCs w:val="18"/>
        </w:rPr>
      </w:pPr>
    </w:p>
    <w:p w:rsidR="00E354D2" w:rsidRPr="00E354D2" w:rsidRDefault="00E354D2" w:rsidP="00E354D2">
      <w:pPr>
        <w:shd w:val="clear" w:color="auto" w:fill="FFFFFF"/>
        <w:spacing w:line="240" w:lineRule="atLeast"/>
        <w:jc w:val="right"/>
        <w:rPr>
          <w:color w:val="000000"/>
          <w:spacing w:val="2"/>
          <w:sz w:val="18"/>
          <w:szCs w:val="18"/>
        </w:rPr>
      </w:pPr>
    </w:p>
    <w:p w:rsidR="00E354D2" w:rsidRPr="00E354D2" w:rsidRDefault="00E354D2" w:rsidP="00E354D2">
      <w:pPr>
        <w:shd w:val="clear" w:color="auto" w:fill="FFFFFF"/>
        <w:spacing w:line="240" w:lineRule="atLeast"/>
        <w:jc w:val="right"/>
        <w:rPr>
          <w:color w:val="000000"/>
          <w:sz w:val="18"/>
          <w:szCs w:val="18"/>
        </w:rPr>
      </w:pPr>
      <w:r w:rsidRPr="00E354D2">
        <w:rPr>
          <w:color w:val="000000"/>
          <w:spacing w:val="2"/>
          <w:sz w:val="18"/>
          <w:szCs w:val="18"/>
        </w:rPr>
        <w:t>Приложение N 2</w:t>
      </w:r>
      <w:r w:rsidRPr="00E354D2">
        <w:rPr>
          <w:color w:val="000000"/>
          <w:sz w:val="18"/>
          <w:szCs w:val="18"/>
        </w:rPr>
        <w:br/>
      </w:r>
      <w:r w:rsidRPr="00E354D2">
        <w:rPr>
          <w:color w:val="000000"/>
          <w:spacing w:val="2"/>
          <w:sz w:val="18"/>
          <w:szCs w:val="18"/>
        </w:rPr>
        <w:t>к Правилам нормирования в сфере</w:t>
      </w:r>
      <w:r w:rsidRPr="00E354D2">
        <w:rPr>
          <w:color w:val="000000"/>
          <w:sz w:val="18"/>
          <w:szCs w:val="18"/>
        </w:rPr>
        <w:br/>
      </w:r>
      <w:r w:rsidRPr="00E354D2">
        <w:rPr>
          <w:color w:val="000000"/>
          <w:spacing w:val="2"/>
          <w:sz w:val="18"/>
          <w:szCs w:val="18"/>
        </w:rPr>
        <w:t>закупок товаров, работ и услуг для</w:t>
      </w:r>
      <w:r w:rsidRPr="00E354D2">
        <w:rPr>
          <w:color w:val="000000"/>
          <w:sz w:val="18"/>
          <w:szCs w:val="18"/>
        </w:rPr>
        <w:br/>
      </w:r>
      <w:r w:rsidRPr="00E354D2">
        <w:rPr>
          <w:color w:val="000000"/>
          <w:spacing w:val="2"/>
          <w:sz w:val="18"/>
          <w:szCs w:val="18"/>
        </w:rPr>
        <w:t>обеспечения муниципальных нужд</w:t>
      </w:r>
      <w:r w:rsidRPr="00E354D2">
        <w:rPr>
          <w:color w:val="000000"/>
          <w:sz w:val="18"/>
          <w:szCs w:val="18"/>
        </w:rPr>
        <w:br/>
      </w:r>
      <w:r w:rsidRPr="00E354D2">
        <w:rPr>
          <w:color w:val="000000"/>
          <w:spacing w:val="2"/>
          <w:sz w:val="18"/>
          <w:szCs w:val="18"/>
        </w:rPr>
        <w:t>Красносельского сельсовета</w:t>
      </w:r>
    </w:p>
    <w:p w:rsidR="00E354D2" w:rsidRPr="00E354D2" w:rsidRDefault="00E354D2" w:rsidP="00E354D2">
      <w:pPr>
        <w:shd w:val="clear" w:color="auto" w:fill="FFFFFF"/>
        <w:spacing w:line="240" w:lineRule="atLeast"/>
        <w:jc w:val="right"/>
        <w:rPr>
          <w:color w:val="000000"/>
          <w:sz w:val="18"/>
          <w:szCs w:val="18"/>
        </w:rPr>
      </w:pPr>
      <w:r w:rsidRPr="00E354D2">
        <w:rPr>
          <w:color w:val="000000"/>
          <w:spacing w:val="2"/>
          <w:sz w:val="18"/>
          <w:szCs w:val="18"/>
        </w:rPr>
        <w:t>Чановского района</w:t>
      </w:r>
    </w:p>
    <w:p w:rsidR="00E354D2" w:rsidRPr="00E354D2" w:rsidRDefault="00E354D2" w:rsidP="00E354D2">
      <w:pPr>
        <w:shd w:val="clear" w:color="auto" w:fill="FFFFFF"/>
        <w:jc w:val="right"/>
        <w:rPr>
          <w:color w:val="000000"/>
          <w:sz w:val="18"/>
          <w:szCs w:val="18"/>
        </w:rPr>
      </w:pPr>
      <w:r w:rsidRPr="00E354D2">
        <w:rPr>
          <w:color w:val="000000"/>
          <w:spacing w:val="2"/>
          <w:sz w:val="18"/>
          <w:szCs w:val="18"/>
        </w:rPr>
        <w:t>Новосибирской области</w:t>
      </w:r>
    </w:p>
    <w:p w:rsidR="00E354D2" w:rsidRPr="00E354D2" w:rsidRDefault="00E354D2" w:rsidP="00E354D2">
      <w:pPr>
        <w:shd w:val="clear" w:color="auto" w:fill="FFFFFF"/>
        <w:jc w:val="right"/>
        <w:rPr>
          <w:color w:val="000000"/>
          <w:sz w:val="18"/>
          <w:szCs w:val="18"/>
        </w:rPr>
      </w:pPr>
    </w:p>
    <w:p w:rsidR="00E354D2" w:rsidRPr="00E354D2" w:rsidRDefault="00E354D2" w:rsidP="00E354D2">
      <w:pPr>
        <w:shd w:val="clear" w:color="auto" w:fill="FFFFFF"/>
        <w:spacing w:before="375" w:after="225"/>
        <w:jc w:val="center"/>
        <w:rPr>
          <w:color w:val="000000"/>
          <w:sz w:val="18"/>
          <w:szCs w:val="18"/>
        </w:rPr>
      </w:pPr>
      <w:r w:rsidRPr="00E354D2">
        <w:rPr>
          <w:color w:val="000000"/>
          <w:spacing w:val="2"/>
          <w:sz w:val="18"/>
          <w:szCs w:val="18"/>
        </w:rPr>
        <w:t>ФОРМА ПЕРЕЧНЯ ТОВАРОВ, РАБОТ, УСЛУГ, ПОДЛЕЖАЩИХ ОБЯЗАТЕЛЬНОМУ НОРМИРОВАНИЮ</w:t>
      </w:r>
    </w:p>
    <w:tbl>
      <w:tblPr>
        <w:tblW w:w="0" w:type="auto"/>
        <w:tblInd w:w="-567" w:type="dxa"/>
        <w:tblLayout w:type="fixed"/>
        <w:tblCellMar>
          <w:left w:w="0" w:type="dxa"/>
          <w:right w:w="0" w:type="dxa"/>
        </w:tblCellMar>
        <w:tblLook w:val="04A0"/>
      </w:tblPr>
      <w:tblGrid>
        <w:gridCol w:w="1237"/>
        <w:gridCol w:w="1882"/>
        <w:gridCol w:w="1713"/>
        <w:gridCol w:w="1999"/>
        <w:gridCol w:w="1290"/>
        <w:gridCol w:w="1800"/>
      </w:tblGrid>
      <w:tr w:rsidR="00E354D2" w:rsidRPr="00E354D2" w:rsidTr="003964E4">
        <w:trPr>
          <w:trHeight w:val="15"/>
        </w:trPr>
        <w:tc>
          <w:tcPr>
            <w:tcW w:w="1237" w:type="dxa"/>
            <w:hideMark/>
          </w:tcPr>
          <w:p w:rsidR="00E354D2" w:rsidRPr="00E354D2" w:rsidRDefault="00E354D2" w:rsidP="003964E4">
            <w:pPr>
              <w:spacing w:line="15" w:lineRule="atLeast"/>
              <w:ind w:firstLine="567"/>
              <w:jc w:val="both"/>
              <w:rPr>
                <w:color w:val="000000"/>
                <w:sz w:val="18"/>
                <w:szCs w:val="18"/>
              </w:rPr>
            </w:pPr>
            <w:r w:rsidRPr="00E354D2">
              <w:rPr>
                <w:color w:val="000000"/>
                <w:sz w:val="18"/>
                <w:szCs w:val="18"/>
              </w:rPr>
              <w:t> </w:t>
            </w:r>
          </w:p>
        </w:tc>
        <w:tc>
          <w:tcPr>
            <w:tcW w:w="1882" w:type="dxa"/>
            <w:hideMark/>
          </w:tcPr>
          <w:p w:rsidR="00E354D2" w:rsidRPr="00E354D2" w:rsidRDefault="00E354D2" w:rsidP="003964E4">
            <w:pPr>
              <w:spacing w:line="15" w:lineRule="atLeast"/>
              <w:ind w:firstLine="567"/>
              <w:jc w:val="both"/>
              <w:rPr>
                <w:color w:val="000000"/>
                <w:sz w:val="18"/>
                <w:szCs w:val="18"/>
              </w:rPr>
            </w:pPr>
            <w:r w:rsidRPr="00E354D2">
              <w:rPr>
                <w:color w:val="000000"/>
                <w:sz w:val="18"/>
                <w:szCs w:val="18"/>
              </w:rPr>
              <w:t> </w:t>
            </w:r>
          </w:p>
        </w:tc>
        <w:tc>
          <w:tcPr>
            <w:tcW w:w="1713" w:type="dxa"/>
            <w:hideMark/>
          </w:tcPr>
          <w:p w:rsidR="00E354D2" w:rsidRPr="00E354D2" w:rsidRDefault="00E354D2" w:rsidP="003964E4">
            <w:pPr>
              <w:spacing w:line="15" w:lineRule="atLeast"/>
              <w:ind w:firstLine="567"/>
              <w:jc w:val="both"/>
              <w:rPr>
                <w:color w:val="000000"/>
                <w:sz w:val="18"/>
                <w:szCs w:val="18"/>
              </w:rPr>
            </w:pPr>
            <w:r w:rsidRPr="00E354D2">
              <w:rPr>
                <w:color w:val="000000"/>
                <w:sz w:val="18"/>
                <w:szCs w:val="18"/>
              </w:rPr>
              <w:t> </w:t>
            </w:r>
          </w:p>
        </w:tc>
        <w:tc>
          <w:tcPr>
            <w:tcW w:w="1999" w:type="dxa"/>
            <w:hideMark/>
          </w:tcPr>
          <w:p w:rsidR="00E354D2" w:rsidRPr="00E354D2" w:rsidRDefault="00E354D2" w:rsidP="003964E4">
            <w:pPr>
              <w:spacing w:line="15" w:lineRule="atLeast"/>
              <w:ind w:firstLine="567"/>
              <w:jc w:val="both"/>
              <w:rPr>
                <w:color w:val="000000"/>
                <w:sz w:val="18"/>
                <w:szCs w:val="18"/>
              </w:rPr>
            </w:pPr>
            <w:r w:rsidRPr="00E354D2">
              <w:rPr>
                <w:color w:val="000000"/>
                <w:sz w:val="18"/>
                <w:szCs w:val="18"/>
              </w:rPr>
              <w:t> </w:t>
            </w:r>
          </w:p>
        </w:tc>
        <w:tc>
          <w:tcPr>
            <w:tcW w:w="1290" w:type="dxa"/>
            <w:hideMark/>
          </w:tcPr>
          <w:p w:rsidR="00E354D2" w:rsidRPr="00E354D2" w:rsidRDefault="00E354D2" w:rsidP="003964E4">
            <w:pPr>
              <w:spacing w:line="15" w:lineRule="atLeast"/>
              <w:ind w:firstLine="567"/>
              <w:jc w:val="both"/>
              <w:rPr>
                <w:color w:val="000000"/>
                <w:sz w:val="18"/>
                <w:szCs w:val="18"/>
              </w:rPr>
            </w:pPr>
            <w:r w:rsidRPr="00E354D2">
              <w:rPr>
                <w:color w:val="000000"/>
                <w:sz w:val="18"/>
                <w:szCs w:val="18"/>
              </w:rPr>
              <w:t> </w:t>
            </w:r>
          </w:p>
        </w:tc>
        <w:tc>
          <w:tcPr>
            <w:tcW w:w="1800" w:type="dxa"/>
            <w:hideMark/>
          </w:tcPr>
          <w:p w:rsidR="00E354D2" w:rsidRPr="00E354D2" w:rsidRDefault="00E354D2" w:rsidP="003964E4">
            <w:pPr>
              <w:spacing w:line="15" w:lineRule="atLeast"/>
              <w:ind w:firstLine="567"/>
              <w:jc w:val="both"/>
              <w:rPr>
                <w:color w:val="000000"/>
                <w:sz w:val="18"/>
                <w:szCs w:val="18"/>
              </w:rPr>
            </w:pPr>
            <w:r w:rsidRPr="00E354D2">
              <w:rPr>
                <w:color w:val="000000"/>
                <w:sz w:val="18"/>
                <w:szCs w:val="18"/>
              </w:rPr>
              <w:t> </w:t>
            </w:r>
          </w:p>
        </w:tc>
      </w:tr>
      <w:tr w:rsidR="00E354D2" w:rsidRPr="00E354D2" w:rsidTr="003964E4">
        <w:tc>
          <w:tcPr>
            <w:tcW w:w="123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rPr>
                <w:color w:val="000000"/>
                <w:sz w:val="18"/>
                <w:szCs w:val="18"/>
              </w:rPr>
            </w:pPr>
            <w:r w:rsidRPr="00E354D2">
              <w:rPr>
                <w:color w:val="000000"/>
                <w:sz w:val="18"/>
                <w:szCs w:val="18"/>
              </w:rPr>
              <w:t>Код</w:t>
            </w:r>
          </w:p>
        </w:tc>
        <w:tc>
          <w:tcPr>
            <w:tcW w:w="188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rPr>
                <w:color w:val="000000"/>
                <w:sz w:val="18"/>
                <w:szCs w:val="18"/>
              </w:rPr>
            </w:pPr>
            <w:r w:rsidRPr="00E354D2">
              <w:rPr>
                <w:color w:val="000000"/>
                <w:sz w:val="18"/>
                <w:szCs w:val="18"/>
              </w:rPr>
              <w:t>Наименование товара, работы, услуги</w:t>
            </w:r>
          </w:p>
        </w:tc>
        <w:tc>
          <w:tcPr>
            <w:tcW w:w="17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rPr>
                <w:color w:val="000000"/>
                <w:sz w:val="18"/>
                <w:szCs w:val="18"/>
              </w:rPr>
            </w:pPr>
            <w:r w:rsidRPr="00E354D2">
              <w:rPr>
                <w:color w:val="000000"/>
                <w:sz w:val="18"/>
                <w:szCs w:val="18"/>
              </w:rPr>
              <w:t>Функциональное назначение товара, работы,</w:t>
            </w:r>
          </w:p>
        </w:tc>
        <w:tc>
          <w:tcPr>
            <w:tcW w:w="19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rPr>
                <w:color w:val="000000"/>
                <w:sz w:val="18"/>
                <w:szCs w:val="18"/>
              </w:rPr>
            </w:pPr>
            <w:r w:rsidRPr="00E354D2">
              <w:rPr>
                <w:color w:val="000000"/>
                <w:sz w:val="18"/>
                <w:szCs w:val="18"/>
              </w:rPr>
              <w:t xml:space="preserve">Параметры, характеризующие потребительские свойства (функциональные характеристики) товаров, работы, услуг, по которым устанавливается требование к </w:t>
            </w:r>
            <w:r w:rsidRPr="00E354D2">
              <w:rPr>
                <w:color w:val="000000"/>
                <w:sz w:val="18"/>
                <w:szCs w:val="18"/>
              </w:rPr>
              <w:lastRenderedPageBreak/>
              <w:t>приобретаемым товарам, работам, услугам</w:t>
            </w:r>
          </w:p>
        </w:tc>
        <w:tc>
          <w:tcPr>
            <w:tcW w:w="129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rPr>
                <w:color w:val="000000"/>
                <w:sz w:val="18"/>
                <w:szCs w:val="18"/>
              </w:rPr>
            </w:pPr>
            <w:r w:rsidRPr="00E354D2">
              <w:rPr>
                <w:color w:val="000000"/>
                <w:sz w:val="18"/>
                <w:szCs w:val="18"/>
              </w:rPr>
              <w:lastRenderedPageBreak/>
              <w:t>Единицы измерения</w:t>
            </w:r>
          </w:p>
        </w:tc>
        <w:tc>
          <w:tcPr>
            <w:tcW w:w="180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rPr>
                <w:color w:val="000000"/>
                <w:sz w:val="18"/>
                <w:szCs w:val="18"/>
              </w:rPr>
            </w:pPr>
            <w:r w:rsidRPr="00E354D2">
              <w:rPr>
                <w:color w:val="000000"/>
                <w:sz w:val="18"/>
                <w:szCs w:val="18"/>
              </w:rPr>
              <w:t>Главные распорядители бюджетных средств, утверждающие требования к приобретаемым товарам, работам, услугам</w:t>
            </w:r>
          </w:p>
        </w:tc>
      </w:tr>
      <w:tr w:rsidR="00E354D2" w:rsidRPr="00E354D2" w:rsidTr="003964E4">
        <w:tc>
          <w:tcPr>
            <w:tcW w:w="123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lastRenderedPageBreak/>
              <w:t>1</w:t>
            </w:r>
          </w:p>
        </w:tc>
        <w:tc>
          <w:tcPr>
            <w:tcW w:w="188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2</w:t>
            </w:r>
          </w:p>
        </w:tc>
        <w:tc>
          <w:tcPr>
            <w:tcW w:w="17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3</w:t>
            </w:r>
          </w:p>
        </w:tc>
        <w:tc>
          <w:tcPr>
            <w:tcW w:w="19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4</w:t>
            </w:r>
          </w:p>
        </w:tc>
        <w:tc>
          <w:tcPr>
            <w:tcW w:w="129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5</w:t>
            </w:r>
          </w:p>
        </w:tc>
        <w:tc>
          <w:tcPr>
            <w:tcW w:w="180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6</w:t>
            </w:r>
          </w:p>
        </w:tc>
      </w:tr>
      <w:tr w:rsidR="00E354D2" w:rsidRPr="00E354D2" w:rsidTr="003964E4">
        <w:tc>
          <w:tcPr>
            <w:tcW w:w="123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I.</w:t>
            </w:r>
          </w:p>
        </w:tc>
        <w:tc>
          <w:tcPr>
            <w:tcW w:w="188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Товары</w:t>
            </w:r>
          </w:p>
        </w:tc>
        <w:tc>
          <w:tcPr>
            <w:tcW w:w="17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9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29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0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23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8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7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9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29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0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23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8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7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9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29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0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23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8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7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9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29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0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23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8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7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9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29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0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23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II.</w:t>
            </w:r>
          </w:p>
        </w:tc>
        <w:tc>
          <w:tcPr>
            <w:tcW w:w="188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Работы</w:t>
            </w:r>
          </w:p>
        </w:tc>
        <w:tc>
          <w:tcPr>
            <w:tcW w:w="17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9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29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0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23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8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7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9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29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0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23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8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7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9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29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0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23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8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7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9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29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0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23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8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7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9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29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0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23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III.</w:t>
            </w:r>
          </w:p>
        </w:tc>
        <w:tc>
          <w:tcPr>
            <w:tcW w:w="188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Услуги</w:t>
            </w:r>
          </w:p>
        </w:tc>
        <w:tc>
          <w:tcPr>
            <w:tcW w:w="17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9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29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0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23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8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7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9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29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0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23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8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7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9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29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0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23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8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7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9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29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0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23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8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71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999"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29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80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bl>
    <w:p w:rsidR="00E354D2" w:rsidRPr="00E354D2" w:rsidRDefault="00E354D2" w:rsidP="00E354D2">
      <w:pPr>
        <w:shd w:val="clear" w:color="auto" w:fill="FFFFFF"/>
        <w:spacing w:before="375" w:after="225"/>
        <w:jc w:val="right"/>
        <w:rPr>
          <w:color w:val="000000"/>
          <w:sz w:val="18"/>
          <w:szCs w:val="18"/>
        </w:rPr>
      </w:pPr>
      <w:r w:rsidRPr="00E354D2">
        <w:rPr>
          <w:color w:val="000000"/>
          <w:spacing w:val="2"/>
          <w:sz w:val="18"/>
          <w:szCs w:val="18"/>
        </w:rPr>
        <w:t> </w:t>
      </w:r>
    </w:p>
    <w:p w:rsidR="00E354D2" w:rsidRPr="00E354D2" w:rsidRDefault="00E354D2" w:rsidP="00E354D2">
      <w:pPr>
        <w:shd w:val="clear" w:color="auto" w:fill="FFFFFF"/>
        <w:spacing w:before="375" w:after="225"/>
        <w:jc w:val="right"/>
        <w:rPr>
          <w:color w:val="000000"/>
          <w:sz w:val="18"/>
          <w:szCs w:val="18"/>
        </w:rPr>
      </w:pPr>
      <w:r w:rsidRPr="00E354D2">
        <w:rPr>
          <w:color w:val="000000"/>
          <w:spacing w:val="2"/>
          <w:sz w:val="18"/>
          <w:szCs w:val="18"/>
        </w:rPr>
        <w:t>Приложение N 3</w:t>
      </w:r>
    </w:p>
    <w:p w:rsidR="00E354D2" w:rsidRPr="00E354D2" w:rsidRDefault="00E354D2" w:rsidP="00E354D2">
      <w:pPr>
        <w:shd w:val="clear" w:color="auto" w:fill="FFFFFF"/>
        <w:spacing w:line="240" w:lineRule="atLeast"/>
        <w:jc w:val="right"/>
        <w:rPr>
          <w:color w:val="000000"/>
          <w:sz w:val="18"/>
          <w:szCs w:val="18"/>
        </w:rPr>
      </w:pPr>
      <w:r w:rsidRPr="00E354D2">
        <w:rPr>
          <w:color w:val="000000"/>
          <w:spacing w:val="2"/>
          <w:sz w:val="18"/>
          <w:szCs w:val="18"/>
        </w:rPr>
        <w:t>к Правилам нормирования в сфере</w:t>
      </w:r>
      <w:r w:rsidRPr="00E354D2">
        <w:rPr>
          <w:color w:val="000000"/>
          <w:sz w:val="18"/>
          <w:szCs w:val="18"/>
        </w:rPr>
        <w:br/>
      </w:r>
      <w:r w:rsidRPr="00E354D2">
        <w:rPr>
          <w:color w:val="000000"/>
          <w:spacing w:val="2"/>
          <w:sz w:val="18"/>
          <w:szCs w:val="18"/>
        </w:rPr>
        <w:t>закупок товаров, работ и услуг для</w:t>
      </w:r>
      <w:r w:rsidRPr="00E354D2">
        <w:rPr>
          <w:color w:val="000000"/>
          <w:sz w:val="18"/>
          <w:szCs w:val="18"/>
        </w:rPr>
        <w:br/>
      </w:r>
      <w:r w:rsidRPr="00E354D2">
        <w:rPr>
          <w:color w:val="000000"/>
          <w:spacing w:val="2"/>
          <w:sz w:val="18"/>
          <w:szCs w:val="18"/>
        </w:rPr>
        <w:t>обеспечения муниципальных нужд</w:t>
      </w:r>
      <w:r w:rsidRPr="00E354D2">
        <w:rPr>
          <w:color w:val="000000"/>
          <w:sz w:val="18"/>
          <w:szCs w:val="18"/>
        </w:rPr>
        <w:br/>
      </w:r>
      <w:r w:rsidRPr="00E354D2">
        <w:rPr>
          <w:color w:val="000000"/>
          <w:spacing w:val="2"/>
          <w:sz w:val="18"/>
          <w:szCs w:val="18"/>
        </w:rPr>
        <w:t>Красносельского сельсовета</w:t>
      </w:r>
    </w:p>
    <w:p w:rsidR="00E354D2" w:rsidRPr="00E354D2" w:rsidRDefault="00E354D2" w:rsidP="00E354D2">
      <w:pPr>
        <w:shd w:val="clear" w:color="auto" w:fill="FFFFFF"/>
        <w:spacing w:line="240" w:lineRule="atLeast"/>
        <w:jc w:val="right"/>
        <w:rPr>
          <w:color w:val="000000"/>
          <w:sz w:val="18"/>
          <w:szCs w:val="18"/>
        </w:rPr>
      </w:pPr>
      <w:r w:rsidRPr="00E354D2">
        <w:rPr>
          <w:color w:val="000000"/>
          <w:spacing w:val="2"/>
          <w:sz w:val="18"/>
          <w:szCs w:val="18"/>
        </w:rPr>
        <w:t>Чановского района</w:t>
      </w:r>
    </w:p>
    <w:p w:rsidR="00E354D2" w:rsidRPr="00E354D2" w:rsidRDefault="00E354D2" w:rsidP="00E354D2">
      <w:pPr>
        <w:shd w:val="clear" w:color="auto" w:fill="FFFFFF"/>
        <w:jc w:val="right"/>
        <w:rPr>
          <w:color w:val="000000"/>
          <w:sz w:val="18"/>
          <w:szCs w:val="18"/>
        </w:rPr>
      </w:pPr>
      <w:r w:rsidRPr="00E354D2">
        <w:rPr>
          <w:color w:val="000000"/>
          <w:spacing w:val="2"/>
          <w:sz w:val="18"/>
          <w:szCs w:val="18"/>
        </w:rPr>
        <w:t>Новосибирской области</w:t>
      </w:r>
    </w:p>
    <w:p w:rsidR="00E354D2" w:rsidRPr="00E354D2" w:rsidRDefault="00E354D2" w:rsidP="00E354D2">
      <w:pPr>
        <w:shd w:val="clear" w:color="auto" w:fill="FFFFFF"/>
        <w:spacing w:before="375"/>
        <w:jc w:val="center"/>
        <w:rPr>
          <w:color w:val="000000"/>
          <w:sz w:val="18"/>
          <w:szCs w:val="18"/>
        </w:rPr>
      </w:pPr>
      <w:r w:rsidRPr="00E354D2">
        <w:rPr>
          <w:color w:val="000000"/>
          <w:spacing w:val="2"/>
          <w:sz w:val="18"/>
          <w:szCs w:val="18"/>
        </w:rPr>
        <w:t>ФОРМА ВЕДОМСТВЕННОГО ПЕРЕЧНЯ ТОВАРОВ, РАБОТ, УСЛУГ, ПОДЛЕЖАЩИХ ОБЯЗАТЕЛЬНОМУ НОРМИРОВАНИЮ</w:t>
      </w:r>
      <w:r w:rsidRPr="00E354D2">
        <w:rPr>
          <w:color w:val="000000"/>
          <w:sz w:val="18"/>
          <w:szCs w:val="18"/>
        </w:rPr>
        <w:br/>
      </w:r>
      <w:r w:rsidRPr="00E354D2">
        <w:rPr>
          <w:color w:val="000000"/>
          <w:spacing w:val="2"/>
          <w:sz w:val="18"/>
          <w:szCs w:val="18"/>
        </w:rPr>
        <w:t>Красносельского  сельсовета Чановского района</w:t>
      </w:r>
    </w:p>
    <w:p w:rsidR="00E354D2" w:rsidRPr="00E354D2" w:rsidRDefault="00E354D2" w:rsidP="00E354D2">
      <w:pPr>
        <w:shd w:val="clear" w:color="auto" w:fill="FFFFFF"/>
        <w:jc w:val="center"/>
        <w:rPr>
          <w:color w:val="000000"/>
          <w:sz w:val="18"/>
          <w:szCs w:val="18"/>
        </w:rPr>
      </w:pPr>
      <w:r w:rsidRPr="00E354D2">
        <w:rPr>
          <w:color w:val="000000"/>
          <w:spacing w:val="2"/>
          <w:sz w:val="18"/>
          <w:szCs w:val="18"/>
        </w:rPr>
        <w:t>Новосибирской области</w:t>
      </w:r>
      <w:r w:rsidRPr="00E354D2">
        <w:rPr>
          <w:color w:val="000000"/>
          <w:sz w:val="18"/>
          <w:szCs w:val="18"/>
        </w:rPr>
        <w:br/>
      </w:r>
      <w:r w:rsidRPr="00E354D2">
        <w:rPr>
          <w:color w:val="000000"/>
          <w:spacing w:val="2"/>
          <w:sz w:val="18"/>
          <w:szCs w:val="18"/>
        </w:rPr>
        <w:t> </w:t>
      </w:r>
    </w:p>
    <w:tbl>
      <w:tblPr>
        <w:tblW w:w="0" w:type="auto"/>
        <w:tblInd w:w="-567" w:type="dxa"/>
        <w:tblCellMar>
          <w:left w:w="0" w:type="dxa"/>
          <w:right w:w="0" w:type="dxa"/>
        </w:tblCellMar>
        <w:tblLook w:val="04A0"/>
      </w:tblPr>
      <w:tblGrid>
        <w:gridCol w:w="1370"/>
        <w:gridCol w:w="2096"/>
        <w:gridCol w:w="2345"/>
        <w:gridCol w:w="2557"/>
        <w:gridCol w:w="1553"/>
      </w:tblGrid>
      <w:tr w:rsidR="00E354D2" w:rsidRPr="00E354D2" w:rsidTr="003964E4">
        <w:trPr>
          <w:trHeight w:val="15"/>
        </w:trPr>
        <w:tc>
          <w:tcPr>
            <w:tcW w:w="1370" w:type="dxa"/>
            <w:hideMark/>
          </w:tcPr>
          <w:p w:rsidR="00E354D2" w:rsidRPr="00E354D2" w:rsidRDefault="00E354D2" w:rsidP="003964E4">
            <w:pPr>
              <w:spacing w:line="15" w:lineRule="atLeast"/>
              <w:ind w:firstLine="567"/>
              <w:jc w:val="both"/>
              <w:rPr>
                <w:color w:val="000000"/>
                <w:sz w:val="18"/>
                <w:szCs w:val="18"/>
              </w:rPr>
            </w:pPr>
            <w:r w:rsidRPr="00E354D2">
              <w:rPr>
                <w:color w:val="000000"/>
                <w:sz w:val="18"/>
                <w:szCs w:val="18"/>
              </w:rPr>
              <w:t> </w:t>
            </w:r>
          </w:p>
        </w:tc>
        <w:tc>
          <w:tcPr>
            <w:tcW w:w="2096" w:type="dxa"/>
            <w:hideMark/>
          </w:tcPr>
          <w:p w:rsidR="00E354D2" w:rsidRPr="00E354D2" w:rsidRDefault="00E354D2" w:rsidP="003964E4">
            <w:pPr>
              <w:spacing w:line="15" w:lineRule="atLeast"/>
              <w:ind w:firstLine="567"/>
              <w:jc w:val="both"/>
              <w:rPr>
                <w:color w:val="000000"/>
                <w:sz w:val="18"/>
                <w:szCs w:val="18"/>
              </w:rPr>
            </w:pPr>
            <w:r w:rsidRPr="00E354D2">
              <w:rPr>
                <w:color w:val="000000"/>
                <w:sz w:val="18"/>
                <w:szCs w:val="18"/>
              </w:rPr>
              <w:t> </w:t>
            </w:r>
          </w:p>
        </w:tc>
        <w:tc>
          <w:tcPr>
            <w:tcW w:w="2345" w:type="dxa"/>
            <w:hideMark/>
          </w:tcPr>
          <w:p w:rsidR="00E354D2" w:rsidRPr="00E354D2" w:rsidRDefault="00E354D2" w:rsidP="003964E4">
            <w:pPr>
              <w:spacing w:line="15" w:lineRule="atLeast"/>
              <w:ind w:firstLine="567"/>
              <w:jc w:val="both"/>
              <w:rPr>
                <w:color w:val="000000"/>
                <w:sz w:val="18"/>
                <w:szCs w:val="18"/>
              </w:rPr>
            </w:pPr>
            <w:r w:rsidRPr="00E354D2">
              <w:rPr>
                <w:color w:val="000000"/>
                <w:sz w:val="18"/>
                <w:szCs w:val="18"/>
              </w:rPr>
              <w:t> </w:t>
            </w:r>
          </w:p>
        </w:tc>
        <w:tc>
          <w:tcPr>
            <w:tcW w:w="2557" w:type="dxa"/>
            <w:hideMark/>
          </w:tcPr>
          <w:p w:rsidR="00E354D2" w:rsidRPr="00E354D2" w:rsidRDefault="00E354D2" w:rsidP="003964E4">
            <w:pPr>
              <w:spacing w:line="15" w:lineRule="atLeast"/>
              <w:ind w:firstLine="567"/>
              <w:jc w:val="both"/>
              <w:rPr>
                <w:color w:val="000000"/>
                <w:sz w:val="18"/>
                <w:szCs w:val="18"/>
              </w:rPr>
            </w:pPr>
            <w:r w:rsidRPr="00E354D2">
              <w:rPr>
                <w:color w:val="000000"/>
                <w:sz w:val="18"/>
                <w:szCs w:val="18"/>
              </w:rPr>
              <w:t> </w:t>
            </w:r>
          </w:p>
        </w:tc>
        <w:tc>
          <w:tcPr>
            <w:tcW w:w="1553" w:type="dxa"/>
            <w:hideMark/>
          </w:tcPr>
          <w:p w:rsidR="00E354D2" w:rsidRPr="00E354D2" w:rsidRDefault="00E354D2" w:rsidP="003964E4">
            <w:pPr>
              <w:spacing w:line="15" w:lineRule="atLeast"/>
              <w:ind w:firstLine="567"/>
              <w:jc w:val="both"/>
              <w:rPr>
                <w:color w:val="000000"/>
                <w:sz w:val="18"/>
                <w:szCs w:val="18"/>
              </w:rPr>
            </w:pPr>
            <w:r w:rsidRPr="00E354D2">
              <w:rPr>
                <w:color w:val="000000"/>
                <w:sz w:val="18"/>
                <w:szCs w:val="18"/>
              </w:rPr>
              <w:t> </w:t>
            </w:r>
          </w:p>
        </w:tc>
      </w:tr>
      <w:tr w:rsidR="00E354D2" w:rsidRPr="00E354D2" w:rsidTr="003964E4">
        <w:tc>
          <w:tcPr>
            <w:tcW w:w="1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jc w:val="both"/>
              <w:rPr>
                <w:color w:val="000000"/>
                <w:sz w:val="18"/>
                <w:szCs w:val="18"/>
              </w:rPr>
            </w:pPr>
            <w:r w:rsidRPr="00E354D2">
              <w:rPr>
                <w:color w:val="000000"/>
                <w:sz w:val="18"/>
                <w:szCs w:val="18"/>
              </w:rPr>
              <w:t>Код</w:t>
            </w:r>
          </w:p>
        </w:tc>
        <w:tc>
          <w:tcPr>
            <w:tcW w:w="20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jc w:val="both"/>
              <w:rPr>
                <w:color w:val="000000"/>
                <w:sz w:val="18"/>
                <w:szCs w:val="18"/>
              </w:rPr>
            </w:pPr>
            <w:r w:rsidRPr="00E354D2">
              <w:rPr>
                <w:color w:val="000000"/>
                <w:sz w:val="18"/>
                <w:szCs w:val="18"/>
              </w:rPr>
              <w:t>Наименование товара, работы, услуги</w:t>
            </w:r>
          </w:p>
        </w:tc>
        <w:tc>
          <w:tcPr>
            <w:tcW w:w="234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jc w:val="both"/>
              <w:rPr>
                <w:color w:val="000000"/>
                <w:sz w:val="18"/>
                <w:szCs w:val="18"/>
              </w:rPr>
            </w:pPr>
            <w:r w:rsidRPr="00E354D2">
              <w:rPr>
                <w:color w:val="000000"/>
                <w:sz w:val="18"/>
                <w:szCs w:val="18"/>
              </w:rPr>
              <w:t>Функциональное назначение товара, работы,</w:t>
            </w:r>
          </w:p>
        </w:tc>
        <w:tc>
          <w:tcPr>
            <w:tcW w:w="25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jc w:val="both"/>
              <w:rPr>
                <w:color w:val="000000"/>
                <w:sz w:val="18"/>
                <w:szCs w:val="18"/>
              </w:rPr>
            </w:pPr>
            <w:r w:rsidRPr="00E354D2">
              <w:rPr>
                <w:color w:val="000000"/>
                <w:sz w:val="18"/>
                <w:szCs w:val="18"/>
              </w:rPr>
              <w:t>Параметры, характеризующие потребительские свойства (функциональные характеристики) товаров, работы, услуг, по которым устанавливается требование к приобретаемым товарам, работам, услугам</w:t>
            </w:r>
          </w:p>
        </w:tc>
        <w:tc>
          <w:tcPr>
            <w:tcW w:w="155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jc w:val="both"/>
              <w:rPr>
                <w:color w:val="000000"/>
                <w:sz w:val="18"/>
                <w:szCs w:val="18"/>
              </w:rPr>
            </w:pPr>
            <w:r w:rsidRPr="00E354D2">
              <w:rPr>
                <w:color w:val="000000"/>
                <w:sz w:val="18"/>
                <w:szCs w:val="18"/>
              </w:rPr>
              <w:t>Единицы измерения</w:t>
            </w:r>
          </w:p>
        </w:tc>
      </w:tr>
      <w:tr w:rsidR="00E354D2" w:rsidRPr="00E354D2" w:rsidTr="003964E4">
        <w:tc>
          <w:tcPr>
            <w:tcW w:w="1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1</w:t>
            </w:r>
          </w:p>
        </w:tc>
        <w:tc>
          <w:tcPr>
            <w:tcW w:w="20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2</w:t>
            </w:r>
          </w:p>
        </w:tc>
        <w:tc>
          <w:tcPr>
            <w:tcW w:w="234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3</w:t>
            </w:r>
          </w:p>
        </w:tc>
        <w:tc>
          <w:tcPr>
            <w:tcW w:w="25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4</w:t>
            </w:r>
          </w:p>
        </w:tc>
        <w:tc>
          <w:tcPr>
            <w:tcW w:w="155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5</w:t>
            </w:r>
          </w:p>
        </w:tc>
      </w:tr>
      <w:tr w:rsidR="00E354D2" w:rsidRPr="00E354D2" w:rsidTr="003964E4">
        <w:tc>
          <w:tcPr>
            <w:tcW w:w="1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I.</w:t>
            </w:r>
          </w:p>
        </w:tc>
        <w:tc>
          <w:tcPr>
            <w:tcW w:w="20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Товары</w:t>
            </w:r>
          </w:p>
        </w:tc>
        <w:tc>
          <w:tcPr>
            <w:tcW w:w="234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5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55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0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34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5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55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0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34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5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55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0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34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5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55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0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34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5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55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II.</w:t>
            </w:r>
          </w:p>
        </w:tc>
        <w:tc>
          <w:tcPr>
            <w:tcW w:w="20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Работы</w:t>
            </w:r>
          </w:p>
        </w:tc>
        <w:tc>
          <w:tcPr>
            <w:tcW w:w="234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5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55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0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34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5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55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0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34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5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55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0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34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5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55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0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34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5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55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III.</w:t>
            </w:r>
          </w:p>
        </w:tc>
        <w:tc>
          <w:tcPr>
            <w:tcW w:w="20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Услуги</w:t>
            </w:r>
          </w:p>
        </w:tc>
        <w:tc>
          <w:tcPr>
            <w:tcW w:w="234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5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55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0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34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5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55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0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34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5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55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0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34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5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55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r w:rsidR="00E354D2" w:rsidRPr="00E354D2" w:rsidTr="003964E4">
        <w:tc>
          <w:tcPr>
            <w:tcW w:w="1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096"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345"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2557"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c>
          <w:tcPr>
            <w:tcW w:w="155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E354D2" w:rsidRPr="00E354D2" w:rsidRDefault="00E354D2" w:rsidP="003964E4">
            <w:pPr>
              <w:ind w:firstLine="567"/>
              <w:jc w:val="both"/>
              <w:rPr>
                <w:color w:val="000000"/>
                <w:sz w:val="18"/>
                <w:szCs w:val="18"/>
              </w:rPr>
            </w:pPr>
            <w:r w:rsidRPr="00E354D2">
              <w:rPr>
                <w:color w:val="000000"/>
                <w:sz w:val="18"/>
                <w:szCs w:val="18"/>
              </w:rPr>
              <w:t> </w:t>
            </w:r>
          </w:p>
        </w:tc>
      </w:tr>
    </w:tbl>
    <w:p w:rsidR="00D16B3E" w:rsidRPr="00E354D2" w:rsidRDefault="00D16B3E" w:rsidP="001B6588">
      <w:pPr>
        <w:jc w:val="both"/>
        <w:rPr>
          <w:sz w:val="18"/>
          <w:szCs w:val="18"/>
        </w:rPr>
      </w:pPr>
    </w:p>
    <w:p w:rsidR="001B4F63" w:rsidRPr="00D27E40" w:rsidRDefault="001B4F63" w:rsidP="001B4F63">
      <w:pPr>
        <w:jc w:val="center"/>
        <w:rPr>
          <w:bCs/>
          <w:sz w:val="28"/>
          <w:szCs w:val="28"/>
        </w:rPr>
      </w:pPr>
    </w:p>
    <w:p w:rsidR="001B4F63" w:rsidRPr="001B4F63" w:rsidRDefault="001B4F63" w:rsidP="001B4F63">
      <w:pPr>
        <w:tabs>
          <w:tab w:val="left" w:pos="1190"/>
          <w:tab w:val="center" w:pos="4890"/>
        </w:tabs>
        <w:rPr>
          <w:b/>
          <w:bCs/>
          <w:sz w:val="18"/>
          <w:szCs w:val="18"/>
        </w:rPr>
      </w:pPr>
      <w:r>
        <w:rPr>
          <w:bCs/>
          <w:sz w:val="28"/>
          <w:szCs w:val="28"/>
        </w:rPr>
        <w:tab/>
        <w:t xml:space="preserve">                  </w:t>
      </w:r>
      <w:r w:rsidRPr="001B4F63">
        <w:rPr>
          <w:bCs/>
          <w:sz w:val="18"/>
          <w:szCs w:val="18"/>
        </w:rPr>
        <w:t xml:space="preserve">        </w:t>
      </w:r>
      <w:r>
        <w:rPr>
          <w:bCs/>
          <w:sz w:val="18"/>
          <w:szCs w:val="18"/>
        </w:rPr>
        <w:t xml:space="preserve">                   </w:t>
      </w:r>
      <w:r w:rsidRPr="001B4F63">
        <w:rPr>
          <w:b/>
          <w:bCs/>
          <w:sz w:val="18"/>
          <w:szCs w:val="18"/>
        </w:rPr>
        <w:t xml:space="preserve">АДМИНИСТРАЦИЯ </w:t>
      </w:r>
    </w:p>
    <w:p w:rsidR="001B4F63" w:rsidRPr="001B4F63" w:rsidRDefault="001B4F63" w:rsidP="001B4F63">
      <w:pPr>
        <w:tabs>
          <w:tab w:val="left" w:pos="200"/>
          <w:tab w:val="center" w:pos="4890"/>
        </w:tabs>
        <w:rPr>
          <w:b/>
          <w:bCs/>
          <w:sz w:val="18"/>
          <w:szCs w:val="18"/>
        </w:rPr>
      </w:pPr>
      <w:r w:rsidRPr="001B4F63">
        <w:rPr>
          <w:b/>
          <w:bCs/>
          <w:sz w:val="18"/>
          <w:szCs w:val="18"/>
        </w:rPr>
        <w:tab/>
      </w:r>
      <w:r>
        <w:rPr>
          <w:b/>
          <w:bCs/>
          <w:sz w:val="18"/>
          <w:szCs w:val="18"/>
        </w:rPr>
        <w:t xml:space="preserve">                                </w:t>
      </w:r>
      <w:r w:rsidRPr="001B4F63">
        <w:rPr>
          <w:b/>
          <w:bCs/>
          <w:sz w:val="18"/>
          <w:szCs w:val="18"/>
        </w:rPr>
        <w:t>КРАСНОСЕЛЬСКОГО СЕЛЬСОВЕТА ЧАНОВСКОГО РАЙОНА</w:t>
      </w:r>
    </w:p>
    <w:p w:rsidR="001B4F63" w:rsidRPr="001B4F63" w:rsidRDefault="001B4F63" w:rsidP="001B4F63">
      <w:pPr>
        <w:jc w:val="center"/>
        <w:rPr>
          <w:b/>
          <w:bCs/>
          <w:sz w:val="18"/>
          <w:szCs w:val="18"/>
        </w:rPr>
      </w:pPr>
      <w:r w:rsidRPr="001B4F63">
        <w:rPr>
          <w:b/>
          <w:bCs/>
          <w:sz w:val="18"/>
          <w:szCs w:val="18"/>
        </w:rPr>
        <w:t>НОВОСИБИРСКОЙ ОБЛАСТИ</w:t>
      </w:r>
    </w:p>
    <w:p w:rsidR="001B4F63" w:rsidRPr="001B4F63" w:rsidRDefault="001B4F63" w:rsidP="001B4F63">
      <w:pPr>
        <w:jc w:val="center"/>
        <w:rPr>
          <w:b/>
          <w:bCs/>
          <w:sz w:val="18"/>
          <w:szCs w:val="18"/>
        </w:rPr>
      </w:pPr>
    </w:p>
    <w:p w:rsidR="001B4F63" w:rsidRPr="001B4F63" w:rsidRDefault="001B4F63" w:rsidP="001B4F63">
      <w:pPr>
        <w:tabs>
          <w:tab w:val="left" w:pos="3080"/>
          <w:tab w:val="center" w:pos="4890"/>
        </w:tabs>
        <w:rPr>
          <w:b/>
          <w:bCs/>
          <w:sz w:val="18"/>
          <w:szCs w:val="18"/>
        </w:rPr>
      </w:pPr>
      <w:r w:rsidRPr="001B4F63">
        <w:rPr>
          <w:b/>
          <w:bCs/>
          <w:sz w:val="18"/>
          <w:szCs w:val="18"/>
        </w:rPr>
        <w:tab/>
        <w:t xml:space="preserve">    </w:t>
      </w:r>
      <w:r>
        <w:rPr>
          <w:b/>
          <w:bCs/>
          <w:sz w:val="18"/>
          <w:szCs w:val="18"/>
        </w:rPr>
        <w:t xml:space="preserve">       </w:t>
      </w:r>
      <w:r w:rsidRPr="001B4F63">
        <w:rPr>
          <w:b/>
          <w:bCs/>
          <w:sz w:val="18"/>
          <w:szCs w:val="18"/>
        </w:rPr>
        <w:t xml:space="preserve"> ПОСТАНОВЛЕНИЕ</w:t>
      </w:r>
    </w:p>
    <w:p w:rsidR="001B4F63" w:rsidRPr="001B4F63" w:rsidRDefault="001B4F63" w:rsidP="001B4F63">
      <w:pPr>
        <w:jc w:val="center"/>
        <w:rPr>
          <w:bCs/>
          <w:sz w:val="18"/>
          <w:szCs w:val="18"/>
        </w:rPr>
      </w:pPr>
    </w:p>
    <w:p w:rsidR="001B4F63" w:rsidRPr="001B4F63" w:rsidRDefault="001B4F63" w:rsidP="001B4F63">
      <w:pPr>
        <w:rPr>
          <w:sz w:val="18"/>
          <w:szCs w:val="18"/>
        </w:rPr>
      </w:pPr>
      <w:r>
        <w:rPr>
          <w:sz w:val="18"/>
          <w:szCs w:val="18"/>
        </w:rPr>
        <w:t xml:space="preserve">                                                                                </w:t>
      </w:r>
      <w:r w:rsidRPr="001B4F63">
        <w:rPr>
          <w:sz w:val="18"/>
          <w:szCs w:val="18"/>
        </w:rPr>
        <w:t>10.01.2022  № 4-па</w:t>
      </w:r>
    </w:p>
    <w:p w:rsidR="001B4F63" w:rsidRPr="001B4F63" w:rsidRDefault="001B4F63" w:rsidP="001B4F63">
      <w:pPr>
        <w:tabs>
          <w:tab w:val="left" w:pos="7365"/>
        </w:tabs>
        <w:rPr>
          <w:sz w:val="18"/>
          <w:szCs w:val="18"/>
        </w:rPr>
      </w:pPr>
      <w:r w:rsidRPr="001B4F63">
        <w:rPr>
          <w:b/>
          <w:sz w:val="18"/>
          <w:szCs w:val="18"/>
        </w:rPr>
        <w:tab/>
      </w:r>
    </w:p>
    <w:p w:rsidR="001B4F63" w:rsidRPr="001B4F63" w:rsidRDefault="001B4F63" w:rsidP="001B4F63">
      <w:pPr>
        <w:spacing w:line="216" w:lineRule="auto"/>
        <w:jc w:val="center"/>
        <w:rPr>
          <w:sz w:val="18"/>
          <w:szCs w:val="18"/>
        </w:rPr>
      </w:pPr>
      <w:r w:rsidRPr="001B4F63">
        <w:rPr>
          <w:sz w:val="18"/>
          <w:szCs w:val="18"/>
        </w:rPr>
        <w:t>Об утверждении порядка осуществления ведомственного контроля в сфере закупок товаров, работ,  услуг  для обеспечения муниципальных нужд Красносельского сельсовета Чановского района Новосибирской области</w:t>
      </w:r>
    </w:p>
    <w:p w:rsidR="001B4F63" w:rsidRPr="001B4F63" w:rsidRDefault="001B4F63" w:rsidP="001B4F63">
      <w:pPr>
        <w:spacing w:line="216" w:lineRule="auto"/>
        <w:rPr>
          <w:sz w:val="18"/>
          <w:szCs w:val="18"/>
        </w:rPr>
      </w:pPr>
    </w:p>
    <w:p w:rsidR="001B4F63" w:rsidRPr="001B4F63" w:rsidRDefault="001B4F63" w:rsidP="001B4F63">
      <w:pPr>
        <w:spacing w:line="216" w:lineRule="auto"/>
        <w:rPr>
          <w:sz w:val="18"/>
          <w:szCs w:val="18"/>
        </w:rPr>
      </w:pPr>
    </w:p>
    <w:p w:rsidR="001B4F63" w:rsidRPr="001B4F63" w:rsidRDefault="001B4F63" w:rsidP="001B4F63">
      <w:pPr>
        <w:widowControl w:val="0"/>
        <w:autoSpaceDE w:val="0"/>
        <w:autoSpaceDN w:val="0"/>
        <w:adjustRightInd w:val="0"/>
        <w:ind w:firstLine="709"/>
        <w:jc w:val="both"/>
        <w:rPr>
          <w:sz w:val="18"/>
          <w:szCs w:val="18"/>
        </w:rPr>
      </w:pPr>
      <w:r w:rsidRPr="001B4F63">
        <w:rPr>
          <w:sz w:val="18"/>
          <w:szCs w:val="18"/>
        </w:rPr>
        <w:t xml:space="preserve">В соответствии со ст. 100 Федерального закона от 5 апреля </w:t>
      </w:r>
      <w:smartTag w:uri="urn:schemas-microsoft-com:office:smarttags" w:element="metricconverter">
        <w:smartTagPr>
          <w:attr w:name="ProductID" w:val="2013 г"/>
        </w:smartTagPr>
        <w:r w:rsidRPr="001B4F63">
          <w:rPr>
            <w:sz w:val="18"/>
            <w:szCs w:val="18"/>
          </w:rPr>
          <w:t>2013 г</w:t>
        </w:r>
      </w:smartTag>
      <w:r w:rsidRPr="001B4F63">
        <w:rPr>
          <w:sz w:val="18"/>
          <w:szCs w:val="18"/>
        </w:rPr>
        <w:t>. № 44-ФЗ «О контрактной системе в сфере закупок товаров, работ, услуг для обеспечения государственных и муниципальных нужд» руководствуясь Уставом Красносельского сельсовета Чановского района Новосибирской области, администрация Красносельского сельсовета Красносельского сельсовета Чановского района Новосибирской области, ПОСТАНОВЛЯЕТ:</w:t>
      </w:r>
    </w:p>
    <w:p w:rsidR="001B4F63" w:rsidRPr="001B4F63" w:rsidRDefault="001B4F63" w:rsidP="001B4F63">
      <w:pPr>
        <w:widowControl w:val="0"/>
        <w:autoSpaceDE w:val="0"/>
        <w:autoSpaceDN w:val="0"/>
        <w:adjustRightInd w:val="0"/>
        <w:ind w:firstLine="709"/>
        <w:jc w:val="both"/>
        <w:rPr>
          <w:sz w:val="18"/>
          <w:szCs w:val="18"/>
        </w:rPr>
      </w:pPr>
      <w:r w:rsidRPr="001B4F63">
        <w:rPr>
          <w:sz w:val="18"/>
          <w:szCs w:val="18"/>
        </w:rPr>
        <w:t>1. Утвердить порядок осуществления ведомственного контроля в сфере закупок товаров, работ, услуг для обеспечения муниципальных нужд Красносельского сельсовета Чановского района Новосибирской области (далее – Порядок).</w:t>
      </w:r>
    </w:p>
    <w:p w:rsidR="001B4F63" w:rsidRPr="001B4F63" w:rsidRDefault="001B4F63" w:rsidP="001B4F63">
      <w:pPr>
        <w:widowControl w:val="0"/>
        <w:autoSpaceDE w:val="0"/>
        <w:autoSpaceDN w:val="0"/>
        <w:adjustRightInd w:val="0"/>
        <w:ind w:firstLine="709"/>
        <w:jc w:val="both"/>
        <w:rPr>
          <w:sz w:val="18"/>
          <w:szCs w:val="18"/>
        </w:rPr>
      </w:pPr>
      <w:r w:rsidRPr="001B4F63">
        <w:rPr>
          <w:sz w:val="18"/>
          <w:szCs w:val="18"/>
        </w:rPr>
        <w:t>2. Опубликовать данное постановление в Информационном бюллетене Красносельского сельсовета Чановского района Новосибирской области.</w:t>
      </w:r>
    </w:p>
    <w:p w:rsidR="001B4F63" w:rsidRPr="001B4F63" w:rsidRDefault="001B4F63" w:rsidP="001B4F63">
      <w:pPr>
        <w:spacing w:line="0" w:lineRule="atLeast"/>
        <w:ind w:firstLine="720"/>
        <w:jc w:val="both"/>
        <w:rPr>
          <w:sz w:val="18"/>
          <w:szCs w:val="18"/>
        </w:rPr>
      </w:pPr>
      <w:r w:rsidRPr="001B4F63">
        <w:rPr>
          <w:sz w:val="18"/>
          <w:szCs w:val="18"/>
        </w:rPr>
        <w:t xml:space="preserve">5. Контроль за исполнением настоящего постановления оставляю за собой. </w:t>
      </w:r>
    </w:p>
    <w:p w:rsidR="001B4F63" w:rsidRPr="001B4F63" w:rsidRDefault="001B4F63" w:rsidP="001B4F63">
      <w:pPr>
        <w:spacing w:line="0" w:lineRule="atLeast"/>
        <w:ind w:firstLine="720"/>
        <w:jc w:val="both"/>
        <w:rPr>
          <w:sz w:val="18"/>
          <w:szCs w:val="18"/>
        </w:rPr>
      </w:pPr>
    </w:p>
    <w:p w:rsidR="001B4F63" w:rsidRPr="001B4F63" w:rsidRDefault="001B4F63" w:rsidP="001B4F63">
      <w:pPr>
        <w:spacing w:line="0" w:lineRule="atLeast"/>
        <w:ind w:firstLine="720"/>
        <w:jc w:val="both"/>
        <w:rPr>
          <w:sz w:val="18"/>
          <w:szCs w:val="18"/>
        </w:rPr>
      </w:pPr>
    </w:p>
    <w:p w:rsidR="001B4F63" w:rsidRPr="001B4F63" w:rsidRDefault="001B4F63" w:rsidP="001B4F63">
      <w:pPr>
        <w:tabs>
          <w:tab w:val="center" w:pos="4677"/>
        </w:tabs>
        <w:rPr>
          <w:sz w:val="18"/>
          <w:szCs w:val="18"/>
        </w:rPr>
      </w:pPr>
    </w:p>
    <w:p w:rsidR="001B4F63" w:rsidRPr="001B4F63" w:rsidRDefault="001B4F63" w:rsidP="001B4F63">
      <w:pPr>
        <w:tabs>
          <w:tab w:val="center" w:pos="4677"/>
        </w:tabs>
        <w:rPr>
          <w:sz w:val="18"/>
          <w:szCs w:val="18"/>
        </w:rPr>
      </w:pPr>
      <w:r w:rsidRPr="001B4F63">
        <w:rPr>
          <w:sz w:val="18"/>
          <w:szCs w:val="18"/>
        </w:rPr>
        <w:t xml:space="preserve">Глава Красносельского сельсовета                                                         </w:t>
      </w:r>
    </w:p>
    <w:p w:rsidR="001B4F63" w:rsidRPr="001B4F63" w:rsidRDefault="001B4F63" w:rsidP="001B4F63">
      <w:pPr>
        <w:tabs>
          <w:tab w:val="center" w:pos="4677"/>
        </w:tabs>
        <w:rPr>
          <w:sz w:val="18"/>
          <w:szCs w:val="18"/>
        </w:rPr>
      </w:pPr>
      <w:r w:rsidRPr="001B4F63">
        <w:rPr>
          <w:sz w:val="18"/>
          <w:szCs w:val="18"/>
        </w:rPr>
        <w:t xml:space="preserve">Чановского района Новосибирской области          </w:t>
      </w:r>
      <w:r>
        <w:rPr>
          <w:sz w:val="18"/>
          <w:szCs w:val="18"/>
        </w:rPr>
        <w:t xml:space="preserve">                                                                     </w:t>
      </w:r>
      <w:r w:rsidRPr="001B4F63">
        <w:rPr>
          <w:sz w:val="18"/>
          <w:szCs w:val="18"/>
        </w:rPr>
        <w:t xml:space="preserve">                            И.В.Третьяков                                            </w:t>
      </w:r>
    </w:p>
    <w:p w:rsidR="001B4F63" w:rsidRPr="001B4F63" w:rsidRDefault="001B4F63" w:rsidP="001B4F63">
      <w:pPr>
        <w:rPr>
          <w:sz w:val="18"/>
          <w:szCs w:val="18"/>
        </w:rPr>
      </w:pPr>
      <w:r>
        <w:rPr>
          <w:sz w:val="18"/>
          <w:szCs w:val="18"/>
        </w:rPr>
        <w:t xml:space="preserve"> </w:t>
      </w:r>
    </w:p>
    <w:p w:rsidR="001B4F63" w:rsidRPr="001B4F63" w:rsidRDefault="001B4F63" w:rsidP="001B4F63">
      <w:pPr>
        <w:rPr>
          <w:sz w:val="18"/>
          <w:szCs w:val="18"/>
        </w:rPr>
      </w:pPr>
    </w:p>
    <w:p w:rsidR="001B4F63" w:rsidRPr="001B4F63" w:rsidRDefault="001B4F63" w:rsidP="001B4F63">
      <w:pPr>
        <w:rPr>
          <w:sz w:val="18"/>
          <w:szCs w:val="18"/>
        </w:rPr>
      </w:pPr>
      <w:r w:rsidRPr="001B4F63">
        <w:rPr>
          <w:sz w:val="18"/>
          <w:szCs w:val="18"/>
        </w:rPr>
        <w:t>О.В.Чувашева</w:t>
      </w:r>
    </w:p>
    <w:p w:rsidR="001B4F63" w:rsidRDefault="001B4F63" w:rsidP="001B4F63">
      <w:pPr>
        <w:rPr>
          <w:sz w:val="18"/>
          <w:szCs w:val="18"/>
        </w:rPr>
      </w:pPr>
      <w:r w:rsidRPr="001B4F63">
        <w:rPr>
          <w:sz w:val="18"/>
          <w:szCs w:val="18"/>
        </w:rPr>
        <w:t>36-271</w:t>
      </w:r>
      <w:r>
        <w:rPr>
          <w:sz w:val="18"/>
          <w:szCs w:val="18"/>
        </w:rPr>
        <w:t xml:space="preserve">                                                                                                                                                                       </w:t>
      </w:r>
    </w:p>
    <w:p w:rsidR="001B4F63" w:rsidRPr="001B4F63" w:rsidRDefault="001B4F63" w:rsidP="001B4F63">
      <w:pPr>
        <w:rPr>
          <w:sz w:val="18"/>
          <w:szCs w:val="18"/>
        </w:rPr>
      </w:pPr>
      <w:r>
        <w:rPr>
          <w:sz w:val="18"/>
          <w:szCs w:val="18"/>
        </w:rPr>
        <w:t xml:space="preserve">                                                                                                                                                                                  </w:t>
      </w:r>
      <w:r w:rsidRPr="001B4F63">
        <w:rPr>
          <w:sz w:val="18"/>
          <w:szCs w:val="18"/>
        </w:rPr>
        <w:t xml:space="preserve">Приложение № 1 </w:t>
      </w:r>
    </w:p>
    <w:p w:rsidR="001B4F63" w:rsidRPr="001B4F63" w:rsidRDefault="001B4F63" w:rsidP="001B4F63">
      <w:pPr>
        <w:ind w:left="5245"/>
        <w:jc w:val="right"/>
        <w:rPr>
          <w:sz w:val="18"/>
          <w:szCs w:val="18"/>
        </w:rPr>
      </w:pPr>
      <w:r w:rsidRPr="001B4F63">
        <w:rPr>
          <w:sz w:val="18"/>
          <w:szCs w:val="18"/>
        </w:rPr>
        <w:t>к постановлению администрации Красносельского сельсовета Чановского района Новосибирской области</w:t>
      </w:r>
    </w:p>
    <w:p w:rsidR="001B4F63" w:rsidRPr="001B4F63" w:rsidRDefault="001B4F63" w:rsidP="001B4F63">
      <w:pPr>
        <w:ind w:left="6237"/>
        <w:jc w:val="right"/>
        <w:rPr>
          <w:sz w:val="18"/>
          <w:szCs w:val="18"/>
        </w:rPr>
      </w:pPr>
      <w:r w:rsidRPr="001B4F63">
        <w:rPr>
          <w:sz w:val="18"/>
          <w:szCs w:val="18"/>
        </w:rPr>
        <w:t>от 10.01.2022 № 4-па</w:t>
      </w:r>
    </w:p>
    <w:p w:rsidR="001B4F63" w:rsidRPr="001B4F63" w:rsidRDefault="001B4F63" w:rsidP="001B4F63">
      <w:pPr>
        <w:pStyle w:val="ConsPlusNormal"/>
        <w:rPr>
          <w:rFonts w:ascii="Times New Roman" w:hAnsi="Times New Roman" w:cs="Times New Roman"/>
          <w:bCs/>
          <w:sz w:val="18"/>
          <w:szCs w:val="18"/>
        </w:rPr>
      </w:pPr>
    </w:p>
    <w:p w:rsidR="001B4F63" w:rsidRPr="001B4F63" w:rsidRDefault="001B4F63" w:rsidP="001B4F63">
      <w:pPr>
        <w:pStyle w:val="ConsPlusNormal"/>
        <w:jc w:val="right"/>
        <w:rPr>
          <w:rFonts w:ascii="Times New Roman" w:hAnsi="Times New Roman" w:cs="Times New Roman"/>
          <w:bCs/>
          <w:sz w:val="18"/>
          <w:szCs w:val="18"/>
        </w:rPr>
      </w:pPr>
    </w:p>
    <w:p w:rsidR="001B4F63" w:rsidRPr="001B4F63" w:rsidRDefault="001B4F63" w:rsidP="001B4F63">
      <w:pPr>
        <w:autoSpaceDE w:val="0"/>
        <w:autoSpaceDN w:val="0"/>
        <w:adjustRightInd w:val="0"/>
        <w:jc w:val="center"/>
        <w:rPr>
          <w:b/>
          <w:bCs/>
          <w:sz w:val="18"/>
          <w:szCs w:val="18"/>
        </w:rPr>
      </w:pPr>
      <w:r w:rsidRPr="001B4F63">
        <w:rPr>
          <w:b/>
          <w:bCs/>
          <w:sz w:val="18"/>
          <w:szCs w:val="18"/>
        </w:rPr>
        <w:t xml:space="preserve">ПОРЯДОК </w:t>
      </w:r>
    </w:p>
    <w:p w:rsidR="001B4F63" w:rsidRPr="001B4F63" w:rsidRDefault="001B4F63" w:rsidP="001B4F63">
      <w:pPr>
        <w:autoSpaceDE w:val="0"/>
        <w:autoSpaceDN w:val="0"/>
        <w:adjustRightInd w:val="0"/>
        <w:jc w:val="center"/>
        <w:rPr>
          <w:b/>
          <w:bCs/>
          <w:sz w:val="18"/>
          <w:szCs w:val="18"/>
        </w:rPr>
      </w:pPr>
      <w:r w:rsidRPr="001B4F63">
        <w:rPr>
          <w:b/>
          <w:bCs/>
          <w:sz w:val="18"/>
          <w:szCs w:val="18"/>
        </w:rPr>
        <w:t>осуществления ведомственного контроля в сфере закупок товаров,  работ, услуг для обеспечения муниципальных  нужд Красносельского сельсовета Чановского района</w:t>
      </w:r>
      <w:r w:rsidRPr="001B4F63">
        <w:rPr>
          <w:b/>
          <w:sz w:val="18"/>
          <w:szCs w:val="18"/>
        </w:rPr>
        <w:t xml:space="preserve"> Новосибирской области</w:t>
      </w:r>
    </w:p>
    <w:p w:rsidR="001B4F63" w:rsidRPr="001B4F63" w:rsidRDefault="001B4F63" w:rsidP="001B4F63">
      <w:pPr>
        <w:autoSpaceDE w:val="0"/>
        <w:autoSpaceDN w:val="0"/>
        <w:adjustRightInd w:val="0"/>
        <w:jc w:val="center"/>
        <w:rPr>
          <w:b/>
          <w:bCs/>
          <w:sz w:val="18"/>
          <w:szCs w:val="18"/>
        </w:rPr>
      </w:pPr>
    </w:p>
    <w:p w:rsidR="001B4F63" w:rsidRPr="001B4F63" w:rsidRDefault="001B4F63" w:rsidP="001B4F63">
      <w:pPr>
        <w:autoSpaceDE w:val="0"/>
        <w:autoSpaceDN w:val="0"/>
        <w:adjustRightInd w:val="0"/>
        <w:jc w:val="center"/>
        <w:rPr>
          <w:b/>
          <w:sz w:val="18"/>
          <w:szCs w:val="18"/>
        </w:rPr>
      </w:pPr>
      <w:r w:rsidRPr="001B4F63">
        <w:rPr>
          <w:b/>
          <w:sz w:val="18"/>
          <w:szCs w:val="18"/>
          <w:lang w:val="en-US"/>
        </w:rPr>
        <w:t>I</w:t>
      </w:r>
      <w:r w:rsidRPr="001B4F63">
        <w:rPr>
          <w:b/>
          <w:sz w:val="18"/>
          <w:szCs w:val="18"/>
        </w:rPr>
        <w:t>. Общие положения</w:t>
      </w:r>
    </w:p>
    <w:p w:rsidR="001B4F63" w:rsidRPr="001B4F63" w:rsidRDefault="001B4F63" w:rsidP="001B4F63">
      <w:pPr>
        <w:autoSpaceDE w:val="0"/>
        <w:autoSpaceDN w:val="0"/>
        <w:adjustRightInd w:val="0"/>
        <w:ind w:firstLine="709"/>
        <w:jc w:val="both"/>
        <w:rPr>
          <w:sz w:val="18"/>
          <w:szCs w:val="18"/>
        </w:rPr>
      </w:pPr>
      <w:r w:rsidRPr="001B4F63">
        <w:rPr>
          <w:sz w:val="18"/>
          <w:szCs w:val="18"/>
        </w:rPr>
        <w:t>1. Настоящий Порядок устанавливает правила осуществления администрацией Красносельского сельсовета Чановского района Новосибирской области и ее отраслевыми (функциональными) органами, (далее – Органы ведомственного контроля) ведомственного контроля в сфере закупок товара, работы, услуг для обеспечения муниципальных  нужд (далее соответственно - закупка, Порядок).</w:t>
      </w:r>
    </w:p>
    <w:p w:rsidR="001B4F63" w:rsidRPr="001B4F63" w:rsidRDefault="001B4F63" w:rsidP="001B4F63">
      <w:pPr>
        <w:autoSpaceDE w:val="0"/>
        <w:autoSpaceDN w:val="0"/>
        <w:adjustRightInd w:val="0"/>
        <w:ind w:firstLine="709"/>
        <w:jc w:val="both"/>
        <w:rPr>
          <w:sz w:val="18"/>
          <w:szCs w:val="18"/>
        </w:rPr>
      </w:pPr>
      <w:r w:rsidRPr="001B4F63">
        <w:rPr>
          <w:sz w:val="18"/>
          <w:szCs w:val="18"/>
        </w:rPr>
        <w:t>2. Порядок разработан в целях повышения эффективности, результативности осуществления закупок, обеспечения гласности и прозрачности осуществления закупок, предотвращения коррупции и других злоупотреблений в сфере закупок.</w:t>
      </w:r>
    </w:p>
    <w:p w:rsidR="001B4F63" w:rsidRPr="001B4F63" w:rsidRDefault="001B4F63" w:rsidP="001B4F63">
      <w:pPr>
        <w:autoSpaceDE w:val="0"/>
        <w:autoSpaceDN w:val="0"/>
        <w:adjustRightInd w:val="0"/>
        <w:ind w:firstLine="709"/>
        <w:jc w:val="both"/>
        <w:rPr>
          <w:sz w:val="18"/>
          <w:szCs w:val="18"/>
        </w:rPr>
      </w:pPr>
      <w:r w:rsidRPr="001B4F63">
        <w:rPr>
          <w:sz w:val="18"/>
          <w:szCs w:val="18"/>
        </w:rPr>
        <w:t>3. Предметом ведомственного контроля в сфере закупок является соблюдение заказчиками, подведомственными Органам ведомственного контроля (далее - подведомственные заказчики), требований законодательства Российской Федерации и иных нормативных правовых актов Российской Федерации о контрактной системе в сфере закупок.</w:t>
      </w:r>
    </w:p>
    <w:p w:rsidR="001B4F63" w:rsidRPr="001B4F63" w:rsidRDefault="001B4F63" w:rsidP="001B4F63">
      <w:pPr>
        <w:autoSpaceDE w:val="0"/>
        <w:autoSpaceDN w:val="0"/>
        <w:adjustRightInd w:val="0"/>
        <w:ind w:firstLine="709"/>
        <w:jc w:val="both"/>
        <w:rPr>
          <w:sz w:val="18"/>
          <w:szCs w:val="18"/>
        </w:rPr>
      </w:pPr>
      <w:r w:rsidRPr="001B4F63">
        <w:rPr>
          <w:sz w:val="18"/>
          <w:szCs w:val="18"/>
        </w:rPr>
        <w:t>4. При осуществлении ведомственного контроля Орган ведомственного контроля осуществляет, в том числе, проверку:</w:t>
      </w:r>
    </w:p>
    <w:p w:rsidR="001B4F63" w:rsidRPr="001B4F63" w:rsidRDefault="001B4F63" w:rsidP="001B4F63">
      <w:pPr>
        <w:tabs>
          <w:tab w:val="left" w:pos="1134"/>
        </w:tabs>
        <w:autoSpaceDE w:val="0"/>
        <w:autoSpaceDN w:val="0"/>
        <w:adjustRightInd w:val="0"/>
        <w:ind w:firstLine="709"/>
        <w:jc w:val="both"/>
        <w:rPr>
          <w:sz w:val="18"/>
          <w:szCs w:val="18"/>
        </w:rPr>
      </w:pPr>
      <w:r w:rsidRPr="001B4F63">
        <w:rPr>
          <w:sz w:val="18"/>
          <w:szCs w:val="18"/>
        </w:rPr>
        <w:t xml:space="preserve">1) </w:t>
      </w:r>
      <w:r w:rsidRPr="001B4F63">
        <w:rPr>
          <w:sz w:val="18"/>
          <w:szCs w:val="18"/>
        </w:rPr>
        <w:tab/>
        <w:t>исполнения подведомственными заказчиками установленных законодательством Российской Федерации и иными нормативными правовыми актами Российской Федерации о контрактной системе в сфере закупок обязанностей по планированию и осуществлению закупок;</w:t>
      </w:r>
    </w:p>
    <w:p w:rsidR="001B4F63" w:rsidRPr="001B4F63" w:rsidRDefault="001B4F63" w:rsidP="001B4F63">
      <w:pPr>
        <w:autoSpaceDE w:val="0"/>
        <w:autoSpaceDN w:val="0"/>
        <w:adjustRightInd w:val="0"/>
        <w:ind w:firstLine="709"/>
        <w:jc w:val="both"/>
        <w:rPr>
          <w:sz w:val="18"/>
          <w:szCs w:val="18"/>
        </w:rPr>
      </w:pPr>
      <w:r w:rsidRPr="001B4F63">
        <w:rPr>
          <w:sz w:val="18"/>
          <w:szCs w:val="18"/>
        </w:rPr>
        <w:t>2) обоснованности закупок, включая обоснованность объекта закупки, начальной (максимальной) цены контракта, цены контракта, заключаемого с единственным поставщиком, способа определения поставщика (подрядчика, исполнителя);</w:t>
      </w:r>
    </w:p>
    <w:p w:rsidR="001B4F63" w:rsidRPr="001B4F63" w:rsidRDefault="001B4F63" w:rsidP="001B4F63">
      <w:pPr>
        <w:autoSpaceDE w:val="0"/>
        <w:autoSpaceDN w:val="0"/>
        <w:adjustRightInd w:val="0"/>
        <w:ind w:firstLine="709"/>
        <w:jc w:val="both"/>
        <w:rPr>
          <w:sz w:val="18"/>
          <w:szCs w:val="18"/>
        </w:rPr>
      </w:pPr>
      <w:r w:rsidRPr="001B4F63">
        <w:rPr>
          <w:sz w:val="18"/>
          <w:szCs w:val="18"/>
        </w:rPr>
        <w:t>3) соблюдения правил нормирования в сфере закупок;</w:t>
      </w:r>
    </w:p>
    <w:p w:rsidR="001B4F63" w:rsidRPr="001B4F63" w:rsidRDefault="001B4F63" w:rsidP="001B4F63">
      <w:pPr>
        <w:autoSpaceDE w:val="0"/>
        <w:autoSpaceDN w:val="0"/>
        <w:adjustRightInd w:val="0"/>
        <w:ind w:firstLine="709"/>
        <w:jc w:val="both"/>
        <w:rPr>
          <w:sz w:val="18"/>
          <w:szCs w:val="18"/>
        </w:rPr>
      </w:pPr>
      <w:r w:rsidRPr="001B4F63">
        <w:rPr>
          <w:sz w:val="18"/>
          <w:szCs w:val="18"/>
        </w:rPr>
        <w:t>4) соблюдения предоставления учреждениям и предприятиям уголовно-исполнительной системы, организациям инвалидов преимущества в отношении предлагаемой ими цены контракта;</w:t>
      </w:r>
    </w:p>
    <w:p w:rsidR="001B4F63" w:rsidRPr="001B4F63" w:rsidRDefault="001B4F63" w:rsidP="001B4F63">
      <w:pPr>
        <w:autoSpaceDE w:val="0"/>
        <w:autoSpaceDN w:val="0"/>
        <w:adjustRightInd w:val="0"/>
        <w:ind w:firstLine="709"/>
        <w:jc w:val="both"/>
        <w:rPr>
          <w:sz w:val="18"/>
          <w:szCs w:val="18"/>
        </w:rPr>
      </w:pPr>
      <w:r w:rsidRPr="001B4F63">
        <w:rPr>
          <w:sz w:val="18"/>
          <w:szCs w:val="18"/>
        </w:rPr>
        <w:t>5) соблюдения осуществления закупок у субъектов малого предпринимательства, социально ориентированных некоммерческих организаций;</w:t>
      </w:r>
    </w:p>
    <w:p w:rsidR="001B4F63" w:rsidRPr="001B4F63" w:rsidRDefault="001B4F63" w:rsidP="001B4F63">
      <w:pPr>
        <w:autoSpaceDE w:val="0"/>
        <w:autoSpaceDN w:val="0"/>
        <w:adjustRightInd w:val="0"/>
        <w:ind w:firstLine="709"/>
        <w:jc w:val="both"/>
        <w:rPr>
          <w:sz w:val="18"/>
          <w:szCs w:val="18"/>
        </w:rPr>
      </w:pPr>
      <w:r w:rsidRPr="001B4F63">
        <w:rPr>
          <w:sz w:val="18"/>
          <w:szCs w:val="18"/>
        </w:rPr>
        <w:t>6) обоснованности в документально оформленном отчете невозможности или нецелесообразности использования иных способов определения поставщика (подрядчика, исполнителя), а также цену контракта и иные существенные условия контракта в случае осуществления закупки у единственного поставщика (подрядчика, исполнителя) для заключения контракта;</w:t>
      </w:r>
    </w:p>
    <w:p w:rsidR="001B4F63" w:rsidRPr="001B4F63" w:rsidRDefault="001B4F63" w:rsidP="001B4F63">
      <w:pPr>
        <w:autoSpaceDE w:val="0"/>
        <w:autoSpaceDN w:val="0"/>
        <w:adjustRightInd w:val="0"/>
        <w:ind w:firstLine="709"/>
        <w:jc w:val="both"/>
        <w:rPr>
          <w:sz w:val="18"/>
          <w:szCs w:val="18"/>
        </w:rPr>
      </w:pPr>
      <w:r w:rsidRPr="001B4F63">
        <w:rPr>
          <w:sz w:val="18"/>
          <w:szCs w:val="18"/>
        </w:rPr>
        <w:t>7) соответствия поставленных товаров, выполненных работ и оказанных услуг условиям контрактов, достижения целей закупки, а также целевого использования поставленных товаров, результатов выполненных работ и оказанных услуг;</w:t>
      </w:r>
    </w:p>
    <w:p w:rsidR="001B4F63" w:rsidRPr="001B4F63" w:rsidRDefault="001B4F63" w:rsidP="001B4F63">
      <w:pPr>
        <w:autoSpaceDE w:val="0"/>
        <w:autoSpaceDN w:val="0"/>
        <w:adjustRightInd w:val="0"/>
        <w:ind w:firstLine="709"/>
        <w:jc w:val="both"/>
        <w:rPr>
          <w:sz w:val="18"/>
          <w:szCs w:val="18"/>
        </w:rPr>
      </w:pPr>
      <w:r w:rsidRPr="001B4F63">
        <w:rPr>
          <w:sz w:val="18"/>
          <w:szCs w:val="18"/>
        </w:rPr>
        <w:t>8) соблюдения ограничений и запретов, установленных законодательством Российской Федерации и иными нормативными правовыми актами Российской Федерации о контрактной системе в сфере закупок;</w:t>
      </w:r>
    </w:p>
    <w:p w:rsidR="001B4F63" w:rsidRPr="001B4F63" w:rsidRDefault="001B4F63" w:rsidP="001B4F63">
      <w:pPr>
        <w:tabs>
          <w:tab w:val="left" w:pos="1741"/>
        </w:tabs>
        <w:ind w:firstLine="709"/>
        <w:jc w:val="both"/>
        <w:rPr>
          <w:sz w:val="18"/>
          <w:szCs w:val="18"/>
        </w:rPr>
      </w:pPr>
      <w:r w:rsidRPr="001B4F63">
        <w:rPr>
          <w:sz w:val="18"/>
          <w:szCs w:val="18"/>
        </w:rPr>
        <w:lastRenderedPageBreak/>
        <w:t>9) соответствия закупаемой продукции ожидаемым результатам федеральных целевых программ, подпрограмм государственных программ Российской Федерации, а также ожидаемым результатам реализации основных мероприятий (ведомственных целевых программ) муниципальных программ в целом, в том числе в части объема закупаемой продукции, соответствия планов-графиков закупок планам реализации и детальным планам – графикам реализации муниципальных программ, в рамках которых они осуществляются.</w:t>
      </w:r>
    </w:p>
    <w:p w:rsidR="001B4F63" w:rsidRPr="001B4F63" w:rsidRDefault="001B4F63" w:rsidP="001B4F63">
      <w:pPr>
        <w:tabs>
          <w:tab w:val="left" w:pos="1741"/>
        </w:tabs>
        <w:ind w:firstLine="709"/>
        <w:jc w:val="both"/>
        <w:rPr>
          <w:sz w:val="18"/>
          <w:szCs w:val="18"/>
        </w:rPr>
      </w:pPr>
      <w:r w:rsidRPr="001B4F63">
        <w:rPr>
          <w:sz w:val="18"/>
          <w:szCs w:val="18"/>
        </w:rPr>
        <w:t xml:space="preserve">5. Ведомственный контроль осуществляется в рамках </w:t>
      </w:r>
      <w:proofErr w:type="spellStart"/>
      <w:r w:rsidRPr="001B4F63">
        <w:rPr>
          <w:sz w:val="18"/>
          <w:szCs w:val="18"/>
        </w:rPr>
        <w:t>непереданных</w:t>
      </w:r>
      <w:proofErr w:type="spellEnd"/>
      <w:r w:rsidRPr="001B4F63">
        <w:rPr>
          <w:sz w:val="18"/>
          <w:szCs w:val="18"/>
        </w:rPr>
        <w:t xml:space="preserve"> полномочий в соответствии с частью 5 статьи 26 Федерального закона</w:t>
      </w:r>
      <w:r w:rsidRPr="001B4F63">
        <w:rPr>
          <w:sz w:val="18"/>
          <w:szCs w:val="18"/>
        </w:rPr>
        <w:br/>
        <w:t xml:space="preserve">от 5 апреля </w:t>
      </w:r>
      <w:smartTag w:uri="urn:schemas-microsoft-com:office:smarttags" w:element="metricconverter">
        <w:smartTagPr>
          <w:attr w:name="ProductID" w:val="2013 г"/>
        </w:smartTagPr>
        <w:r w:rsidRPr="001B4F63">
          <w:rPr>
            <w:sz w:val="18"/>
            <w:szCs w:val="18"/>
          </w:rPr>
          <w:t>2013 г</w:t>
        </w:r>
      </w:smartTag>
      <w:r w:rsidRPr="001B4F63">
        <w:rPr>
          <w:sz w:val="18"/>
          <w:szCs w:val="18"/>
        </w:rPr>
        <w:t>. № 44-ФЗ «О контрактной системе в сфере закупок товаров, работ, услуг для обеспечения государственных нужд».</w:t>
      </w:r>
    </w:p>
    <w:p w:rsidR="001B4F63" w:rsidRPr="001B4F63" w:rsidRDefault="001B4F63" w:rsidP="001B4F63">
      <w:pPr>
        <w:autoSpaceDE w:val="0"/>
        <w:autoSpaceDN w:val="0"/>
        <w:adjustRightInd w:val="0"/>
        <w:ind w:firstLine="709"/>
        <w:jc w:val="both"/>
        <w:outlineLvl w:val="0"/>
        <w:rPr>
          <w:sz w:val="18"/>
          <w:szCs w:val="18"/>
        </w:rPr>
      </w:pPr>
      <w:r w:rsidRPr="001B4F63">
        <w:rPr>
          <w:sz w:val="18"/>
          <w:szCs w:val="18"/>
        </w:rPr>
        <w:t>6. Орган ведомственного контроля утверждает ведомственный акт об осуществлении ведомственного контроля в сфере закупок для обеспечения муниципальных  нужд за его подведомственными заказчиками.</w:t>
      </w:r>
    </w:p>
    <w:p w:rsidR="001B4F63" w:rsidRPr="001B4F63" w:rsidRDefault="001B4F63" w:rsidP="001B4F63">
      <w:pPr>
        <w:autoSpaceDE w:val="0"/>
        <w:autoSpaceDN w:val="0"/>
        <w:adjustRightInd w:val="0"/>
        <w:ind w:firstLine="709"/>
        <w:jc w:val="both"/>
        <w:rPr>
          <w:sz w:val="18"/>
          <w:szCs w:val="18"/>
        </w:rPr>
      </w:pPr>
      <w:r w:rsidRPr="001B4F63">
        <w:rPr>
          <w:sz w:val="18"/>
          <w:szCs w:val="18"/>
        </w:rPr>
        <w:t>7. Указанные ведомственные акты должны содержать:</w:t>
      </w:r>
    </w:p>
    <w:p w:rsidR="001B4F63" w:rsidRPr="001B4F63" w:rsidRDefault="001B4F63" w:rsidP="001B4F63">
      <w:pPr>
        <w:autoSpaceDE w:val="0"/>
        <w:autoSpaceDN w:val="0"/>
        <w:adjustRightInd w:val="0"/>
        <w:ind w:firstLine="709"/>
        <w:jc w:val="both"/>
        <w:rPr>
          <w:sz w:val="18"/>
          <w:szCs w:val="18"/>
        </w:rPr>
      </w:pPr>
      <w:r w:rsidRPr="001B4F63">
        <w:rPr>
          <w:sz w:val="18"/>
          <w:szCs w:val="18"/>
        </w:rPr>
        <w:t>1) формы проведения ведомственного контроля;</w:t>
      </w:r>
    </w:p>
    <w:p w:rsidR="001B4F63" w:rsidRPr="001B4F63" w:rsidRDefault="001B4F63" w:rsidP="001B4F63">
      <w:pPr>
        <w:autoSpaceDE w:val="0"/>
        <w:autoSpaceDN w:val="0"/>
        <w:adjustRightInd w:val="0"/>
        <w:ind w:firstLine="709"/>
        <w:jc w:val="both"/>
        <w:rPr>
          <w:sz w:val="18"/>
          <w:szCs w:val="18"/>
        </w:rPr>
      </w:pPr>
      <w:r w:rsidRPr="001B4F63">
        <w:rPr>
          <w:sz w:val="18"/>
          <w:szCs w:val="18"/>
        </w:rPr>
        <w:t>2) методы проведения ведомственного контроля (проведение инспекцией Органа ведомственного контроля проверок тематического и комплексного характера);</w:t>
      </w:r>
    </w:p>
    <w:p w:rsidR="001B4F63" w:rsidRPr="001B4F63" w:rsidRDefault="001B4F63" w:rsidP="001B4F63">
      <w:pPr>
        <w:autoSpaceDE w:val="0"/>
        <w:autoSpaceDN w:val="0"/>
        <w:adjustRightInd w:val="0"/>
        <w:ind w:firstLine="709"/>
        <w:jc w:val="both"/>
        <w:rPr>
          <w:sz w:val="18"/>
          <w:szCs w:val="18"/>
        </w:rPr>
      </w:pPr>
      <w:r w:rsidRPr="001B4F63">
        <w:rPr>
          <w:sz w:val="18"/>
          <w:szCs w:val="18"/>
        </w:rPr>
        <w:t>3) способы проведения контроля (сплошная проверка, выборочная проверка);</w:t>
      </w:r>
    </w:p>
    <w:p w:rsidR="001B4F63" w:rsidRPr="001B4F63" w:rsidRDefault="001B4F63" w:rsidP="001B4F63">
      <w:pPr>
        <w:autoSpaceDE w:val="0"/>
        <w:autoSpaceDN w:val="0"/>
        <w:adjustRightInd w:val="0"/>
        <w:ind w:firstLine="709"/>
        <w:jc w:val="both"/>
        <w:rPr>
          <w:sz w:val="18"/>
          <w:szCs w:val="18"/>
        </w:rPr>
      </w:pPr>
      <w:r w:rsidRPr="001B4F63">
        <w:rPr>
          <w:sz w:val="18"/>
          <w:szCs w:val="18"/>
        </w:rPr>
        <w:t>4) форму отчетности о проведенной процедуре контроля. Отчет представляет собой документ, содержащий информацию об основных итогах проверки, и должен включать следующее:</w:t>
      </w:r>
    </w:p>
    <w:p w:rsidR="001B4F63" w:rsidRPr="001B4F63" w:rsidRDefault="001B4F63" w:rsidP="001B4F63">
      <w:pPr>
        <w:autoSpaceDE w:val="0"/>
        <w:autoSpaceDN w:val="0"/>
        <w:adjustRightInd w:val="0"/>
        <w:ind w:firstLine="709"/>
        <w:jc w:val="both"/>
        <w:rPr>
          <w:sz w:val="18"/>
          <w:szCs w:val="18"/>
        </w:rPr>
      </w:pPr>
      <w:r w:rsidRPr="001B4F63">
        <w:rPr>
          <w:sz w:val="18"/>
          <w:szCs w:val="18"/>
        </w:rPr>
        <w:t>а) сведения о подведомственном заказчике;</w:t>
      </w:r>
    </w:p>
    <w:p w:rsidR="001B4F63" w:rsidRPr="001B4F63" w:rsidRDefault="001B4F63" w:rsidP="001B4F63">
      <w:pPr>
        <w:autoSpaceDE w:val="0"/>
        <w:autoSpaceDN w:val="0"/>
        <w:adjustRightInd w:val="0"/>
        <w:ind w:firstLine="709"/>
        <w:jc w:val="both"/>
        <w:rPr>
          <w:sz w:val="18"/>
          <w:szCs w:val="18"/>
        </w:rPr>
      </w:pPr>
      <w:r w:rsidRPr="001B4F63">
        <w:rPr>
          <w:sz w:val="18"/>
          <w:szCs w:val="18"/>
        </w:rPr>
        <w:t>б) сроки проведения проверки (месяц);</w:t>
      </w:r>
    </w:p>
    <w:p w:rsidR="001B4F63" w:rsidRPr="001B4F63" w:rsidRDefault="001B4F63" w:rsidP="001B4F63">
      <w:pPr>
        <w:autoSpaceDE w:val="0"/>
        <w:autoSpaceDN w:val="0"/>
        <w:adjustRightInd w:val="0"/>
        <w:ind w:firstLine="709"/>
        <w:jc w:val="both"/>
        <w:rPr>
          <w:sz w:val="18"/>
          <w:szCs w:val="18"/>
        </w:rPr>
      </w:pPr>
      <w:r w:rsidRPr="001B4F63">
        <w:rPr>
          <w:sz w:val="18"/>
          <w:szCs w:val="18"/>
        </w:rPr>
        <w:t>в) метод проведения контроля;</w:t>
      </w:r>
    </w:p>
    <w:p w:rsidR="001B4F63" w:rsidRPr="001B4F63" w:rsidRDefault="001B4F63" w:rsidP="001B4F63">
      <w:pPr>
        <w:autoSpaceDE w:val="0"/>
        <w:autoSpaceDN w:val="0"/>
        <w:adjustRightInd w:val="0"/>
        <w:ind w:firstLine="709"/>
        <w:jc w:val="both"/>
        <w:rPr>
          <w:sz w:val="18"/>
          <w:szCs w:val="18"/>
        </w:rPr>
      </w:pPr>
      <w:r w:rsidRPr="001B4F63">
        <w:rPr>
          <w:sz w:val="18"/>
          <w:szCs w:val="18"/>
        </w:rPr>
        <w:t>г) результаты проверки;</w:t>
      </w:r>
    </w:p>
    <w:p w:rsidR="001B4F63" w:rsidRPr="001B4F63" w:rsidRDefault="001B4F63" w:rsidP="001B4F63">
      <w:pPr>
        <w:autoSpaceDE w:val="0"/>
        <w:autoSpaceDN w:val="0"/>
        <w:adjustRightInd w:val="0"/>
        <w:ind w:firstLine="709"/>
        <w:jc w:val="both"/>
        <w:rPr>
          <w:sz w:val="18"/>
          <w:szCs w:val="18"/>
        </w:rPr>
      </w:pPr>
      <w:proofErr w:type="spellStart"/>
      <w:r w:rsidRPr="001B4F63">
        <w:rPr>
          <w:sz w:val="18"/>
          <w:szCs w:val="18"/>
        </w:rPr>
        <w:t>д</w:t>
      </w:r>
      <w:proofErr w:type="spellEnd"/>
      <w:r w:rsidRPr="001B4F63">
        <w:rPr>
          <w:sz w:val="18"/>
          <w:szCs w:val="18"/>
        </w:rPr>
        <w:t>) способ проведения контроля.</w:t>
      </w:r>
    </w:p>
    <w:p w:rsidR="001B4F63" w:rsidRPr="001B4F63" w:rsidRDefault="001B4F63" w:rsidP="001B4F63">
      <w:pPr>
        <w:autoSpaceDE w:val="0"/>
        <w:autoSpaceDN w:val="0"/>
        <w:adjustRightInd w:val="0"/>
        <w:ind w:firstLine="709"/>
        <w:jc w:val="both"/>
        <w:rPr>
          <w:sz w:val="18"/>
          <w:szCs w:val="18"/>
        </w:rPr>
      </w:pPr>
      <w:r w:rsidRPr="001B4F63">
        <w:rPr>
          <w:sz w:val="18"/>
          <w:szCs w:val="18"/>
        </w:rPr>
        <w:t>8. Орган ведомственного контроля вправе дополнить ведомственный акт положениями, учитывающими его специфику работы.</w:t>
      </w:r>
    </w:p>
    <w:p w:rsidR="001B4F63" w:rsidRPr="001B4F63" w:rsidRDefault="001B4F63" w:rsidP="001B4F63">
      <w:pPr>
        <w:autoSpaceDE w:val="0"/>
        <w:autoSpaceDN w:val="0"/>
        <w:adjustRightInd w:val="0"/>
        <w:ind w:firstLine="709"/>
        <w:jc w:val="both"/>
        <w:rPr>
          <w:sz w:val="18"/>
          <w:szCs w:val="18"/>
        </w:rPr>
      </w:pPr>
      <w:r w:rsidRPr="001B4F63">
        <w:rPr>
          <w:sz w:val="18"/>
          <w:szCs w:val="18"/>
        </w:rPr>
        <w:t>9. Ведомственный контроль осуществляется путем проведения плановых проверок, внеплановых проверок подведомственных заказчиков.</w:t>
      </w:r>
    </w:p>
    <w:p w:rsidR="001B4F63" w:rsidRPr="001B4F63" w:rsidRDefault="001B4F63" w:rsidP="001B4F63">
      <w:pPr>
        <w:tabs>
          <w:tab w:val="left" w:pos="1134"/>
        </w:tabs>
        <w:autoSpaceDE w:val="0"/>
        <w:autoSpaceDN w:val="0"/>
        <w:adjustRightInd w:val="0"/>
        <w:ind w:firstLine="709"/>
        <w:jc w:val="both"/>
        <w:rPr>
          <w:sz w:val="18"/>
          <w:szCs w:val="18"/>
        </w:rPr>
      </w:pPr>
      <w:r w:rsidRPr="001B4F63">
        <w:rPr>
          <w:sz w:val="18"/>
          <w:szCs w:val="18"/>
        </w:rPr>
        <w:t xml:space="preserve">10. </w:t>
      </w:r>
      <w:r w:rsidRPr="001B4F63">
        <w:rPr>
          <w:sz w:val="18"/>
          <w:szCs w:val="18"/>
        </w:rPr>
        <w:tab/>
        <w:t>Проведение плановых проверок, внеплановых проверок подведомственных заказчиков осуществляется должностным лицом Органа ведомственного контроля.</w:t>
      </w:r>
    </w:p>
    <w:p w:rsidR="001B4F63" w:rsidRPr="001B4F63" w:rsidRDefault="001B4F63" w:rsidP="001B4F63">
      <w:pPr>
        <w:autoSpaceDE w:val="0"/>
        <w:autoSpaceDN w:val="0"/>
        <w:adjustRightInd w:val="0"/>
        <w:jc w:val="both"/>
        <w:rPr>
          <w:sz w:val="18"/>
          <w:szCs w:val="18"/>
        </w:rPr>
      </w:pPr>
      <w:r w:rsidRPr="001B4F63">
        <w:rPr>
          <w:sz w:val="18"/>
          <w:szCs w:val="18"/>
        </w:rPr>
        <w:t>11. Должностные лица органов ведомственного контроля,</w:t>
      </w:r>
    </w:p>
    <w:p w:rsidR="001B4F63" w:rsidRPr="001B4F63" w:rsidRDefault="001B4F63" w:rsidP="001B4F63">
      <w:pPr>
        <w:autoSpaceDE w:val="0"/>
        <w:autoSpaceDN w:val="0"/>
        <w:adjustRightInd w:val="0"/>
        <w:jc w:val="both"/>
        <w:rPr>
          <w:sz w:val="18"/>
          <w:szCs w:val="18"/>
        </w:rPr>
      </w:pPr>
      <w:r w:rsidRPr="001B4F63">
        <w:rPr>
          <w:sz w:val="18"/>
          <w:szCs w:val="18"/>
        </w:rPr>
        <w:t>уполномоченные на проведение ведомственного контроля, должны иметь</w:t>
      </w:r>
    </w:p>
    <w:p w:rsidR="001B4F63" w:rsidRPr="001B4F63" w:rsidRDefault="001B4F63" w:rsidP="001B4F63">
      <w:pPr>
        <w:autoSpaceDE w:val="0"/>
        <w:autoSpaceDN w:val="0"/>
        <w:adjustRightInd w:val="0"/>
        <w:jc w:val="both"/>
        <w:rPr>
          <w:sz w:val="18"/>
          <w:szCs w:val="18"/>
        </w:rPr>
      </w:pPr>
      <w:r w:rsidRPr="001B4F63">
        <w:rPr>
          <w:sz w:val="18"/>
          <w:szCs w:val="18"/>
        </w:rPr>
        <w:t>высшее образование или дополнительное профессиональное образование в сфере закупок.</w:t>
      </w:r>
    </w:p>
    <w:p w:rsidR="001B4F63" w:rsidRPr="001B4F63" w:rsidRDefault="001B4F63" w:rsidP="001B4F63">
      <w:pPr>
        <w:autoSpaceDE w:val="0"/>
        <w:autoSpaceDN w:val="0"/>
        <w:adjustRightInd w:val="0"/>
        <w:jc w:val="both"/>
        <w:rPr>
          <w:sz w:val="18"/>
          <w:szCs w:val="18"/>
        </w:rPr>
      </w:pPr>
      <w:r w:rsidRPr="001B4F63">
        <w:rPr>
          <w:sz w:val="18"/>
          <w:szCs w:val="18"/>
        </w:rPr>
        <w:t>6. Ведомственный контроль осуществляется путем проведения</w:t>
      </w:r>
    </w:p>
    <w:p w:rsidR="001B4F63" w:rsidRPr="001B4F63" w:rsidRDefault="001B4F63" w:rsidP="001B4F63">
      <w:pPr>
        <w:autoSpaceDE w:val="0"/>
        <w:autoSpaceDN w:val="0"/>
        <w:adjustRightInd w:val="0"/>
        <w:jc w:val="both"/>
        <w:rPr>
          <w:sz w:val="18"/>
          <w:szCs w:val="18"/>
        </w:rPr>
      </w:pPr>
      <w:r w:rsidRPr="001B4F63">
        <w:rPr>
          <w:sz w:val="18"/>
          <w:szCs w:val="18"/>
        </w:rPr>
        <w:t>выездных или документарных мероприятий ведомственного контроля (далее —проверки).</w:t>
      </w:r>
    </w:p>
    <w:p w:rsidR="001B4F63" w:rsidRPr="001B4F63" w:rsidRDefault="001B4F63" w:rsidP="001B4F63">
      <w:pPr>
        <w:autoSpaceDE w:val="0"/>
        <w:autoSpaceDN w:val="0"/>
        <w:adjustRightInd w:val="0"/>
        <w:jc w:val="both"/>
        <w:rPr>
          <w:sz w:val="18"/>
          <w:szCs w:val="18"/>
        </w:rPr>
      </w:pPr>
      <w:r w:rsidRPr="001B4F63">
        <w:rPr>
          <w:sz w:val="18"/>
          <w:szCs w:val="18"/>
        </w:rPr>
        <w:t>12. Решение о проведении проверок, утверждении сроков осуществления</w:t>
      </w:r>
    </w:p>
    <w:p w:rsidR="001B4F63" w:rsidRPr="001B4F63" w:rsidRDefault="001B4F63" w:rsidP="001B4F63">
      <w:pPr>
        <w:autoSpaceDE w:val="0"/>
        <w:autoSpaceDN w:val="0"/>
        <w:adjustRightInd w:val="0"/>
        <w:jc w:val="both"/>
        <w:rPr>
          <w:sz w:val="18"/>
          <w:szCs w:val="18"/>
        </w:rPr>
      </w:pPr>
      <w:r w:rsidRPr="001B4F63">
        <w:rPr>
          <w:sz w:val="18"/>
          <w:szCs w:val="18"/>
        </w:rPr>
        <w:t>ведомственного контроля, изменениях сроков осуществления ведомственного контроля утверждаются распоряжением органа ведомственного контроля.</w:t>
      </w:r>
    </w:p>
    <w:p w:rsidR="001B4F63" w:rsidRPr="001B4F63" w:rsidRDefault="001B4F63" w:rsidP="001B4F63">
      <w:pPr>
        <w:autoSpaceDE w:val="0"/>
        <w:autoSpaceDN w:val="0"/>
        <w:adjustRightInd w:val="0"/>
        <w:ind w:firstLine="709"/>
        <w:jc w:val="both"/>
        <w:rPr>
          <w:sz w:val="18"/>
          <w:szCs w:val="18"/>
        </w:rPr>
      </w:pPr>
    </w:p>
    <w:p w:rsidR="001B4F63" w:rsidRPr="001B4F63" w:rsidRDefault="001B4F63" w:rsidP="001B4F63">
      <w:pPr>
        <w:autoSpaceDE w:val="0"/>
        <w:autoSpaceDN w:val="0"/>
        <w:adjustRightInd w:val="0"/>
        <w:jc w:val="center"/>
        <w:rPr>
          <w:b/>
          <w:sz w:val="18"/>
          <w:szCs w:val="18"/>
        </w:rPr>
      </w:pPr>
      <w:r w:rsidRPr="001B4F63">
        <w:rPr>
          <w:b/>
          <w:sz w:val="18"/>
          <w:szCs w:val="18"/>
          <w:lang w:val="en-US"/>
        </w:rPr>
        <w:t>II</w:t>
      </w:r>
      <w:r w:rsidRPr="001B4F63">
        <w:rPr>
          <w:b/>
          <w:sz w:val="18"/>
          <w:szCs w:val="18"/>
        </w:rPr>
        <w:t>. Проведение плановых проверок</w:t>
      </w:r>
    </w:p>
    <w:p w:rsidR="001B4F63" w:rsidRPr="001B4F63" w:rsidRDefault="001B4F63" w:rsidP="001B4F63">
      <w:pPr>
        <w:autoSpaceDE w:val="0"/>
        <w:autoSpaceDN w:val="0"/>
        <w:adjustRightInd w:val="0"/>
        <w:ind w:firstLine="709"/>
        <w:jc w:val="both"/>
        <w:rPr>
          <w:sz w:val="18"/>
          <w:szCs w:val="18"/>
        </w:rPr>
      </w:pPr>
      <w:r w:rsidRPr="001B4F63">
        <w:rPr>
          <w:sz w:val="18"/>
          <w:szCs w:val="18"/>
        </w:rPr>
        <w:t>13. Плановые проверки осуществляются на основании плана проверок, утверждаемого руководителем.</w:t>
      </w:r>
    </w:p>
    <w:p w:rsidR="001B4F63" w:rsidRPr="001B4F63" w:rsidRDefault="001B4F63" w:rsidP="001B4F63">
      <w:pPr>
        <w:autoSpaceDE w:val="0"/>
        <w:autoSpaceDN w:val="0"/>
        <w:adjustRightInd w:val="0"/>
        <w:ind w:firstLine="709"/>
        <w:jc w:val="both"/>
        <w:rPr>
          <w:sz w:val="18"/>
          <w:szCs w:val="18"/>
        </w:rPr>
      </w:pPr>
      <w:r w:rsidRPr="001B4F63">
        <w:rPr>
          <w:sz w:val="18"/>
          <w:szCs w:val="18"/>
        </w:rPr>
        <w:t>14. План проверок должен содержать следующие сведения:</w:t>
      </w:r>
    </w:p>
    <w:p w:rsidR="001B4F63" w:rsidRPr="001B4F63" w:rsidRDefault="001B4F63" w:rsidP="001B4F63">
      <w:pPr>
        <w:autoSpaceDE w:val="0"/>
        <w:autoSpaceDN w:val="0"/>
        <w:adjustRightInd w:val="0"/>
        <w:ind w:firstLine="709"/>
        <w:jc w:val="both"/>
        <w:rPr>
          <w:sz w:val="18"/>
          <w:szCs w:val="18"/>
        </w:rPr>
      </w:pPr>
      <w:r w:rsidRPr="001B4F63">
        <w:rPr>
          <w:sz w:val="18"/>
          <w:szCs w:val="18"/>
        </w:rPr>
        <w:t>1) наименование Органа ведомственного контроля инспекции, осуществляющей проверку;</w:t>
      </w:r>
    </w:p>
    <w:p w:rsidR="001B4F63" w:rsidRPr="001B4F63" w:rsidRDefault="001B4F63" w:rsidP="001B4F63">
      <w:pPr>
        <w:autoSpaceDE w:val="0"/>
        <w:autoSpaceDN w:val="0"/>
        <w:adjustRightInd w:val="0"/>
        <w:ind w:firstLine="709"/>
        <w:jc w:val="both"/>
        <w:rPr>
          <w:sz w:val="18"/>
          <w:szCs w:val="18"/>
        </w:rPr>
      </w:pPr>
      <w:r w:rsidRPr="001B4F63">
        <w:rPr>
          <w:sz w:val="18"/>
          <w:szCs w:val="18"/>
        </w:rPr>
        <w:t>2) наименование, ИНН, адрес местонахождения подведомственного заказчика, в отношении которого принято решение о проведении проверки;</w:t>
      </w:r>
    </w:p>
    <w:p w:rsidR="001B4F63" w:rsidRPr="001B4F63" w:rsidRDefault="001B4F63" w:rsidP="001B4F63">
      <w:pPr>
        <w:autoSpaceDE w:val="0"/>
        <w:autoSpaceDN w:val="0"/>
        <w:adjustRightInd w:val="0"/>
        <w:ind w:firstLine="709"/>
        <w:jc w:val="both"/>
        <w:rPr>
          <w:sz w:val="18"/>
          <w:szCs w:val="18"/>
        </w:rPr>
      </w:pPr>
      <w:r w:rsidRPr="001B4F63">
        <w:rPr>
          <w:sz w:val="18"/>
          <w:szCs w:val="18"/>
        </w:rPr>
        <w:t>3) месяц начала проведения проверки.</w:t>
      </w:r>
    </w:p>
    <w:p w:rsidR="001B4F63" w:rsidRPr="001B4F63" w:rsidRDefault="001B4F63" w:rsidP="001B4F63">
      <w:pPr>
        <w:autoSpaceDE w:val="0"/>
        <w:autoSpaceDN w:val="0"/>
        <w:adjustRightInd w:val="0"/>
        <w:ind w:firstLine="709"/>
        <w:jc w:val="both"/>
        <w:rPr>
          <w:sz w:val="18"/>
          <w:szCs w:val="18"/>
        </w:rPr>
      </w:pPr>
      <w:r w:rsidRPr="001B4F63">
        <w:rPr>
          <w:sz w:val="18"/>
          <w:szCs w:val="18"/>
        </w:rPr>
        <w:t>15. План проверок должен быть размещен в сети «Интернет».</w:t>
      </w:r>
    </w:p>
    <w:p w:rsidR="001B4F63" w:rsidRPr="001B4F63" w:rsidRDefault="001B4F63" w:rsidP="001B4F63">
      <w:pPr>
        <w:autoSpaceDE w:val="0"/>
        <w:autoSpaceDN w:val="0"/>
        <w:adjustRightInd w:val="0"/>
        <w:ind w:firstLine="709"/>
        <w:jc w:val="both"/>
        <w:rPr>
          <w:sz w:val="18"/>
          <w:szCs w:val="18"/>
        </w:rPr>
      </w:pPr>
      <w:r w:rsidRPr="001B4F63">
        <w:rPr>
          <w:sz w:val="18"/>
          <w:szCs w:val="18"/>
        </w:rPr>
        <w:t>16. Результаты проверки оформляются отчетом (далее - отчет проверки) в сроки, установленные распоряжением  о проведении проверки. При этом решение и предписание инспекции по результатам проведения проверки (при их наличии) являются неотъемлемой частью отчета проверки.</w:t>
      </w:r>
    </w:p>
    <w:p w:rsidR="001B4F63" w:rsidRPr="001B4F63" w:rsidRDefault="001B4F63" w:rsidP="001B4F63">
      <w:pPr>
        <w:autoSpaceDE w:val="0"/>
        <w:autoSpaceDN w:val="0"/>
        <w:adjustRightInd w:val="0"/>
        <w:ind w:firstLine="709"/>
        <w:jc w:val="both"/>
        <w:rPr>
          <w:sz w:val="18"/>
          <w:szCs w:val="18"/>
        </w:rPr>
      </w:pPr>
      <w:r w:rsidRPr="001B4F63">
        <w:rPr>
          <w:sz w:val="18"/>
          <w:szCs w:val="18"/>
        </w:rPr>
        <w:t>17. Отчет проверки состоит из вводной, мотивировочной и резолютивной частей.</w:t>
      </w:r>
    </w:p>
    <w:p w:rsidR="001B4F63" w:rsidRPr="001B4F63" w:rsidRDefault="001B4F63" w:rsidP="001B4F63">
      <w:pPr>
        <w:autoSpaceDE w:val="0"/>
        <w:autoSpaceDN w:val="0"/>
        <w:adjustRightInd w:val="0"/>
        <w:ind w:firstLine="709"/>
        <w:jc w:val="both"/>
        <w:rPr>
          <w:sz w:val="18"/>
          <w:szCs w:val="18"/>
        </w:rPr>
      </w:pPr>
      <w:r w:rsidRPr="001B4F63">
        <w:rPr>
          <w:sz w:val="18"/>
          <w:szCs w:val="18"/>
        </w:rPr>
        <w:t>1) Вводная часть отчета проверки должна содержать:</w:t>
      </w:r>
    </w:p>
    <w:p w:rsidR="001B4F63" w:rsidRPr="001B4F63" w:rsidRDefault="001B4F63" w:rsidP="001B4F63">
      <w:pPr>
        <w:autoSpaceDE w:val="0"/>
        <w:autoSpaceDN w:val="0"/>
        <w:adjustRightInd w:val="0"/>
        <w:ind w:firstLine="709"/>
        <w:jc w:val="both"/>
        <w:rPr>
          <w:sz w:val="18"/>
          <w:szCs w:val="18"/>
        </w:rPr>
      </w:pPr>
      <w:r w:rsidRPr="001B4F63">
        <w:rPr>
          <w:sz w:val="18"/>
          <w:szCs w:val="18"/>
        </w:rPr>
        <w:t>а) наименование Органа ведомственного контроля, осуществляющего ведомственный контроль в сфере закупок;</w:t>
      </w:r>
    </w:p>
    <w:p w:rsidR="001B4F63" w:rsidRPr="001B4F63" w:rsidRDefault="001B4F63" w:rsidP="001B4F63">
      <w:pPr>
        <w:autoSpaceDE w:val="0"/>
        <w:autoSpaceDN w:val="0"/>
        <w:adjustRightInd w:val="0"/>
        <w:ind w:firstLine="709"/>
        <w:jc w:val="both"/>
        <w:rPr>
          <w:sz w:val="18"/>
          <w:szCs w:val="18"/>
        </w:rPr>
      </w:pPr>
      <w:r w:rsidRPr="001B4F63">
        <w:rPr>
          <w:sz w:val="18"/>
          <w:szCs w:val="18"/>
        </w:rPr>
        <w:t>б) номер, дату и место составления акта;</w:t>
      </w:r>
    </w:p>
    <w:p w:rsidR="001B4F63" w:rsidRPr="001B4F63" w:rsidRDefault="001B4F63" w:rsidP="001B4F63">
      <w:pPr>
        <w:autoSpaceDE w:val="0"/>
        <w:autoSpaceDN w:val="0"/>
        <w:adjustRightInd w:val="0"/>
        <w:ind w:firstLine="709"/>
        <w:jc w:val="both"/>
        <w:rPr>
          <w:sz w:val="18"/>
          <w:szCs w:val="18"/>
        </w:rPr>
      </w:pPr>
      <w:r w:rsidRPr="001B4F63">
        <w:rPr>
          <w:sz w:val="18"/>
          <w:szCs w:val="18"/>
        </w:rPr>
        <w:t>в) дату и номер приказа о проведении проверки;</w:t>
      </w:r>
    </w:p>
    <w:p w:rsidR="001B4F63" w:rsidRPr="001B4F63" w:rsidRDefault="001B4F63" w:rsidP="001B4F63">
      <w:pPr>
        <w:autoSpaceDE w:val="0"/>
        <w:autoSpaceDN w:val="0"/>
        <w:adjustRightInd w:val="0"/>
        <w:ind w:firstLine="709"/>
        <w:jc w:val="both"/>
        <w:rPr>
          <w:sz w:val="18"/>
          <w:szCs w:val="18"/>
        </w:rPr>
      </w:pPr>
      <w:r w:rsidRPr="001B4F63">
        <w:rPr>
          <w:sz w:val="18"/>
          <w:szCs w:val="18"/>
        </w:rPr>
        <w:t>г) основания, цели и сроки осуществления плановой проверки;</w:t>
      </w:r>
    </w:p>
    <w:p w:rsidR="001B4F63" w:rsidRPr="001B4F63" w:rsidRDefault="001B4F63" w:rsidP="001B4F63">
      <w:pPr>
        <w:autoSpaceDE w:val="0"/>
        <w:autoSpaceDN w:val="0"/>
        <w:adjustRightInd w:val="0"/>
        <w:ind w:firstLine="709"/>
        <w:jc w:val="both"/>
        <w:rPr>
          <w:sz w:val="18"/>
          <w:szCs w:val="18"/>
        </w:rPr>
      </w:pPr>
      <w:proofErr w:type="spellStart"/>
      <w:r w:rsidRPr="001B4F63">
        <w:rPr>
          <w:sz w:val="18"/>
          <w:szCs w:val="18"/>
        </w:rPr>
        <w:t>д</w:t>
      </w:r>
      <w:proofErr w:type="spellEnd"/>
      <w:r w:rsidRPr="001B4F63">
        <w:rPr>
          <w:sz w:val="18"/>
          <w:szCs w:val="18"/>
        </w:rPr>
        <w:t>) период проведения проверки;</w:t>
      </w:r>
    </w:p>
    <w:p w:rsidR="001B4F63" w:rsidRPr="001B4F63" w:rsidRDefault="001B4F63" w:rsidP="001B4F63">
      <w:pPr>
        <w:tabs>
          <w:tab w:val="left" w:pos="993"/>
          <w:tab w:val="left" w:pos="1418"/>
        </w:tabs>
        <w:autoSpaceDE w:val="0"/>
        <w:autoSpaceDN w:val="0"/>
        <w:adjustRightInd w:val="0"/>
        <w:ind w:firstLine="709"/>
        <w:jc w:val="both"/>
        <w:rPr>
          <w:sz w:val="18"/>
          <w:szCs w:val="18"/>
        </w:rPr>
      </w:pPr>
      <w:r w:rsidRPr="001B4F63">
        <w:rPr>
          <w:sz w:val="18"/>
          <w:szCs w:val="18"/>
        </w:rPr>
        <w:t>е) фамилии, имена, отчества, наименования должностей членов инспекции, проводивших проверку;</w:t>
      </w:r>
    </w:p>
    <w:p w:rsidR="001B4F63" w:rsidRPr="001B4F63" w:rsidRDefault="001B4F63" w:rsidP="001B4F63">
      <w:pPr>
        <w:autoSpaceDE w:val="0"/>
        <w:autoSpaceDN w:val="0"/>
        <w:adjustRightInd w:val="0"/>
        <w:ind w:firstLine="709"/>
        <w:jc w:val="both"/>
        <w:rPr>
          <w:sz w:val="18"/>
          <w:szCs w:val="18"/>
        </w:rPr>
      </w:pPr>
      <w:r w:rsidRPr="001B4F63">
        <w:rPr>
          <w:sz w:val="18"/>
          <w:szCs w:val="18"/>
        </w:rPr>
        <w:t>ж) наименование, адрес местонахождения подведомственного заказчика, в отношении закупок которого принято решение о проведении проверки, или наименование, адрес местонахождения лиц подведомственных заказчиков, осуществляющих в соответствии с законодательством Российской Федерации о контрактной системе в сфере закупок товаров, работ, услуг для обеспечения муниципальных  нужд, функцию по осуществлению закупок для нужд Органа ведомственного контроля и (или) уполномоченного органа.</w:t>
      </w:r>
    </w:p>
    <w:p w:rsidR="001B4F63" w:rsidRPr="001B4F63" w:rsidRDefault="001B4F63" w:rsidP="001B4F63">
      <w:pPr>
        <w:autoSpaceDE w:val="0"/>
        <w:autoSpaceDN w:val="0"/>
        <w:adjustRightInd w:val="0"/>
        <w:ind w:firstLine="709"/>
        <w:jc w:val="both"/>
        <w:rPr>
          <w:sz w:val="18"/>
          <w:szCs w:val="18"/>
        </w:rPr>
      </w:pPr>
      <w:r w:rsidRPr="001B4F63">
        <w:rPr>
          <w:sz w:val="18"/>
          <w:szCs w:val="18"/>
        </w:rPr>
        <w:t>2) В мотивировочной части отчета проверки должны быть указаны:</w:t>
      </w:r>
    </w:p>
    <w:p w:rsidR="001B4F63" w:rsidRPr="001B4F63" w:rsidRDefault="001B4F63" w:rsidP="001B4F63">
      <w:pPr>
        <w:tabs>
          <w:tab w:val="left" w:pos="993"/>
        </w:tabs>
        <w:autoSpaceDE w:val="0"/>
        <w:autoSpaceDN w:val="0"/>
        <w:adjustRightInd w:val="0"/>
        <w:ind w:firstLine="709"/>
        <w:jc w:val="both"/>
        <w:rPr>
          <w:sz w:val="18"/>
          <w:szCs w:val="18"/>
        </w:rPr>
      </w:pPr>
      <w:r w:rsidRPr="001B4F63">
        <w:rPr>
          <w:sz w:val="18"/>
          <w:szCs w:val="18"/>
        </w:rPr>
        <w:t>а) обстоятельства, установленные при проведении проверки и обосновывающие выводы инспекции;</w:t>
      </w:r>
    </w:p>
    <w:p w:rsidR="001B4F63" w:rsidRPr="001B4F63" w:rsidRDefault="001B4F63" w:rsidP="001B4F63">
      <w:pPr>
        <w:autoSpaceDE w:val="0"/>
        <w:autoSpaceDN w:val="0"/>
        <w:adjustRightInd w:val="0"/>
        <w:ind w:firstLine="709"/>
        <w:jc w:val="both"/>
        <w:rPr>
          <w:sz w:val="18"/>
          <w:szCs w:val="18"/>
        </w:rPr>
      </w:pPr>
      <w:r w:rsidRPr="001B4F63">
        <w:rPr>
          <w:sz w:val="18"/>
          <w:szCs w:val="18"/>
        </w:rPr>
        <w:t>б) нормы законодательства, которыми руководствовалась инспекция при принятии решения;</w:t>
      </w:r>
    </w:p>
    <w:p w:rsidR="001B4F63" w:rsidRPr="001B4F63" w:rsidRDefault="001B4F63" w:rsidP="001B4F63">
      <w:pPr>
        <w:autoSpaceDE w:val="0"/>
        <w:autoSpaceDN w:val="0"/>
        <w:adjustRightInd w:val="0"/>
        <w:ind w:firstLine="709"/>
        <w:jc w:val="both"/>
        <w:rPr>
          <w:sz w:val="18"/>
          <w:szCs w:val="18"/>
        </w:rPr>
      </w:pPr>
      <w:r w:rsidRPr="001B4F63">
        <w:rPr>
          <w:sz w:val="18"/>
          <w:szCs w:val="18"/>
        </w:rPr>
        <w:t>в) сведения о нарушении требований законодательства о контрактной системе в сфере закупок товаров, работ, услуг для обеспечения муниципальных  нужд, оценка этих нарушений.</w:t>
      </w:r>
    </w:p>
    <w:p w:rsidR="001B4F63" w:rsidRPr="001B4F63" w:rsidRDefault="001B4F63" w:rsidP="001B4F63">
      <w:pPr>
        <w:autoSpaceDE w:val="0"/>
        <w:autoSpaceDN w:val="0"/>
        <w:adjustRightInd w:val="0"/>
        <w:ind w:firstLine="709"/>
        <w:jc w:val="both"/>
        <w:rPr>
          <w:sz w:val="18"/>
          <w:szCs w:val="18"/>
        </w:rPr>
      </w:pPr>
      <w:r w:rsidRPr="001B4F63">
        <w:rPr>
          <w:sz w:val="18"/>
          <w:szCs w:val="18"/>
        </w:rPr>
        <w:t>3) Резолютивная часть отчета проверки должна содержать:</w:t>
      </w:r>
    </w:p>
    <w:p w:rsidR="001B4F63" w:rsidRPr="001B4F63" w:rsidRDefault="001B4F63" w:rsidP="001B4F63">
      <w:pPr>
        <w:autoSpaceDE w:val="0"/>
        <w:autoSpaceDN w:val="0"/>
        <w:adjustRightInd w:val="0"/>
        <w:ind w:firstLine="709"/>
        <w:jc w:val="both"/>
        <w:rPr>
          <w:sz w:val="18"/>
          <w:szCs w:val="18"/>
        </w:rPr>
      </w:pPr>
      <w:r w:rsidRPr="001B4F63">
        <w:rPr>
          <w:sz w:val="18"/>
          <w:szCs w:val="18"/>
        </w:rPr>
        <w:t xml:space="preserve">а) выводы инспекции о наличии (отсутствии) со стороны лиц, действия (бездействие) которых проверяются, нарушений законодательства о контрактной системе в сфере закупок товаров, работ, услуг для обеспечения муниципальных </w:t>
      </w:r>
      <w:r w:rsidRPr="001B4F63">
        <w:rPr>
          <w:sz w:val="18"/>
          <w:szCs w:val="18"/>
        </w:rPr>
        <w:lastRenderedPageBreak/>
        <w:t>нужд со ссылками на конкретные нормы законодательства о контрактной системе в сфере закупок товаров, работ, услуг для обеспечения муниципальных  нужд, нарушение которых было установлено в результате проведения проверки;</w:t>
      </w:r>
    </w:p>
    <w:p w:rsidR="001B4F63" w:rsidRPr="001B4F63" w:rsidRDefault="001B4F63" w:rsidP="001B4F63">
      <w:pPr>
        <w:autoSpaceDE w:val="0"/>
        <w:autoSpaceDN w:val="0"/>
        <w:adjustRightInd w:val="0"/>
        <w:ind w:firstLine="709"/>
        <w:jc w:val="both"/>
        <w:rPr>
          <w:sz w:val="18"/>
          <w:szCs w:val="18"/>
        </w:rPr>
      </w:pPr>
      <w:r w:rsidRPr="001B4F63">
        <w:rPr>
          <w:sz w:val="18"/>
          <w:szCs w:val="18"/>
        </w:rPr>
        <w:t>б) выводы инспекции о необходимости привлечения лиц к дисциплинарной ответственности, о целесообразности передачи вопросов о возбуждении дела об административном правонарушении, применении других мер по устранению нарушений, в том числе об обращении с иском в суд, передаче материалов в правоохранительные органы и т.д.;</w:t>
      </w:r>
    </w:p>
    <w:p w:rsidR="001B4F63" w:rsidRPr="001B4F63" w:rsidRDefault="001B4F63" w:rsidP="001B4F63">
      <w:pPr>
        <w:autoSpaceDE w:val="0"/>
        <w:autoSpaceDN w:val="0"/>
        <w:adjustRightInd w:val="0"/>
        <w:ind w:firstLine="709"/>
        <w:jc w:val="both"/>
        <w:rPr>
          <w:sz w:val="18"/>
          <w:szCs w:val="18"/>
        </w:rPr>
      </w:pPr>
      <w:r w:rsidRPr="001B4F63">
        <w:rPr>
          <w:sz w:val="18"/>
          <w:szCs w:val="18"/>
        </w:rPr>
        <w:t>в) сведения о выдаче предписания об устранении выявленных нарушений законодательства о контрактной системе в сфере закупок товаров, работ, услуг для обеспечения муниципальных нужд.</w:t>
      </w:r>
    </w:p>
    <w:p w:rsidR="001B4F63" w:rsidRPr="001B4F63" w:rsidRDefault="001B4F63" w:rsidP="001B4F63">
      <w:pPr>
        <w:autoSpaceDE w:val="0"/>
        <w:autoSpaceDN w:val="0"/>
        <w:adjustRightInd w:val="0"/>
        <w:ind w:firstLine="709"/>
        <w:jc w:val="both"/>
        <w:rPr>
          <w:sz w:val="18"/>
          <w:szCs w:val="18"/>
        </w:rPr>
      </w:pPr>
      <w:r w:rsidRPr="001B4F63">
        <w:rPr>
          <w:sz w:val="18"/>
          <w:szCs w:val="18"/>
        </w:rPr>
        <w:t>18. Отчет проверки подписывается руководителем инспекции.</w:t>
      </w:r>
    </w:p>
    <w:p w:rsidR="001B4F63" w:rsidRPr="001B4F63" w:rsidRDefault="001B4F63" w:rsidP="001B4F63">
      <w:pPr>
        <w:autoSpaceDE w:val="0"/>
        <w:autoSpaceDN w:val="0"/>
        <w:adjustRightInd w:val="0"/>
        <w:ind w:firstLine="709"/>
        <w:jc w:val="both"/>
        <w:rPr>
          <w:sz w:val="18"/>
          <w:szCs w:val="18"/>
        </w:rPr>
      </w:pPr>
      <w:r w:rsidRPr="001B4F63">
        <w:rPr>
          <w:sz w:val="18"/>
          <w:szCs w:val="18"/>
        </w:rPr>
        <w:t>19. Копия отчета проверки направляется лицам, в отношении которых проведена проверка, в срок не позднее десяти рабочих дней со дня его подписания сопроводительным письмом за подписью руководителя инспекции.</w:t>
      </w:r>
    </w:p>
    <w:p w:rsidR="001B4F63" w:rsidRPr="001B4F63" w:rsidRDefault="001B4F63" w:rsidP="001B4F63">
      <w:pPr>
        <w:autoSpaceDE w:val="0"/>
        <w:autoSpaceDN w:val="0"/>
        <w:adjustRightInd w:val="0"/>
        <w:ind w:firstLine="709"/>
        <w:jc w:val="both"/>
        <w:rPr>
          <w:sz w:val="18"/>
          <w:szCs w:val="18"/>
        </w:rPr>
      </w:pPr>
      <w:r w:rsidRPr="001B4F63">
        <w:rPr>
          <w:sz w:val="18"/>
          <w:szCs w:val="18"/>
        </w:rPr>
        <w:t>20. Лица, в отношении которых проведена проверка, в течение десяти рабочих дней со дня получения копии отчета проверки вправе представить в инспекцию (руководителю инспекции) письменные возражения по фактам, изложенным в отчете проверки, которые приобщаются к материалам проверки.</w:t>
      </w:r>
    </w:p>
    <w:p w:rsidR="001B4F63" w:rsidRPr="001B4F63" w:rsidRDefault="001B4F63" w:rsidP="001B4F63">
      <w:pPr>
        <w:autoSpaceDE w:val="0"/>
        <w:autoSpaceDN w:val="0"/>
        <w:adjustRightInd w:val="0"/>
        <w:ind w:firstLine="709"/>
        <w:jc w:val="both"/>
        <w:rPr>
          <w:sz w:val="18"/>
          <w:szCs w:val="18"/>
        </w:rPr>
      </w:pPr>
      <w:r w:rsidRPr="001B4F63">
        <w:rPr>
          <w:sz w:val="18"/>
          <w:szCs w:val="18"/>
        </w:rPr>
        <w:t>21. Результаты проверок должны быть размещены не позднее одного рабочего дня со дня их утверждения в сети «Интернет».</w:t>
      </w:r>
    </w:p>
    <w:p w:rsidR="001B4F63" w:rsidRPr="001B4F63" w:rsidRDefault="001B4F63" w:rsidP="001B4F63">
      <w:pPr>
        <w:autoSpaceDE w:val="0"/>
        <w:autoSpaceDN w:val="0"/>
        <w:adjustRightInd w:val="0"/>
        <w:ind w:firstLine="709"/>
        <w:jc w:val="both"/>
        <w:rPr>
          <w:sz w:val="18"/>
          <w:szCs w:val="18"/>
        </w:rPr>
      </w:pPr>
      <w:r w:rsidRPr="001B4F63">
        <w:rPr>
          <w:sz w:val="18"/>
          <w:szCs w:val="18"/>
        </w:rPr>
        <w:t>22. Материалы проверки хранятся инспекцией не менее чем три года. Несоблюдение инспекцией положений настоящего Порядка влечет недействительность принятых инспекцией решений, выданных предписаний.</w:t>
      </w:r>
    </w:p>
    <w:p w:rsidR="001B4F63" w:rsidRPr="001B4F63" w:rsidRDefault="001B4F63" w:rsidP="001B4F63">
      <w:pPr>
        <w:autoSpaceDE w:val="0"/>
        <w:autoSpaceDN w:val="0"/>
        <w:adjustRightInd w:val="0"/>
        <w:ind w:firstLine="709"/>
        <w:jc w:val="both"/>
        <w:rPr>
          <w:sz w:val="18"/>
          <w:szCs w:val="18"/>
        </w:rPr>
      </w:pPr>
    </w:p>
    <w:p w:rsidR="001B4F63" w:rsidRPr="001B4F63" w:rsidRDefault="001B4F63" w:rsidP="001B4F63">
      <w:pPr>
        <w:autoSpaceDE w:val="0"/>
        <w:autoSpaceDN w:val="0"/>
        <w:adjustRightInd w:val="0"/>
        <w:jc w:val="center"/>
        <w:rPr>
          <w:b/>
          <w:sz w:val="18"/>
          <w:szCs w:val="18"/>
        </w:rPr>
      </w:pPr>
      <w:r w:rsidRPr="001B4F63">
        <w:rPr>
          <w:b/>
          <w:sz w:val="18"/>
          <w:szCs w:val="18"/>
          <w:lang w:val="en-US"/>
        </w:rPr>
        <w:t>III</w:t>
      </w:r>
      <w:r w:rsidRPr="001B4F63">
        <w:rPr>
          <w:b/>
          <w:sz w:val="18"/>
          <w:szCs w:val="18"/>
        </w:rPr>
        <w:t>. Проведение внеплановых проверок</w:t>
      </w:r>
    </w:p>
    <w:p w:rsidR="001B4F63" w:rsidRPr="001B4F63" w:rsidRDefault="001B4F63" w:rsidP="001B4F63">
      <w:pPr>
        <w:autoSpaceDE w:val="0"/>
        <w:autoSpaceDN w:val="0"/>
        <w:adjustRightInd w:val="0"/>
        <w:ind w:firstLine="709"/>
        <w:jc w:val="both"/>
        <w:rPr>
          <w:sz w:val="18"/>
          <w:szCs w:val="18"/>
        </w:rPr>
      </w:pPr>
      <w:r w:rsidRPr="001B4F63">
        <w:rPr>
          <w:sz w:val="18"/>
          <w:szCs w:val="18"/>
        </w:rPr>
        <w:t>23. Основаниями для проведения внеплановых проверок являются:</w:t>
      </w:r>
    </w:p>
    <w:p w:rsidR="001B4F63" w:rsidRPr="001B4F63" w:rsidRDefault="001B4F63" w:rsidP="001B4F63">
      <w:pPr>
        <w:autoSpaceDE w:val="0"/>
        <w:autoSpaceDN w:val="0"/>
        <w:adjustRightInd w:val="0"/>
        <w:ind w:firstLine="709"/>
        <w:jc w:val="both"/>
        <w:rPr>
          <w:sz w:val="18"/>
          <w:szCs w:val="18"/>
        </w:rPr>
      </w:pPr>
      <w:r w:rsidRPr="001B4F63">
        <w:rPr>
          <w:sz w:val="18"/>
          <w:szCs w:val="18"/>
        </w:rPr>
        <w:t>1) истечение срока исполнения подведомственным заказчиком ранее выданного предписания об устранении нарушения;</w:t>
      </w:r>
    </w:p>
    <w:p w:rsidR="001B4F63" w:rsidRPr="001B4F63" w:rsidRDefault="001B4F63" w:rsidP="001B4F63">
      <w:pPr>
        <w:autoSpaceDE w:val="0"/>
        <w:autoSpaceDN w:val="0"/>
        <w:adjustRightInd w:val="0"/>
        <w:ind w:firstLine="709"/>
        <w:jc w:val="both"/>
        <w:rPr>
          <w:sz w:val="18"/>
          <w:szCs w:val="18"/>
        </w:rPr>
      </w:pPr>
      <w:r w:rsidRPr="001B4F63">
        <w:rPr>
          <w:sz w:val="18"/>
          <w:szCs w:val="18"/>
        </w:rPr>
        <w:t>2) распоряжение руководителя Органа ведомственного контроля, изданное в соответствии с поручениями или на основании требования прокурора о проведении внеплановой проверки в рамках надзора за исполнением законов;</w:t>
      </w:r>
    </w:p>
    <w:p w:rsidR="001B4F63" w:rsidRPr="001B4F63" w:rsidRDefault="001B4F63" w:rsidP="001B4F63">
      <w:pPr>
        <w:tabs>
          <w:tab w:val="left" w:pos="993"/>
        </w:tabs>
        <w:autoSpaceDE w:val="0"/>
        <w:autoSpaceDN w:val="0"/>
        <w:adjustRightInd w:val="0"/>
        <w:ind w:firstLine="709"/>
        <w:jc w:val="both"/>
        <w:rPr>
          <w:sz w:val="18"/>
          <w:szCs w:val="18"/>
        </w:rPr>
      </w:pPr>
      <w:r w:rsidRPr="001B4F63">
        <w:rPr>
          <w:sz w:val="18"/>
          <w:szCs w:val="18"/>
        </w:rPr>
        <w:t>3) поступление в инспекцию Органа ведомственного контроля информации, содержащей признаки административного правонарушения, о нарушении подведомственным заказчиком обязательных требований в сфере закупок товаров, работ, услуг для обеспечения муниципальных нужд.</w:t>
      </w:r>
    </w:p>
    <w:p w:rsidR="001B4F63" w:rsidRPr="001B4F63" w:rsidRDefault="001B4F63" w:rsidP="001B4F63">
      <w:pPr>
        <w:ind w:firstLine="709"/>
        <w:jc w:val="both"/>
        <w:rPr>
          <w:b/>
          <w:sz w:val="18"/>
          <w:szCs w:val="18"/>
        </w:rPr>
      </w:pPr>
      <w:r w:rsidRPr="001B4F63">
        <w:rPr>
          <w:sz w:val="18"/>
          <w:szCs w:val="18"/>
        </w:rPr>
        <w:t>25. По результатам внеплановой проверки инспекция руководствуется в своей деятельности пунктами 16-22 настоящего Порядка.</w:t>
      </w:r>
    </w:p>
    <w:p w:rsidR="00D16B3E" w:rsidRPr="00E354D2" w:rsidRDefault="00D16B3E" w:rsidP="001B6588">
      <w:pPr>
        <w:jc w:val="both"/>
        <w:rPr>
          <w:sz w:val="18"/>
          <w:szCs w:val="18"/>
        </w:rPr>
      </w:pPr>
    </w:p>
    <w:p w:rsidR="00D16B3E" w:rsidRPr="00E354D2" w:rsidRDefault="00D16B3E" w:rsidP="001B6588">
      <w:pPr>
        <w:jc w:val="both"/>
        <w:rPr>
          <w:sz w:val="18"/>
          <w:szCs w:val="18"/>
        </w:rPr>
      </w:pPr>
    </w:p>
    <w:p w:rsidR="00D16B3E" w:rsidRPr="00BF2796" w:rsidRDefault="00D16B3E" w:rsidP="001B6588">
      <w:pPr>
        <w:jc w:val="both"/>
        <w:rPr>
          <w:sz w:val="18"/>
          <w:szCs w:val="18"/>
        </w:rPr>
      </w:pPr>
    </w:p>
    <w:p w:rsidR="00BF2796" w:rsidRPr="00BF2796" w:rsidRDefault="00BF2796" w:rsidP="00BF2796">
      <w:pPr>
        <w:keepNext/>
        <w:jc w:val="both"/>
        <w:outlineLvl w:val="2"/>
        <w:rPr>
          <w:b/>
          <w:sz w:val="18"/>
          <w:szCs w:val="18"/>
        </w:rPr>
      </w:pPr>
      <w:r w:rsidRPr="00BF2796">
        <w:rPr>
          <w:b/>
          <w:sz w:val="18"/>
          <w:szCs w:val="18"/>
        </w:rPr>
        <w:t xml:space="preserve">                             </w:t>
      </w:r>
      <w:r>
        <w:rPr>
          <w:b/>
          <w:sz w:val="18"/>
          <w:szCs w:val="18"/>
        </w:rPr>
        <w:t xml:space="preserve">                                                      </w:t>
      </w:r>
      <w:r w:rsidRPr="00BF2796">
        <w:rPr>
          <w:b/>
          <w:sz w:val="18"/>
          <w:szCs w:val="18"/>
        </w:rPr>
        <w:t>АДМИНИСТРАЦИЯ</w:t>
      </w:r>
    </w:p>
    <w:p w:rsidR="00BF2796" w:rsidRPr="00BF2796" w:rsidRDefault="00BF2796" w:rsidP="00BF2796">
      <w:pPr>
        <w:keepNext/>
        <w:jc w:val="center"/>
        <w:outlineLvl w:val="2"/>
        <w:rPr>
          <w:b/>
          <w:sz w:val="18"/>
          <w:szCs w:val="18"/>
        </w:rPr>
      </w:pPr>
      <w:r w:rsidRPr="00BF2796">
        <w:rPr>
          <w:b/>
          <w:sz w:val="18"/>
          <w:szCs w:val="18"/>
        </w:rPr>
        <w:t>КРАСНОСЕЛЬСКОГО СЕЛЬСОВЕТА ЧАНОВСКОГО РАЙОНА НОВОСИБИРСКОЙ ОБЛАСТИ</w:t>
      </w:r>
    </w:p>
    <w:p w:rsidR="00BF2796" w:rsidRPr="00BF2796" w:rsidRDefault="00BF2796" w:rsidP="00BF2796">
      <w:pPr>
        <w:keepNext/>
        <w:jc w:val="center"/>
        <w:outlineLvl w:val="2"/>
        <w:rPr>
          <w:b/>
          <w:sz w:val="18"/>
          <w:szCs w:val="18"/>
        </w:rPr>
      </w:pPr>
    </w:p>
    <w:p w:rsidR="00BF2796" w:rsidRPr="00BF2796" w:rsidRDefault="00BF2796" w:rsidP="00BF2796">
      <w:pPr>
        <w:keepNext/>
        <w:jc w:val="center"/>
        <w:outlineLvl w:val="2"/>
        <w:rPr>
          <w:b/>
          <w:caps/>
          <w:sz w:val="18"/>
          <w:szCs w:val="18"/>
          <w:lang w:eastAsia="ar-SA"/>
        </w:rPr>
      </w:pPr>
      <w:r w:rsidRPr="00BF2796">
        <w:rPr>
          <w:b/>
          <w:caps/>
          <w:sz w:val="18"/>
          <w:szCs w:val="18"/>
          <w:lang w:eastAsia="ar-SA"/>
        </w:rPr>
        <w:t>ПОСТАНОВЛЕНИЕ</w:t>
      </w:r>
    </w:p>
    <w:p w:rsidR="00BF2796" w:rsidRPr="00BF2796" w:rsidRDefault="00BF2796" w:rsidP="00BF2796">
      <w:pPr>
        <w:pStyle w:val="a3"/>
        <w:rPr>
          <w:rFonts w:ascii="Times New Roman" w:eastAsia="Times New Roman" w:hAnsi="Times New Roman" w:cs="Times New Roman"/>
          <w:sz w:val="18"/>
          <w:szCs w:val="18"/>
          <w:lang w:eastAsia="ar-SA"/>
        </w:rPr>
      </w:pPr>
    </w:p>
    <w:p w:rsidR="00BF2796" w:rsidRPr="00BF2796" w:rsidRDefault="00BF2796" w:rsidP="00BF2796">
      <w:pPr>
        <w:suppressAutoHyphens/>
        <w:jc w:val="center"/>
        <w:rPr>
          <w:sz w:val="18"/>
          <w:szCs w:val="18"/>
          <w:lang w:eastAsia="ar-SA"/>
        </w:rPr>
      </w:pPr>
      <w:r w:rsidRPr="00BF2796">
        <w:rPr>
          <w:sz w:val="18"/>
          <w:szCs w:val="18"/>
          <w:lang w:eastAsia="ar-SA"/>
        </w:rPr>
        <w:t>19.01.2022  № 5-па</w:t>
      </w:r>
    </w:p>
    <w:p w:rsidR="00BF2796" w:rsidRPr="00BF2796" w:rsidRDefault="00BF2796" w:rsidP="00BF2796">
      <w:pPr>
        <w:suppressAutoHyphens/>
        <w:jc w:val="center"/>
        <w:rPr>
          <w:sz w:val="18"/>
          <w:szCs w:val="18"/>
          <w:lang w:eastAsia="ar-SA"/>
        </w:rPr>
      </w:pPr>
    </w:p>
    <w:p w:rsidR="00BF2796" w:rsidRPr="00BF2796" w:rsidRDefault="00BF2796" w:rsidP="00BF2796">
      <w:pPr>
        <w:pStyle w:val="a3"/>
        <w:jc w:val="center"/>
        <w:rPr>
          <w:rFonts w:ascii="Times New Roman" w:hAnsi="Times New Roman" w:cs="Times New Roman"/>
          <w:sz w:val="18"/>
          <w:szCs w:val="18"/>
          <w:highlight w:val="yellow"/>
        </w:rPr>
      </w:pPr>
      <w:r w:rsidRPr="00BF2796">
        <w:rPr>
          <w:rFonts w:ascii="Times New Roman" w:hAnsi="Times New Roman" w:cs="Times New Roman"/>
          <w:sz w:val="18"/>
          <w:szCs w:val="18"/>
        </w:rPr>
        <w:t xml:space="preserve">О внесении изменений в регламент «О разработке административного регламента </w:t>
      </w:r>
      <w:r w:rsidRPr="00BF2796">
        <w:rPr>
          <w:rFonts w:ascii="Times New Roman" w:hAnsi="Times New Roman" w:cs="Times New Roman"/>
          <w:bCs/>
          <w:sz w:val="18"/>
          <w:szCs w:val="18"/>
        </w:rPr>
        <w:t xml:space="preserve">предоставления муниципальной услуги по предоставлению </w:t>
      </w:r>
      <w:r w:rsidRPr="00BF2796">
        <w:rPr>
          <w:rStyle w:val="apple-style-span"/>
          <w:rFonts w:ascii="Times New Roman" w:hAnsi="Times New Roman" w:cs="Times New Roman"/>
          <w:sz w:val="18"/>
          <w:szCs w:val="18"/>
        </w:rPr>
        <w:t xml:space="preserve">служебных жилых помещений» </w:t>
      </w:r>
      <w:r w:rsidRPr="00BF2796">
        <w:rPr>
          <w:rFonts w:ascii="Times New Roman" w:hAnsi="Times New Roman" w:cs="Times New Roman"/>
          <w:bCs/>
          <w:sz w:val="18"/>
          <w:szCs w:val="18"/>
        </w:rPr>
        <w:t xml:space="preserve">утвержденный  </w:t>
      </w:r>
      <w:r w:rsidRPr="00BF2796">
        <w:rPr>
          <w:rFonts w:ascii="Times New Roman" w:hAnsi="Times New Roman" w:cs="Times New Roman"/>
          <w:sz w:val="18"/>
          <w:szCs w:val="18"/>
        </w:rPr>
        <w:t>постановлением администрации Красносельского сельсовета Чановского района Новосибирской области от 27.12.2011 № 64-па</w:t>
      </w:r>
    </w:p>
    <w:p w:rsidR="00BF2796" w:rsidRPr="00BF2796" w:rsidRDefault="00BF2796" w:rsidP="00BF2796">
      <w:pPr>
        <w:pStyle w:val="a3"/>
        <w:jc w:val="center"/>
        <w:rPr>
          <w:rFonts w:ascii="Times New Roman" w:hAnsi="Times New Roman" w:cs="Times New Roman"/>
          <w:bCs/>
          <w:sz w:val="18"/>
          <w:szCs w:val="18"/>
        </w:rPr>
      </w:pPr>
    </w:p>
    <w:p w:rsidR="00BF2796" w:rsidRPr="00BF2796" w:rsidRDefault="00BF2796" w:rsidP="00BF2796">
      <w:pPr>
        <w:pStyle w:val="a3"/>
        <w:ind w:firstLine="708"/>
        <w:jc w:val="both"/>
        <w:rPr>
          <w:rFonts w:ascii="Times New Roman" w:hAnsi="Times New Roman" w:cs="Times New Roman"/>
          <w:bCs/>
          <w:kern w:val="36"/>
          <w:sz w:val="18"/>
          <w:szCs w:val="18"/>
        </w:rPr>
      </w:pPr>
      <w:r w:rsidRPr="00BF2796">
        <w:rPr>
          <w:rFonts w:ascii="Times New Roman" w:hAnsi="Times New Roman" w:cs="Times New Roman"/>
          <w:sz w:val="18"/>
          <w:szCs w:val="18"/>
        </w:rPr>
        <w:t xml:space="preserve">В целях приведения административных регламентов предоставления муниципальных услуг в соответствие с </w:t>
      </w:r>
      <w:r w:rsidRPr="00BF2796">
        <w:rPr>
          <w:rFonts w:ascii="Times New Roman" w:hAnsi="Times New Roman" w:cs="Times New Roman"/>
          <w:bCs/>
          <w:kern w:val="36"/>
          <w:sz w:val="18"/>
          <w:szCs w:val="18"/>
        </w:rPr>
        <w:t>Федеральным законом от 27.07.2010 № 210-ФЗ «Об организации предоставления государственных и муниципальных услуг», администрация Красносельского сельсовета Чановского района Новосибирской области  ПОСТАНОВЛЯЕТ:</w:t>
      </w:r>
    </w:p>
    <w:p w:rsidR="00BF2796" w:rsidRPr="00BF2796" w:rsidRDefault="00BF2796" w:rsidP="00BF2796">
      <w:pPr>
        <w:pStyle w:val="a3"/>
        <w:jc w:val="both"/>
        <w:rPr>
          <w:rFonts w:ascii="Times New Roman" w:hAnsi="Times New Roman" w:cs="Times New Roman"/>
          <w:bCs/>
          <w:sz w:val="18"/>
          <w:szCs w:val="18"/>
        </w:rPr>
      </w:pPr>
      <w:r w:rsidRPr="00BF2796">
        <w:rPr>
          <w:rFonts w:ascii="Times New Roman" w:hAnsi="Times New Roman" w:cs="Times New Roman"/>
          <w:sz w:val="18"/>
          <w:szCs w:val="18"/>
        </w:rPr>
        <w:t xml:space="preserve">1. </w:t>
      </w:r>
      <w:r w:rsidRPr="00BF2796">
        <w:rPr>
          <w:rFonts w:ascii="Times New Roman" w:hAnsi="Times New Roman" w:cs="Times New Roman"/>
          <w:bCs/>
          <w:sz w:val="18"/>
          <w:szCs w:val="18"/>
        </w:rPr>
        <w:t xml:space="preserve">Внести в постановление </w:t>
      </w:r>
      <w:r w:rsidRPr="00BF2796">
        <w:rPr>
          <w:rFonts w:ascii="Times New Roman" w:eastAsia="Times New Roman" w:hAnsi="Times New Roman" w:cs="Times New Roman"/>
          <w:sz w:val="18"/>
          <w:szCs w:val="18"/>
        </w:rPr>
        <w:t>администрации Красносельского сельсовета Чановского района Новосибирской области от 27.12.2011 № 64-па «</w:t>
      </w:r>
      <w:r w:rsidRPr="00BF2796">
        <w:rPr>
          <w:rFonts w:ascii="Times New Roman" w:hAnsi="Times New Roman" w:cs="Times New Roman"/>
          <w:sz w:val="18"/>
          <w:szCs w:val="18"/>
        </w:rPr>
        <w:t xml:space="preserve">О разработке административного регламента </w:t>
      </w:r>
      <w:r w:rsidRPr="00BF2796">
        <w:rPr>
          <w:rFonts w:ascii="Times New Roman" w:hAnsi="Times New Roman" w:cs="Times New Roman"/>
          <w:bCs/>
          <w:sz w:val="18"/>
          <w:szCs w:val="18"/>
        </w:rPr>
        <w:t xml:space="preserve">предоставления муниципальной услуги по предоставлению </w:t>
      </w:r>
      <w:r w:rsidRPr="00BF2796">
        <w:rPr>
          <w:rStyle w:val="apple-style-span"/>
          <w:rFonts w:ascii="Times New Roman" w:hAnsi="Times New Roman" w:cs="Times New Roman"/>
          <w:sz w:val="18"/>
          <w:szCs w:val="18"/>
        </w:rPr>
        <w:t>служебных жилых помещений</w:t>
      </w:r>
      <w:r w:rsidRPr="00BF2796">
        <w:rPr>
          <w:rFonts w:ascii="Times New Roman" w:hAnsi="Times New Roman" w:cs="Times New Roman"/>
          <w:bCs/>
          <w:sz w:val="18"/>
          <w:szCs w:val="18"/>
        </w:rPr>
        <w:t>»</w:t>
      </w:r>
      <w:r w:rsidRPr="00BF2796">
        <w:rPr>
          <w:rFonts w:ascii="Times New Roman" w:eastAsia="Times New Roman" w:hAnsi="Times New Roman" w:cs="Times New Roman"/>
          <w:sz w:val="18"/>
          <w:szCs w:val="18"/>
        </w:rPr>
        <w:t xml:space="preserve"> </w:t>
      </w:r>
      <w:r w:rsidRPr="00BF2796">
        <w:rPr>
          <w:rFonts w:ascii="Times New Roman" w:hAnsi="Times New Roman" w:cs="Times New Roman"/>
          <w:bCs/>
          <w:sz w:val="18"/>
          <w:szCs w:val="18"/>
        </w:rPr>
        <w:t>следующие изменения:</w:t>
      </w:r>
    </w:p>
    <w:p w:rsidR="00BF2796" w:rsidRPr="00BF2796" w:rsidRDefault="00BF2796" w:rsidP="00BF2796">
      <w:pPr>
        <w:pStyle w:val="a3"/>
        <w:jc w:val="both"/>
        <w:rPr>
          <w:rFonts w:ascii="Times New Roman" w:hAnsi="Times New Roman" w:cs="Times New Roman"/>
          <w:bCs/>
          <w:sz w:val="18"/>
          <w:szCs w:val="18"/>
        </w:rPr>
      </w:pPr>
      <w:r w:rsidRPr="00BF2796">
        <w:rPr>
          <w:rFonts w:ascii="Times New Roman" w:hAnsi="Times New Roman" w:cs="Times New Roman"/>
          <w:sz w:val="18"/>
          <w:szCs w:val="18"/>
        </w:rPr>
        <w:t xml:space="preserve"> 1.1. В разделе 2 пункт 2.7.1  изложить в новой редакции:</w:t>
      </w:r>
    </w:p>
    <w:p w:rsidR="00BF2796" w:rsidRPr="00BF2796" w:rsidRDefault="00BF2796" w:rsidP="00BF2796">
      <w:pPr>
        <w:pStyle w:val="a3"/>
        <w:jc w:val="both"/>
        <w:rPr>
          <w:rFonts w:ascii="Times New Roman" w:hAnsi="Times New Roman" w:cs="Times New Roman"/>
          <w:sz w:val="18"/>
          <w:szCs w:val="18"/>
        </w:rPr>
      </w:pPr>
      <w:r w:rsidRPr="00BF2796">
        <w:rPr>
          <w:rFonts w:ascii="Times New Roman" w:hAnsi="Times New Roman" w:cs="Times New Roman"/>
          <w:sz w:val="18"/>
          <w:szCs w:val="18"/>
        </w:rPr>
        <w:t>«2.7.1. 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rsidR="00BF2796" w:rsidRPr="00BF2796" w:rsidRDefault="00BF2796" w:rsidP="00BF2796">
      <w:pPr>
        <w:pStyle w:val="a3"/>
        <w:jc w:val="both"/>
        <w:rPr>
          <w:rFonts w:ascii="Times New Roman" w:hAnsi="Times New Roman" w:cs="Times New Roman"/>
          <w:sz w:val="18"/>
          <w:szCs w:val="18"/>
        </w:rPr>
      </w:pPr>
      <w:r w:rsidRPr="00BF2796">
        <w:rPr>
          <w:rFonts w:ascii="Times New Roman" w:hAnsi="Times New Roman" w:cs="Times New Roman"/>
          <w:sz w:val="18"/>
          <w:szCs w:val="18"/>
        </w:rPr>
        <w:t>1.2. В разделе 2 пункт 2.8.  изложить в новой редакции:</w:t>
      </w:r>
    </w:p>
    <w:p w:rsidR="00BF2796" w:rsidRPr="00BF2796" w:rsidRDefault="00BF2796" w:rsidP="00BF2796">
      <w:pPr>
        <w:pStyle w:val="a3"/>
        <w:jc w:val="both"/>
        <w:rPr>
          <w:rFonts w:ascii="Times New Roman" w:hAnsi="Times New Roman" w:cs="Times New Roman"/>
          <w:sz w:val="18"/>
          <w:szCs w:val="18"/>
        </w:rPr>
      </w:pPr>
      <w:r w:rsidRPr="00BF2796">
        <w:rPr>
          <w:rFonts w:ascii="Times New Roman" w:hAnsi="Times New Roman" w:cs="Times New Roman"/>
          <w:sz w:val="18"/>
          <w:szCs w:val="18"/>
        </w:rPr>
        <w:t xml:space="preserve">«2.8. Основаниями для отказа в предоставлении муниципальной услуги являются: </w:t>
      </w:r>
    </w:p>
    <w:p w:rsidR="00BF2796" w:rsidRPr="00BF2796" w:rsidRDefault="00BF2796" w:rsidP="00BF2796">
      <w:pPr>
        <w:pStyle w:val="a3"/>
        <w:jc w:val="both"/>
        <w:rPr>
          <w:rFonts w:ascii="Times New Roman" w:hAnsi="Times New Roman" w:cs="Times New Roman"/>
          <w:sz w:val="18"/>
          <w:szCs w:val="18"/>
        </w:rPr>
      </w:pPr>
      <w:r w:rsidRPr="00BF2796">
        <w:rPr>
          <w:rFonts w:ascii="Times New Roman" w:hAnsi="Times New Roman" w:cs="Times New Roman"/>
          <w:sz w:val="18"/>
          <w:szCs w:val="18"/>
        </w:rPr>
        <w:t>не представлены предусмотренные</w:t>
      </w:r>
      <w:hyperlink r:id="rId11" w:anchor="dst100372">
        <w:r w:rsidRPr="00BF2796">
          <w:rPr>
            <w:rFonts w:ascii="Times New Roman" w:hAnsi="Times New Roman" w:cs="Times New Roman"/>
            <w:sz w:val="18"/>
            <w:szCs w:val="18"/>
          </w:rPr>
          <w:t xml:space="preserve"> </w:t>
        </w:r>
      </w:hyperlink>
      <w:hyperlink r:id="rId12" w:anchor="dst100372">
        <w:r w:rsidRPr="00BF2796">
          <w:rPr>
            <w:rFonts w:ascii="Times New Roman" w:hAnsi="Times New Roman" w:cs="Times New Roman"/>
            <w:sz w:val="18"/>
            <w:szCs w:val="18"/>
          </w:rPr>
          <w:t>частью 4 статьи 52</w:t>
        </w:r>
      </w:hyperlink>
      <w:hyperlink r:id="rId13" w:anchor="dst100372">
        <w:r w:rsidRPr="00BF2796">
          <w:rPr>
            <w:rFonts w:ascii="Times New Roman" w:hAnsi="Times New Roman" w:cs="Times New Roman"/>
            <w:sz w:val="18"/>
            <w:szCs w:val="18"/>
          </w:rPr>
          <w:t xml:space="preserve"> </w:t>
        </w:r>
      </w:hyperlink>
      <w:r w:rsidRPr="00BF2796">
        <w:rPr>
          <w:rFonts w:ascii="Times New Roman" w:hAnsi="Times New Roman" w:cs="Times New Roman"/>
          <w:sz w:val="18"/>
          <w:szCs w:val="18"/>
        </w:rPr>
        <w:t xml:space="preserve">Жилищного Кодекса РФ документы, обязанность по представлению которых возложена на заявителя; </w:t>
      </w:r>
    </w:p>
    <w:p w:rsidR="00BF2796" w:rsidRPr="00BF2796" w:rsidRDefault="00BF2796" w:rsidP="00BF2796">
      <w:pPr>
        <w:pStyle w:val="a3"/>
        <w:jc w:val="both"/>
        <w:rPr>
          <w:rFonts w:ascii="Times New Roman" w:hAnsi="Times New Roman" w:cs="Times New Roman"/>
          <w:sz w:val="18"/>
          <w:szCs w:val="18"/>
        </w:rPr>
      </w:pPr>
      <w:r w:rsidRPr="00BF2796">
        <w:rPr>
          <w:rFonts w:ascii="Times New Roman" w:hAnsi="Times New Roman" w:cs="Times New Roman"/>
          <w:sz w:val="18"/>
          <w:szCs w:val="18"/>
        </w:rPr>
        <w:t>1.1) ответ органа местного самоуправления либо подведомственной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в соответствии с</w:t>
      </w:r>
      <w:hyperlink r:id="rId14" w:anchor="dst100372">
        <w:r w:rsidRPr="00BF2796">
          <w:rPr>
            <w:rFonts w:ascii="Times New Roman" w:hAnsi="Times New Roman" w:cs="Times New Roman"/>
            <w:sz w:val="18"/>
            <w:szCs w:val="18"/>
          </w:rPr>
          <w:t xml:space="preserve"> </w:t>
        </w:r>
      </w:hyperlink>
      <w:r w:rsidRPr="00BF2796">
        <w:rPr>
          <w:rFonts w:ascii="Times New Roman" w:hAnsi="Times New Roman" w:cs="Times New Roman"/>
          <w:sz w:val="18"/>
          <w:szCs w:val="18"/>
        </w:rPr>
        <w:t>частью 4 статьи 5</w:t>
      </w:r>
      <w:hyperlink r:id="rId15" w:anchor="dst100372">
        <w:r w:rsidRPr="00BF2796">
          <w:rPr>
            <w:rFonts w:ascii="Times New Roman" w:hAnsi="Times New Roman" w:cs="Times New Roman"/>
            <w:sz w:val="18"/>
            <w:szCs w:val="18"/>
          </w:rPr>
          <w:t>2</w:t>
        </w:r>
      </w:hyperlink>
      <w:hyperlink r:id="rId16" w:anchor="dst100372">
        <w:r w:rsidRPr="00BF2796">
          <w:rPr>
            <w:rFonts w:ascii="Times New Roman" w:hAnsi="Times New Roman" w:cs="Times New Roman"/>
            <w:sz w:val="18"/>
            <w:szCs w:val="18"/>
          </w:rPr>
          <w:t xml:space="preserve"> </w:t>
        </w:r>
      </w:hyperlink>
      <w:r w:rsidRPr="00BF2796">
        <w:rPr>
          <w:rFonts w:ascii="Times New Roman" w:hAnsi="Times New Roman" w:cs="Times New Roman"/>
          <w:sz w:val="18"/>
          <w:szCs w:val="18"/>
        </w:rPr>
        <w:t xml:space="preserve"> Жилищного Кодекса РФ,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 </w:t>
      </w:r>
    </w:p>
    <w:p w:rsidR="00BF2796" w:rsidRPr="00BF2796" w:rsidRDefault="00BF2796" w:rsidP="00BF2796">
      <w:pPr>
        <w:pStyle w:val="a3"/>
        <w:jc w:val="both"/>
        <w:rPr>
          <w:rFonts w:ascii="Times New Roman" w:hAnsi="Times New Roman" w:cs="Times New Roman"/>
          <w:sz w:val="18"/>
          <w:szCs w:val="18"/>
        </w:rPr>
      </w:pPr>
      <w:r w:rsidRPr="00BF2796">
        <w:rPr>
          <w:rFonts w:ascii="Times New Roman" w:hAnsi="Times New Roman" w:cs="Times New Roman"/>
          <w:sz w:val="18"/>
          <w:szCs w:val="18"/>
        </w:rPr>
        <w:t xml:space="preserve">представлены документы, которые не подтверждают право соответствующих граждан состоять на учете в качестве нуждающихся в жилых помещениях; </w:t>
      </w:r>
    </w:p>
    <w:p w:rsidR="00BF2796" w:rsidRPr="00BF2796" w:rsidRDefault="00BF2796" w:rsidP="00BF2796">
      <w:pPr>
        <w:pStyle w:val="a3"/>
        <w:jc w:val="both"/>
        <w:rPr>
          <w:rFonts w:ascii="Times New Roman" w:hAnsi="Times New Roman" w:cs="Times New Roman"/>
          <w:sz w:val="18"/>
          <w:szCs w:val="18"/>
        </w:rPr>
      </w:pPr>
      <w:r w:rsidRPr="00BF2796">
        <w:rPr>
          <w:rFonts w:ascii="Times New Roman" w:hAnsi="Times New Roman" w:cs="Times New Roman"/>
          <w:sz w:val="18"/>
          <w:szCs w:val="18"/>
        </w:rPr>
        <w:t>не истек предусмотренный</w:t>
      </w:r>
      <w:hyperlink r:id="rId17" w:anchor="dst100376">
        <w:r w:rsidRPr="00BF2796">
          <w:rPr>
            <w:rFonts w:ascii="Times New Roman" w:hAnsi="Times New Roman" w:cs="Times New Roman"/>
            <w:sz w:val="18"/>
            <w:szCs w:val="18"/>
          </w:rPr>
          <w:t xml:space="preserve"> </w:t>
        </w:r>
      </w:hyperlink>
      <w:hyperlink r:id="rId18" w:anchor="dst100376">
        <w:r w:rsidRPr="00BF2796">
          <w:rPr>
            <w:rFonts w:ascii="Times New Roman" w:hAnsi="Times New Roman" w:cs="Times New Roman"/>
            <w:sz w:val="18"/>
            <w:szCs w:val="18"/>
          </w:rPr>
          <w:t>статьей 53</w:t>
        </w:r>
      </w:hyperlink>
      <w:hyperlink r:id="rId19" w:anchor="dst100376">
        <w:r w:rsidRPr="00BF2796">
          <w:rPr>
            <w:rFonts w:ascii="Times New Roman" w:hAnsi="Times New Roman" w:cs="Times New Roman"/>
            <w:sz w:val="18"/>
            <w:szCs w:val="18"/>
          </w:rPr>
          <w:t xml:space="preserve"> </w:t>
        </w:r>
      </w:hyperlink>
      <w:r w:rsidRPr="00BF2796">
        <w:rPr>
          <w:rFonts w:ascii="Times New Roman" w:hAnsi="Times New Roman" w:cs="Times New Roman"/>
          <w:sz w:val="18"/>
          <w:szCs w:val="18"/>
        </w:rPr>
        <w:t xml:space="preserve">Жилищного Кодекса РФ срок. </w:t>
      </w:r>
    </w:p>
    <w:p w:rsidR="00BF2796" w:rsidRPr="00BF2796" w:rsidRDefault="00BF2796" w:rsidP="00BF2796">
      <w:pPr>
        <w:pStyle w:val="a3"/>
        <w:jc w:val="both"/>
        <w:rPr>
          <w:rFonts w:ascii="Times New Roman" w:hAnsi="Times New Roman" w:cs="Times New Roman"/>
          <w:sz w:val="18"/>
          <w:szCs w:val="18"/>
        </w:rPr>
      </w:pPr>
      <w:r w:rsidRPr="00BF2796">
        <w:rPr>
          <w:rFonts w:ascii="Times New Roman" w:hAnsi="Times New Roman" w:cs="Times New Roman"/>
          <w:sz w:val="18"/>
          <w:szCs w:val="18"/>
        </w:rPr>
        <w:t xml:space="preserve"> 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w:t>
      </w:r>
    </w:p>
    <w:p w:rsidR="00BF2796" w:rsidRPr="00BF2796" w:rsidRDefault="00BF2796" w:rsidP="00BF2796">
      <w:pPr>
        <w:pStyle w:val="a3"/>
        <w:jc w:val="both"/>
        <w:rPr>
          <w:rFonts w:ascii="Times New Roman" w:hAnsi="Times New Roman" w:cs="Times New Roman"/>
          <w:sz w:val="18"/>
          <w:szCs w:val="18"/>
        </w:rPr>
      </w:pPr>
      <w:r w:rsidRPr="00BF2796">
        <w:rPr>
          <w:rFonts w:ascii="Times New Roman" w:hAnsi="Times New Roman" w:cs="Times New Roman"/>
          <w:sz w:val="18"/>
          <w:szCs w:val="18"/>
        </w:rPr>
        <w:t>1.3. В разделе 2 пункт 2.9.  изложить в новой редакции:</w:t>
      </w:r>
    </w:p>
    <w:p w:rsidR="00BF2796" w:rsidRPr="00BF2796" w:rsidRDefault="00BF2796" w:rsidP="00BF2796">
      <w:pPr>
        <w:pStyle w:val="a3"/>
        <w:jc w:val="both"/>
        <w:rPr>
          <w:rFonts w:ascii="Times New Roman" w:hAnsi="Times New Roman" w:cs="Times New Roman"/>
          <w:sz w:val="18"/>
          <w:szCs w:val="18"/>
        </w:rPr>
      </w:pPr>
      <w:r w:rsidRPr="00BF2796">
        <w:rPr>
          <w:rFonts w:ascii="Times New Roman" w:hAnsi="Times New Roman" w:cs="Times New Roman"/>
          <w:sz w:val="18"/>
          <w:szCs w:val="18"/>
        </w:rPr>
        <w:t>«2.9. Услуги, являющиеся необходимыми и обязательными для предоставления муниципальной услуги:  Отсутствуют»;</w:t>
      </w:r>
    </w:p>
    <w:p w:rsidR="00BF2796" w:rsidRPr="00BF2796" w:rsidRDefault="00BF2796" w:rsidP="00BF2796">
      <w:pPr>
        <w:pStyle w:val="a3"/>
        <w:jc w:val="both"/>
        <w:rPr>
          <w:rFonts w:ascii="Times New Roman" w:hAnsi="Times New Roman" w:cs="Times New Roman"/>
          <w:sz w:val="18"/>
          <w:szCs w:val="18"/>
        </w:rPr>
      </w:pPr>
      <w:r w:rsidRPr="00BF2796">
        <w:rPr>
          <w:rFonts w:ascii="Times New Roman" w:hAnsi="Times New Roman" w:cs="Times New Roman"/>
          <w:sz w:val="18"/>
          <w:szCs w:val="18"/>
        </w:rPr>
        <w:lastRenderedPageBreak/>
        <w:t>1.4. В пунктах 2.6, 2.7, 3.1.2  формулировку «Единый государственный реестр прав на недвижимое имущество и сделок с ним» заменить на формулировку  – «Единый государственный реестр недвижимости»;</w:t>
      </w:r>
    </w:p>
    <w:p w:rsidR="00BF2796" w:rsidRPr="00BF2796" w:rsidRDefault="00BF2796" w:rsidP="00BF2796">
      <w:pPr>
        <w:pStyle w:val="a3"/>
        <w:jc w:val="both"/>
        <w:rPr>
          <w:rFonts w:ascii="Times New Roman" w:hAnsi="Times New Roman" w:cs="Times New Roman"/>
          <w:sz w:val="18"/>
          <w:szCs w:val="18"/>
        </w:rPr>
      </w:pPr>
      <w:r w:rsidRPr="00BF2796">
        <w:rPr>
          <w:rFonts w:ascii="Times New Roman" w:hAnsi="Times New Roman" w:cs="Times New Roman"/>
          <w:sz w:val="18"/>
          <w:szCs w:val="18"/>
        </w:rPr>
        <w:t>1.5. Пункт 2.14 исключить;</w:t>
      </w:r>
    </w:p>
    <w:p w:rsidR="00BF2796" w:rsidRPr="00BF2796" w:rsidRDefault="00BF2796" w:rsidP="00BF2796">
      <w:pPr>
        <w:pStyle w:val="a3"/>
        <w:jc w:val="both"/>
        <w:rPr>
          <w:rFonts w:ascii="Times New Roman" w:hAnsi="Times New Roman" w:cs="Times New Roman"/>
          <w:sz w:val="18"/>
          <w:szCs w:val="18"/>
        </w:rPr>
      </w:pPr>
      <w:r w:rsidRPr="00BF2796">
        <w:rPr>
          <w:rFonts w:ascii="Times New Roman" w:hAnsi="Times New Roman" w:cs="Times New Roman"/>
          <w:sz w:val="18"/>
          <w:szCs w:val="18"/>
        </w:rPr>
        <w:t>1.6. Абзац восьмой пункта 3.1.2.- исключить;</w:t>
      </w:r>
    </w:p>
    <w:p w:rsidR="00BF2796" w:rsidRPr="00BF2796" w:rsidRDefault="00BF2796" w:rsidP="00BF2796">
      <w:pPr>
        <w:pStyle w:val="a3"/>
        <w:jc w:val="both"/>
        <w:rPr>
          <w:rFonts w:ascii="Times New Roman" w:hAnsi="Times New Roman" w:cs="Times New Roman"/>
          <w:sz w:val="18"/>
          <w:szCs w:val="18"/>
        </w:rPr>
      </w:pPr>
      <w:r w:rsidRPr="00BF2796">
        <w:rPr>
          <w:rFonts w:ascii="Times New Roman" w:hAnsi="Times New Roman" w:cs="Times New Roman"/>
          <w:sz w:val="18"/>
          <w:szCs w:val="18"/>
        </w:rPr>
        <w:t>1.7. В пунктах 4.1-4.3 в наименовании приложения № 1, исключить слово «администрация» после слова «Глава»;</w:t>
      </w:r>
    </w:p>
    <w:p w:rsidR="00BF2796" w:rsidRPr="00BF2796" w:rsidRDefault="00BF2796" w:rsidP="00BF2796">
      <w:pPr>
        <w:pStyle w:val="a3"/>
        <w:jc w:val="both"/>
        <w:rPr>
          <w:rFonts w:ascii="Times New Roman" w:hAnsi="Times New Roman" w:cs="Times New Roman"/>
          <w:sz w:val="18"/>
          <w:szCs w:val="18"/>
        </w:rPr>
      </w:pPr>
      <w:r w:rsidRPr="00BF2796">
        <w:rPr>
          <w:rFonts w:ascii="Times New Roman" w:hAnsi="Times New Roman" w:cs="Times New Roman"/>
          <w:sz w:val="18"/>
          <w:szCs w:val="18"/>
        </w:rPr>
        <w:t>1.8. В наименовании, пункте 5.1 раздела 5 слова «наименование муниципального образования» - исключить.</w:t>
      </w:r>
    </w:p>
    <w:p w:rsidR="00BF2796" w:rsidRPr="00BF2796" w:rsidRDefault="00BF2796" w:rsidP="00BF2796">
      <w:pPr>
        <w:pStyle w:val="a3"/>
        <w:jc w:val="both"/>
        <w:rPr>
          <w:rFonts w:ascii="Times New Roman" w:hAnsi="Times New Roman" w:cs="Times New Roman"/>
          <w:i/>
          <w:sz w:val="18"/>
          <w:szCs w:val="18"/>
        </w:rPr>
      </w:pPr>
      <w:r w:rsidRPr="00BF2796">
        <w:rPr>
          <w:rFonts w:ascii="Times New Roman" w:hAnsi="Times New Roman" w:cs="Times New Roman"/>
          <w:sz w:val="18"/>
          <w:szCs w:val="18"/>
        </w:rPr>
        <w:t xml:space="preserve">  3. Опубликовать настоящее постановление в Информационном бюллетене Красносельского сельсовета и на официальном сайте администрации </w:t>
      </w:r>
      <w:r w:rsidRPr="00BF2796">
        <w:rPr>
          <w:rFonts w:ascii="Times New Roman" w:hAnsi="Times New Roman" w:cs="Times New Roman"/>
          <w:bCs/>
          <w:kern w:val="36"/>
          <w:sz w:val="18"/>
          <w:szCs w:val="18"/>
        </w:rPr>
        <w:t>Красносельского сельсовета Чановского района Новосибирской области</w:t>
      </w:r>
      <w:r w:rsidRPr="00BF2796">
        <w:rPr>
          <w:rFonts w:ascii="Times New Roman" w:hAnsi="Times New Roman" w:cs="Times New Roman"/>
          <w:sz w:val="18"/>
          <w:szCs w:val="18"/>
        </w:rPr>
        <w:t>.</w:t>
      </w:r>
    </w:p>
    <w:p w:rsidR="00BF2796" w:rsidRPr="00BF2796" w:rsidRDefault="00BF2796" w:rsidP="00BF2796">
      <w:pPr>
        <w:jc w:val="both"/>
        <w:rPr>
          <w:sz w:val="18"/>
          <w:szCs w:val="18"/>
        </w:rPr>
      </w:pPr>
      <w:r w:rsidRPr="00BF2796">
        <w:rPr>
          <w:rFonts w:eastAsiaTheme="minorHAnsi"/>
          <w:sz w:val="18"/>
          <w:szCs w:val="18"/>
        </w:rPr>
        <w:t xml:space="preserve">  4</w:t>
      </w:r>
      <w:r w:rsidRPr="00BF2796">
        <w:rPr>
          <w:sz w:val="18"/>
          <w:szCs w:val="18"/>
        </w:rPr>
        <w:t>. Контроль за исполнением настоящего постановления оставляю за собой.</w:t>
      </w:r>
    </w:p>
    <w:p w:rsidR="00BF2796" w:rsidRPr="00BF2796" w:rsidRDefault="00BF2796" w:rsidP="00BF2796">
      <w:pPr>
        <w:jc w:val="both"/>
        <w:rPr>
          <w:sz w:val="18"/>
          <w:szCs w:val="18"/>
        </w:rPr>
      </w:pPr>
    </w:p>
    <w:p w:rsidR="00BF2796" w:rsidRPr="00BF2796" w:rsidRDefault="00BF2796" w:rsidP="00BF2796">
      <w:pPr>
        <w:suppressAutoHyphens/>
        <w:jc w:val="both"/>
        <w:rPr>
          <w:sz w:val="18"/>
          <w:szCs w:val="18"/>
        </w:rPr>
      </w:pPr>
      <w:r w:rsidRPr="00BF2796">
        <w:rPr>
          <w:sz w:val="18"/>
          <w:szCs w:val="18"/>
        </w:rPr>
        <w:t>Глава Красносельского сельсовета</w:t>
      </w:r>
    </w:p>
    <w:p w:rsidR="00BF2796" w:rsidRPr="00BF2796" w:rsidRDefault="00BF2796" w:rsidP="00BF2796">
      <w:pPr>
        <w:suppressAutoHyphens/>
        <w:jc w:val="both"/>
        <w:rPr>
          <w:sz w:val="18"/>
          <w:szCs w:val="18"/>
        </w:rPr>
      </w:pPr>
      <w:r w:rsidRPr="00BF2796">
        <w:rPr>
          <w:sz w:val="18"/>
          <w:szCs w:val="18"/>
        </w:rPr>
        <w:t xml:space="preserve">Чановского района Новосибирской области                                  </w:t>
      </w:r>
      <w:r>
        <w:rPr>
          <w:sz w:val="18"/>
          <w:szCs w:val="18"/>
        </w:rPr>
        <w:t xml:space="preserve">                                                                   </w:t>
      </w:r>
      <w:r w:rsidRPr="00BF2796">
        <w:rPr>
          <w:sz w:val="18"/>
          <w:szCs w:val="18"/>
        </w:rPr>
        <w:t xml:space="preserve">      И.В. Третьяков</w:t>
      </w:r>
    </w:p>
    <w:p w:rsidR="00BF2796" w:rsidRPr="00BF2796" w:rsidRDefault="00BF2796" w:rsidP="00BF2796">
      <w:pPr>
        <w:widowControl w:val="0"/>
        <w:autoSpaceDE w:val="0"/>
        <w:autoSpaceDN w:val="0"/>
        <w:ind w:firstLine="720"/>
        <w:jc w:val="center"/>
        <w:rPr>
          <w:sz w:val="18"/>
          <w:szCs w:val="18"/>
        </w:rPr>
      </w:pPr>
    </w:p>
    <w:p w:rsidR="00BF2796" w:rsidRPr="00BF2796" w:rsidRDefault="00BF2796" w:rsidP="00BF2796">
      <w:pPr>
        <w:widowControl w:val="0"/>
        <w:autoSpaceDE w:val="0"/>
        <w:autoSpaceDN w:val="0"/>
        <w:rPr>
          <w:sz w:val="18"/>
          <w:szCs w:val="18"/>
        </w:rPr>
      </w:pPr>
      <w:r w:rsidRPr="00BF2796">
        <w:rPr>
          <w:sz w:val="18"/>
          <w:szCs w:val="18"/>
        </w:rPr>
        <w:t>О.В.Чувашева</w:t>
      </w:r>
    </w:p>
    <w:p w:rsidR="00BF2796" w:rsidRDefault="00BF2796" w:rsidP="00BF2796">
      <w:pPr>
        <w:widowControl w:val="0"/>
        <w:autoSpaceDE w:val="0"/>
        <w:autoSpaceDN w:val="0"/>
        <w:rPr>
          <w:sz w:val="18"/>
          <w:szCs w:val="18"/>
        </w:rPr>
      </w:pPr>
      <w:r w:rsidRPr="00BF2796">
        <w:rPr>
          <w:sz w:val="18"/>
          <w:szCs w:val="18"/>
        </w:rPr>
        <w:t>36271</w:t>
      </w:r>
    </w:p>
    <w:p w:rsidR="003964E4" w:rsidRDefault="003964E4" w:rsidP="00BF2796">
      <w:pPr>
        <w:widowControl w:val="0"/>
        <w:autoSpaceDE w:val="0"/>
        <w:autoSpaceDN w:val="0"/>
        <w:rPr>
          <w:sz w:val="18"/>
          <w:szCs w:val="18"/>
        </w:rPr>
      </w:pPr>
    </w:p>
    <w:p w:rsidR="003964E4" w:rsidRPr="00BF2796" w:rsidRDefault="003964E4" w:rsidP="00BF2796">
      <w:pPr>
        <w:widowControl w:val="0"/>
        <w:autoSpaceDE w:val="0"/>
        <w:autoSpaceDN w:val="0"/>
        <w:rPr>
          <w:sz w:val="18"/>
          <w:szCs w:val="18"/>
        </w:rPr>
      </w:pPr>
    </w:p>
    <w:p w:rsidR="003964E4" w:rsidRPr="003964E4" w:rsidRDefault="003964E4" w:rsidP="003964E4">
      <w:pPr>
        <w:keepNext/>
        <w:jc w:val="both"/>
        <w:outlineLvl w:val="2"/>
        <w:rPr>
          <w:b/>
          <w:sz w:val="18"/>
          <w:szCs w:val="18"/>
        </w:rPr>
      </w:pPr>
      <w:r>
        <w:rPr>
          <w:b/>
          <w:sz w:val="28"/>
          <w:szCs w:val="28"/>
        </w:rPr>
        <w:t xml:space="preserve">                                                    </w:t>
      </w:r>
      <w:r w:rsidRPr="003964E4">
        <w:rPr>
          <w:b/>
          <w:sz w:val="18"/>
          <w:szCs w:val="18"/>
        </w:rPr>
        <w:t>АДМИНИСТРАЦИЯ</w:t>
      </w:r>
    </w:p>
    <w:p w:rsidR="003964E4" w:rsidRDefault="003964E4" w:rsidP="003964E4">
      <w:pPr>
        <w:keepNext/>
        <w:jc w:val="center"/>
        <w:outlineLvl w:val="2"/>
        <w:rPr>
          <w:b/>
          <w:sz w:val="18"/>
          <w:szCs w:val="18"/>
        </w:rPr>
      </w:pPr>
      <w:r w:rsidRPr="003964E4">
        <w:rPr>
          <w:b/>
          <w:sz w:val="18"/>
          <w:szCs w:val="18"/>
        </w:rPr>
        <w:t xml:space="preserve">КРАСНОСЕЛЬСКОГО СЕЛЬСОВЕТА ЧАНОВСКОГО РАЙОНА </w:t>
      </w:r>
    </w:p>
    <w:p w:rsidR="003964E4" w:rsidRPr="003964E4" w:rsidRDefault="003964E4" w:rsidP="003964E4">
      <w:pPr>
        <w:keepNext/>
        <w:jc w:val="center"/>
        <w:outlineLvl w:val="2"/>
        <w:rPr>
          <w:b/>
          <w:sz w:val="18"/>
          <w:szCs w:val="18"/>
        </w:rPr>
      </w:pPr>
      <w:r w:rsidRPr="003964E4">
        <w:rPr>
          <w:b/>
          <w:sz w:val="18"/>
          <w:szCs w:val="18"/>
        </w:rPr>
        <w:t>НОВОСИБИРСКОЙ ОБЛАСТИ</w:t>
      </w:r>
    </w:p>
    <w:p w:rsidR="003964E4" w:rsidRPr="003964E4" w:rsidRDefault="003964E4" w:rsidP="003964E4">
      <w:pPr>
        <w:keepNext/>
        <w:jc w:val="center"/>
        <w:outlineLvl w:val="2"/>
        <w:rPr>
          <w:b/>
          <w:sz w:val="18"/>
          <w:szCs w:val="18"/>
        </w:rPr>
      </w:pPr>
    </w:p>
    <w:p w:rsidR="003964E4" w:rsidRPr="003964E4" w:rsidRDefault="003964E4" w:rsidP="003964E4">
      <w:pPr>
        <w:keepNext/>
        <w:jc w:val="center"/>
        <w:outlineLvl w:val="2"/>
        <w:rPr>
          <w:b/>
          <w:caps/>
          <w:sz w:val="18"/>
          <w:szCs w:val="18"/>
          <w:lang w:eastAsia="ar-SA"/>
        </w:rPr>
      </w:pPr>
      <w:r w:rsidRPr="003964E4">
        <w:rPr>
          <w:b/>
          <w:caps/>
          <w:sz w:val="18"/>
          <w:szCs w:val="18"/>
          <w:lang w:eastAsia="ar-SA"/>
        </w:rPr>
        <w:t>ПОСТАНОВЛЕНИЕ</w:t>
      </w:r>
    </w:p>
    <w:p w:rsidR="003964E4" w:rsidRPr="003964E4" w:rsidRDefault="003964E4" w:rsidP="003964E4">
      <w:pPr>
        <w:pStyle w:val="a3"/>
        <w:rPr>
          <w:rFonts w:ascii="Times New Roman" w:eastAsia="Times New Roman" w:hAnsi="Times New Roman" w:cs="Times New Roman"/>
          <w:sz w:val="18"/>
          <w:szCs w:val="18"/>
          <w:lang w:eastAsia="ar-SA"/>
        </w:rPr>
      </w:pPr>
    </w:p>
    <w:p w:rsidR="003964E4" w:rsidRPr="003964E4" w:rsidRDefault="003964E4" w:rsidP="003964E4">
      <w:pPr>
        <w:suppressAutoHyphens/>
        <w:jc w:val="center"/>
        <w:rPr>
          <w:sz w:val="18"/>
          <w:szCs w:val="18"/>
          <w:lang w:eastAsia="ar-SA"/>
        </w:rPr>
      </w:pPr>
      <w:r w:rsidRPr="003964E4">
        <w:rPr>
          <w:sz w:val="18"/>
          <w:szCs w:val="18"/>
          <w:lang w:eastAsia="ar-SA"/>
        </w:rPr>
        <w:t>19.01.2022  № 6-па</w:t>
      </w:r>
    </w:p>
    <w:p w:rsidR="003964E4" w:rsidRPr="003964E4" w:rsidRDefault="003964E4" w:rsidP="003964E4">
      <w:pPr>
        <w:suppressAutoHyphens/>
        <w:jc w:val="center"/>
        <w:rPr>
          <w:sz w:val="18"/>
          <w:szCs w:val="18"/>
          <w:lang w:eastAsia="ar-SA"/>
        </w:rPr>
      </w:pPr>
    </w:p>
    <w:p w:rsidR="003964E4" w:rsidRPr="003964E4" w:rsidRDefault="003964E4" w:rsidP="003964E4">
      <w:pPr>
        <w:pStyle w:val="a3"/>
        <w:jc w:val="center"/>
        <w:rPr>
          <w:rFonts w:ascii="Times New Roman" w:hAnsi="Times New Roman" w:cs="Times New Roman"/>
          <w:sz w:val="18"/>
          <w:szCs w:val="18"/>
          <w:highlight w:val="yellow"/>
        </w:rPr>
      </w:pPr>
      <w:r w:rsidRPr="003964E4">
        <w:rPr>
          <w:rFonts w:ascii="Times New Roman" w:hAnsi="Times New Roman" w:cs="Times New Roman"/>
          <w:sz w:val="18"/>
          <w:szCs w:val="18"/>
        </w:rPr>
        <w:t xml:space="preserve">О внесении изменений в регламент «О разработке административного регламента </w:t>
      </w:r>
      <w:r w:rsidRPr="003964E4">
        <w:rPr>
          <w:rFonts w:ascii="Times New Roman" w:hAnsi="Times New Roman" w:cs="Times New Roman"/>
          <w:bCs/>
          <w:sz w:val="18"/>
          <w:szCs w:val="18"/>
        </w:rPr>
        <w:t xml:space="preserve">предоставления муниципальной услуги по изменению цели использования жилого помещения» утвержденный  </w:t>
      </w:r>
      <w:r w:rsidRPr="003964E4">
        <w:rPr>
          <w:rFonts w:ascii="Times New Roman" w:hAnsi="Times New Roman" w:cs="Times New Roman"/>
          <w:sz w:val="18"/>
          <w:szCs w:val="18"/>
        </w:rPr>
        <w:t>постановлением администрации Красносельского сельсовета Чановского района Новосибирской области от 27.12.2011 № 66-па</w:t>
      </w:r>
    </w:p>
    <w:p w:rsidR="003964E4" w:rsidRPr="003964E4" w:rsidRDefault="003964E4" w:rsidP="003964E4">
      <w:pPr>
        <w:pStyle w:val="a3"/>
        <w:jc w:val="center"/>
        <w:rPr>
          <w:rFonts w:ascii="Times New Roman" w:hAnsi="Times New Roman" w:cs="Times New Roman"/>
          <w:bCs/>
          <w:sz w:val="18"/>
          <w:szCs w:val="18"/>
        </w:rPr>
      </w:pPr>
    </w:p>
    <w:p w:rsidR="003964E4" w:rsidRPr="003964E4" w:rsidRDefault="003964E4" w:rsidP="003964E4">
      <w:pPr>
        <w:pStyle w:val="a3"/>
        <w:ind w:firstLine="708"/>
        <w:jc w:val="both"/>
        <w:rPr>
          <w:rFonts w:ascii="Times New Roman" w:hAnsi="Times New Roman" w:cs="Times New Roman"/>
          <w:bCs/>
          <w:kern w:val="36"/>
          <w:sz w:val="18"/>
          <w:szCs w:val="18"/>
        </w:rPr>
      </w:pPr>
      <w:r w:rsidRPr="003964E4">
        <w:rPr>
          <w:rFonts w:ascii="Times New Roman" w:hAnsi="Times New Roman" w:cs="Times New Roman"/>
          <w:color w:val="000000"/>
          <w:sz w:val="18"/>
          <w:szCs w:val="18"/>
        </w:rPr>
        <w:t xml:space="preserve">В соответствии с экспертным заключением  от 10.06.2021 № 2356-02-02-03/9, </w:t>
      </w:r>
      <w:r w:rsidRPr="003964E4">
        <w:rPr>
          <w:rFonts w:ascii="Times New Roman" w:hAnsi="Times New Roman" w:cs="Times New Roman"/>
          <w:bCs/>
          <w:kern w:val="36"/>
          <w:sz w:val="18"/>
          <w:szCs w:val="18"/>
        </w:rPr>
        <w:t>администрация Красносельского сельсовета Чановского района Новосибирской области  ПОСТАНОВЛЯЕТ:</w:t>
      </w:r>
    </w:p>
    <w:p w:rsidR="003964E4" w:rsidRPr="003964E4" w:rsidRDefault="003964E4" w:rsidP="003964E4">
      <w:pPr>
        <w:pStyle w:val="a3"/>
        <w:jc w:val="both"/>
        <w:rPr>
          <w:rFonts w:ascii="Times New Roman" w:hAnsi="Times New Roman" w:cs="Times New Roman"/>
          <w:bCs/>
          <w:sz w:val="18"/>
          <w:szCs w:val="18"/>
        </w:rPr>
      </w:pPr>
      <w:r w:rsidRPr="003964E4">
        <w:rPr>
          <w:rFonts w:ascii="Times New Roman" w:hAnsi="Times New Roman" w:cs="Times New Roman"/>
          <w:sz w:val="18"/>
          <w:szCs w:val="18"/>
        </w:rPr>
        <w:t xml:space="preserve">1. </w:t>
      </w:r>
      <w:r w:rsidRPr="003964E4">
        <w:rPr>
          <w:rFonts w:ascii="Times New Roman" w:hAnsi="Times New Roman" w:cs="Times New Roman"/>
          <w:bCs/>
          <w:sz w:val="18"/>
          <w:szCs w:val="18"/>
        </w:rPr>
        <w:t xml:space="preserve">Внести в постановление </w:t>
      </w:r>
      <w:r w:rsidRPr="003964E4">
        <w:rPr>
          <w:rFonts w:ascii="Times New Roman" w:eastAsia="Times New Roman" w:hAnsi="Times New Roman" w:cs="Times New Roman"/>
          <w:sz w:val="18"/>
          <w:szCs w:val="18"/>
        </w:rPr>
        <w:t>администрации Красносельского сельсовета Чановского района Новосибирской области от 27.12.2011 № 66-па «</w:t>
      </w:r>
      <w:r w:rsidRPr="003964E4">
        <w:rPr>
          <w:rFonts w:ascii="Times New Roman" w:hAnsi="Times New Roman" w:cs="Times New Roman"/>
          <w:sz w:val="18"/>
          <w:szCs w:val="18"/>
        </w:rPr>
        <w:t xml:space="preserve">О разработке административного регламента </w:t>
      </w:r>
      <w:r w:rsidRPr="003964E4">
        <w:rPr>
          <w:rFonts w:ascii="Times New Roman" w:hAnsi="Times New Roman" w:cs="Times New Roman"/>
          <w:bCs/>
          <w:sz w:val="18"/>
          <w:szCs w:val="18"/>
        </w:rPr>
        <w:t>предоставления муниципальной услуги по изменению цели использования жилого помещения»</w:t>
      </w:r>
      <w:r w:rsidRPr="003964E4">
        <w:rPr>
          <w:rFonts w:ascii="Times New Roman" w:eastAsia="Times New Roman" w:hAnsi="Times New Roman" w:cs="Times New Roman"/>
          <w:sz w:val="18"/>
          <w:szCs w:val="18"/>
        </w:rPr>
        <w:t xml:space="preserve"> </w:t>
      </w:r>
      <w:r w:rsidRPr="003964E4">
        <w:rPr>
          <w:rFonts w:ascii="Times New Roman" w:hAnsi="Times New Roman" w:cs="Times New Roman"/>
          <w:bCs/>
          <w:sz w:val="18"/>
          <w:szCs w:val="18"/>
        </w:rPr>
        <w:t>следующие изменения:</w:t>
      </w:r>
    </w:p>
    <w:p w:rsidR="003964E4" w:rsidRPr="003964E4" w:rsidRDefault="003964E4" w:rsidP="003964E4">
      <w:pPr>
        <w:pStyle w:val="a3"/>
        <w:jc w:val="both"/>
        <w:rPr>
          <w:rFonts w:ascii="Times New Roman" w:hAnsi="Times New Roman" w:cs="Times New Roman"/>
          <w:bCs/>
          <w:sz w:val="18"/>
          <w:szCs w:val="18"/>
        </w:rPr>
      </w:pPr>
      <w:r w:rsidRPr="003964E4">
        <w:rPr>
          <w:rFonts w:ascii="Times New Roman" w:hAnsi="Times New Roman" w:cs="Times New Roman"/>
          <w:sz w:val="18"/>
          <w:szCs w:val="18"/>
        </w:rPr>
        <w:t xml:space="preserve"> 1.1. В разделе 2 пункт 2.7.1  изложить в новой редакции:</w:t>
      </w:r>
    </w:p>
    <w:p w:rsidR="003964E4" w:rsidRPr="003964E4" w:rsidRDefault="003964E4" w:rsidP="003964E4">
      <w:pPr>
        <w:pStyle w:val="a3"/>
        <w:jc w:val="both"/>
        <w:rPr>
          <w:rFonts w:ascii="Times New Roman" w:hAnsi="Times New Roman" w:cs="Times New Roman"/>
          <w:sz w:val="18"/>
          <w:szCs w:val="18"/>
        </w:rPr>
      </w:pPr>
      <w:r w:rsidRPr="003964E4">
        <w:rPr>
          <w:rFonts w:ascii="Times New Roman" w:hAnsi="Times New Roman" w:cs="Times New Roman"/>
          <w:sz w:val="18"/>
          <w:szCs w:val="18"/>
        </w:rPr>
        <w:t>«2.7.1. 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rsidR="003964E4" w:rsidRPr="003964E4" w:rsidRDefault="003964E4" w:rsidP="003964E4">
      <w:pPr>
        <w:pStyle w:val="a3"/>
        <w:jc w:val="both"/>
        <w:rPr>
          <w:rFonts w:ascii="Times New Roman" w:hAnsi="Times New Roman" w:cs="Times New Roman"/>
          <w:sz w:val="18"/>
          <w:szCs w:val="18"/>
        </w:rPr>
      </w:pPr>
      <w:r w:rsidRPr="003964E4">
        <w:rPr>
          <w:rFonts w:ascii="Times New Roman" w:hAnsi="Times New Roman" w:cs="Times New Roman"/>
          <w:sz w:val="18"/>
          <w:szCs w:val="18"/>
        </w:rPr>
        <w:t>1.2.  В разделе 2 пункт 2.9.  изложить в новой редакции:</w:t>
      </w:r>
    </w:p>
    <w:p w:rsidR="003964E4" w:rsidRPr="003964E4" w:rsidRDefault="003964E4" w:rsidP="003964E4">
      <w:pPr>
        <w:pStyle w:val="a3"/>
        <w:jc w:val="both"/>
        <w:rPr>
          <w:rFonts w:ascii="Times New Roman" w:hAnsi="Times New Roman" w:cs="Times New Roman"/>
          <w:sz w:val="18"/>
          <w:szCs w:val="18"/>
        </w:rPr>
      </w:pPr>
      <w:r w:rsidRPr="003964E4">
        <w:rPr>
          <w:rFonts w:ascii="Times New Roman" w:hAnsi="Times New Roman" w:cs="Times New Roman"/>
          <w:sz w:val="18"/>
          <w:szCs w:val="18"/>
        </w:rPr>
        <w:t>«2.9. Услуги, являющиеся необходимыми и обязательными для предоставления муниципальной услуги:  Отсутствуют»;</w:t>
      </w:r>
    </w:p>
    <w:p w:rsidR="003964E4" w:rsidRPr="003964E4" w:rsidRDefault="003964E4" w:rsidP="003964E4">
      <w:pPr>
        <w:pStyle w:val="a3"/>
        <w:jc w:val="both"/>
        <w:rPr>
          <w:rFonts w:ascii="Times New Roman" w:hAnsi="Times New Roman" w:cs="Times New Roman"/>
          <w:sz w:val="18"/>
          <w:szCs w:val="18"/>
        </w:rPr>
      </w:pPr>
      <w:r w:rsidRPr="003964E4">
        <w:rPr>
          <w:rFonts w:ascii="Times New Roman" w:hAnsi="Times New Roman" w:cs="Times New Roman"/>
          <w:sz w:val="18"/>
          <w:szCs w:val="18"/>
        </w:rPr>
        <w:t>1.3.  Пункт 2.11. – утратил силу;</w:t>
      </w:r>
    </w:p>
    <w:p w:rsidR="003964E4" w:rsidRPr="003964E4" w:rsidRDefault="003964E4" w:rsidP="003964E4">
      <w:pPr>
        <w:pStyle w:val="a3"/>
        <w:jc w:val="both"/>
        <w:rPr>
          <w:rFonts w:ascii="Times New Roman" w:hAnsi="Times New Roman" w:cs="Times New Roman"/>
          <w:sz w:val="18"/>
          <w:szCs w:val="18"/>
        </w:rPr>
      </w:pPr>
      <w:r w:rsidRPr="003964E4">
        <w:rPr>
          <w:rFonts w:ascii="Times New Roman" w:hAnsi="Times New Roman" w:cs="Times New Roman"/>
          <w:sz w:val="18"/>
          <w:szCs w:val="18"/>
        </w:rPr>
        <w:t>1.4. В наименовании постановления слова «О разработке» необходимо заменить словами «Об утверждении»;</w:t>
      </w:r>
    </w:p>
    <w:p w:rsidR="003964E4" w:rsidRPr="003964E4" w:rsidRDefault="003964E4" w:rsidP="003964E4">
      <w:pPr>
        <w:pStyle w:val="a3"/>
        <w:jc w:val="both"/>
        <w:rPr>
          <w:rFonts w:ascii="Times New Roman" w:hAnsi="Times New Roman" w:cs="Times New Roman"/>
          <w:sz w:val="18"/>
          <w:szCs w:val="18"/>
        </w:rPr>
      </w:pPr>
      <w:r w:rsidRPr="003964E4">
        <w:rPr>
          <w:rFonts w:ascii="Times New Roman" w:hAnsi="Times New Roman" w:cs="Times New Roman"/>
          <w:sz w:val="18"/>
          <w:szCs w:val="18"/>
        </w:rPr>
        <w:t>1.5. В абзаце шестнадцатом  пункта 1.3.3. слова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 заменить словами «направляется в форме электронного документа по адресу электронной почты, указанному в обращении, поступившем в орган местного самоуправления в форме электронного документа, и в письменной форме по почтовому адресу, указанному в обращении, поступившем в орган  местного самоуправления в письменной форме»;</w:t>
      </w:r>
    </w:p>
    <w:p w:rsidR="003964E4" w:rsidRPr="003964E4" w:rsidRDefault="003964E4" w:rsidP="003964E4">
      <w:pPr>
        <w:pStyle w:val="a3"/>
        <w:jc w:val="both"/>
        <w:rPr>
          <w:rFonts w:ascii="Times New Roman" w:hAnsi="Times New Roman" w:cs="Times New Roman"/>
          <w:sz w:val="18"/>
          <w:szCs w:val="18"/>
        </w:rPr>
      </w:pPr>
      <w:r w:rsidRPr="003964E4">
        <w:rPr>
          <w:rFonts w:ascii="Times New Roman" w:hAnsi="Times New Roman" w:cs="Times New Roman"/>
          <w:sz w:val="18"/>
          <w:szCs w:val="18"/>
        </w:rPr>
        <w:t>1.6. В пункте 2.15 слова «и услуги» после слов «муниципальной услуги» - исключить;</w:t>
      </w:r>
    </w:p>
    <w:p w:rsidR="003964E4" w:rsidRPr="003964E4" w:rsidRDefault="003964E4" w:rsidP="003964E4">
      <w:pPr>
        <w:pStyle w:val="a3"/>
        <w:jc w:val="both"/>
        <w:rPr>
          <w:rFonts w:ascii="Times New Roman" w:hAnsi="Times New Roman" w:cs="Times New Roman"/>
          <w:sz w:val="18"/>
          <w:szCs w:val="18"/>
        </w:rPr>
      </w:pPr>
      <w:r w:rsidRPr="003964E4">
        <w:rPr>
          <w:rFonts w:ascii="Times New Roman" w:hAnsi="Times New Roman" w:cs="Times New Roman"/>
          <w:sz w:val="18"/>
          <w:szCs w:val="18"/>
        </w:rPr>
        <w:t>1.7. В разделах 3-4 в наименовании приложения № 1, исключить слово «администрация» после слова «главы»;</w:t>
      </w:r>
    </w:p>
    <w:p w:rsidR="003964E4" w:rsidRPr="003964E4" w:rsidRDefault="003964E4" w:rsidP="003964E4">
      <w:pPr>
        <w:pStyle w:val="a3"/>
        <w:jc w:val="both"/>
        <w:rPr>
          <w:rFonts w:ascii="Times New Roman" w:hAnsi="Times New Roman" w:cs="Times New Roman"/>
          <w:sz w:val="18"/>
          <w:szCs w:val="18"/>
        </w:rPr>
      </w:pPr>
      <w:r w:rsidRPr="003964E4">
        <w:rPr>
          <w:rFonts w:ascii="Times New Roman" w:hAnsi="Times New Roman" w:cs="Times New Roman"/>
          <w:sz w:val="18"/>
          <w:szCs w:val="18"/>
        </w:rPr>
        <w:t>1.8. В разделе 4 пункт 4.4  изложить в новой редакции:</w:t>
      </w:r>
    </w:p>
    <w:p w:rsidR="003964E4" w:rsidRPr="003964E4" w:rsidRDefault="003964E4" w:rsidP="003964E4">
      <w:pPr>
        <w:pStyle w:val="a3"/>
        <w:jc w:val="both"/>
        <w:rPr>
          <w:rFonts w:ascii="Times New Roman" w:hAnsi="Times New Roman" w:cs="Times New Roman"/>
          <w:sz w:val="18"/>
          <w:szCs w:val="18"/>
        </w:rPr>
      </w:pPr>
      <w:r w:rsidRPr="003964E4">
        <w:rPr>
          <w:rFonts w:ascii="Times New Roman" w:hAnsi="Times New Roman" w:cs="Times New Roman"/>
          <w:sz w:val="18"/>
          <w:szCs w:val="18"/>
        </w:rPr>
        <w:t>«Ответственность за неисполнение, ненадлежащее исполнение возложенных обязанностей по предоставлению муниципальной услуги возлагается на муниципальных   служащих Администрации муниципального образования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w:t>
      </w:r>
    </w:p>
    <w:p w:rsidR="003964E4" w:rsidRPr="003964E4" w:rsidRDefault="003964E4" w:rsidP="003964E4">
      <w:pPr>
        <w:pStyle w:val="a3"/>
        <w:jc w:val="both"/>
        <w:rPr>
          <w:rFonts w:ascii="Times New Roman" w:hAnsi="Times New Roman" w:cs="Times New Roman"/>
          <w:i/>
          <w:sz w:val="18"/>
          <w:szCs w:val="18"/>
        </w:rPr>
      </w:pPr>
      <w:r w:rsidRPr="003964E4">
        <w:rPr>
          <w:rFonts w:ascii="Times New Roman" w:hAnsi="Times New Roman" w:cs="Times New Roman"/>
          <w:sz w:val="18"/>
          <w:szCs w:val="18"/>
        </w:rPr>
        <w:t xml:space="preserve">  3. Опубликовать настоящее постановление в Информационном бюллетене Красносельского сельсовета и на официальном сайте администрации </w:t>
      </w:r>
      <w:r w:rsidRPr="003964E4">
        <w:rPr>
          <w:rFonts w:ascii="Times New Roman" w:hAnsi="Times New Roman" w:cs="Times New Roman"/>
          <w:bCs/>
          <w:kern w:val="36"/>
          <w:sz w:val="18"/>
          <w:szCs w:val="18"/>
        </w:rPr>
        <w:t>Красносельского сельсовета Чановского района Новосибирской области</w:t>
      </w:r>
      <w:r w:rsidRPr="003964E4">
        <w:rPr>
          <w:rFonts w:ascii="Times New Roman" w:hAnsi="Times New Roman" w:cs="Times New Roman"/>
          <w:sz w:val="18"/>
          <w:szCs w:val="18"/>
        </w:rPr>
        <w:t>.</w:t>
      </w:r>
    </w:p>
    <w:p w:rsidR="003964E4" w:rsidRPr="003964E4" w:rsidRDefault="003964E4" w:rsidP="003964E4">
      <w:pPr>
        <w:jc w:val="both"/>
        <w:rPr>
          <w:sz w:val="18"/>
          <w:szCs w:val="18"/>
        </w:rPr>
      </w:pPr>
      <w:r w:rsidRPr="003964E4">
        <w:rPr>
          <w:rFonts w:eastAsiaTheme="minorHAnsi"/>
          <w:sz w:val="18"/>
          <w:szCs w:val="18"/>
        </w:rPr>
        <w:t xml:space="preserve">  4</w:t>
      </w:r>
      <w:r w:rsidRPr="003964E4">
        <w:rPr>
          <w:sz w:val="18"/>
          <w:szCs w:val="18"/>
        </w:rPr>
        <w:t>. Контроль за исполнением настоящего постановления оставляю за собой.</w:t>
      </w:r>
    </w:p>
    <w:p w:rsidR="003964E4" w:rsidRPr="003964E4" w:rsidRDefault="003964E4" w:rsidP="003964E4">
      <w:pPr>
        <w:jc w:val="both"/>
        <w:rPr>
          <w:sz w:val="18"/>
          <w:szCs w:val="18"/>
        </w:rPr>
      </w:pPr>
    </w:p>
    <w:p w:rsidR="003964E4" w:rsidRPr="003964E4" w:rsidRDefault="003964E4" w:rsidP="003964E4">
      <w:pPr>
        <w:suppressAutoHyphens/>
        <w:jc w:val="both"/>
        <w:rPr>
          <w:sz w:val="18"/>
          <w:szCs w:val="18"/>
        </w:rPr>
      </w:pPr>
      <w:r w:rsidRPr="003964E4">
        <w:rPr>
          <w:sz w:val="18"/>
          <w:szCs w:val="18"/>
        </w:rPr>
        <w:t>Глава Красносельского сельсовета</w:t>
      </w:r>
    </w:p>
    <w:p w:rsidR="003964E4" w:rsidRPr="003964E4" w:rsidRDefault="003964E4" w:rsidP="003964E4">
      <w:pPr>
        <w:suppressAutoHyphens/>
        <w:jc w:val="both"/>
        <w:rPr>
          <w:sz w:val="18"/>
          <w:szCs w:val="18"/>
        </w:rPr>
      </w:pPr>
      <w:r w:rsidRPr="003964E4">
        <w:rPr>
          <w:sz w:val="18"/>
          <w:szCs w:val="18"/>
        </w:rPr>
        <w:t xml:space="preserve">Чановского района Новосибирской области                                    </w:t>
      </w:r>
      <w:r>
        <w:rPr>
          <w:sz w:val="18"/>
          <w:szCs w:val="18"/>
        </w:rPr>
        <w:t xml:space="preserve">                                                           </w:t>
      </w:r>
      <w:r w:rsidRPr="003964E4">
        <w:rPr>
          <w:sz w:val="18"/>
          <w:szCs w:val="18"/>
        </w:rPr>
        <w:t xml:space="preserve">    И.В. Третьяков</w:t>
      </w:r>
    </w:p>
    <w:p w:rsidR="003964E4" w:rsidRPr="003964E4" w:rsidRDefault="003964E4" w:rsidP="003964E4">
      <w:pPr>
        <w:widowControl w:val="0"/>
        <w:autoSpaceDE w:val="0"/>
        <w:autoSpaceDN w:val="0"/>
        <w:rPr>
          <w:sz w:val="18"/>
          <w:szCs w:val="18"/>
        </w:rPr>
      </w:pPr>
    </w:p>
    <w:p w:rsidR="003964E4" w:rsidRPr="003964E4" w:rsidRDefault="003964E4" w:rsidP="003964E4">
      <w:pPr>
        <w:widowControl w:val="0"/>
        <w:autoSpaceDE w:val="0"/>
        <w:autoSpaceDN w:val="0"/>
        <w:rPr>
          <w:sz w:val="18"/>
          <w:szCs w:val="18"/>
        </w:rPr>
      </w:pPr>
      <w:r w:rsidRPr="003964E4">
        <w:rPr>
          <w:sz w:val="18"/>
          <w:szCs w:val="18"/>
        </w:rPr>
        <w:t>О.В.Чувашева</w:t>
      </w:r>
    </w:p>
    <w:p w:rsidR="003964E4" w:rsidRDefault="003964E4" w:rsidP="003964E4">
      <w:pPr>
        <w:widowControl w:val="0"/>
        <w:autoSpaceDE w:val="0"/>
        <w:autoSpaceDN w:val="0"/>
        <w:rPr>
          <w:sz w:val="18"/>
          <w:szCs w:val="18"/>
        </w:rPr>
      </w:pPr>
      <w:r w:rsidRPr="003964E4">
        <w:rPr>
          <w:sz w:val="18"/>
          <w:szCs w:val="18"/>
        </w:rPr>
        <w:t>36271</w:t>
      </w:r>
    </w:p>
    <w:p w:rsidR="00391911" w:rsidRPr="003964E4" w:rsidRDefault="00391911" w:rsidP="003964E4">
      <w:pPr>
        <w:widowControl w:val="0"/>
        <w:autoSpaceDE w:val="0"/>
        <w:autoSpaceDN w:val="0"/>
        <w:rPr>
          <w:sz w:val="18"/>
          <w:szCs w:val="18"/>
        </w:rPr>
      </w:pPr>
    </w:p>
    <w:p w:rsidR="00391911" w:rsidRPr="00391911" w:rsidRDefault="00391911" w:rsidP="00391911">
      <w:pPr>
        <w:keepNext/>
        <w:jc w:val="both"/>
        <w:outlineLvl w:val="2"/>
        <w:rPr>
          <w:b/>
          <w:sz w:val="18"/>
          <w:szCs w:val="18"/>
        </w:rPr>
      </w:pPr>
      <w:r>
        <w:rPr>
          <w:b/>
          <w:sz w:val="28"/>
          <w:szCs w:val="28"/>
        </w:rPr>
        <w:t xml:space="preserve">                                                    </w:t>
      </w:r>
      <w:r w:rsidRPr="00391911">
        <w:rPr>
          <w:b/>
          <w:sz w:val="18"/>
          <w:szCs w:val="18"/>
        </w:rPr>
        <w:t>АДМИНИСТРАЦИЯ</w:t>
      </w:r>
    </w:p>
    <w:p w:rsidR="00391911" w:rsidRPr="00391911" w:rsidRDefault="00391911" w:rsidP="00391911">
      <w:pPr>
        <w:keepNext/>
        <w:jc w:val="center"/>
        <w:outlineLvl w:val="2"/>
        <w:rPr>
          <w:b/>
          <w:sz w:val="18"/>
          <w:szCs w:val="18"/>
        </w:rPr>
      </w:pPr>
      <w:r w:rsidRPr="00391911">
        <w:rPr>
          <w:b/>
          <w:sz w:val="18"/>
          <w:szCs w:val="18"/>
        </w:rPr>
        <w:t>КРАСНОСЕЛЬСКОГО СЕЛЬСОВЕТА ЧАНОВСКОГО РАЙОНА НОВОСИБИРСКОЙ ОБЛАСТИ</w:t>
      </w:r>
    </w:p>
    <w:p w:rsidR="00391911" w:rsidRPr="00391911" w:rsidRDefault="00391911" w:rsidP="00391911">
      <w:pPr>
        <w:keepNext/>
        <w:jc w:val="center"/>
        <w:outlineLvl w:val="2"/>
        <w:rPr>
          <w:b/>
          <w:sz w:val="18"/>
          <w:szCs w:val="18"/>
        </w:rPr>
      </w:pPr>
    </w:p>
    <w:p w:rsidR="00391911" w:rsidRPr="00391911" w:rsidRDefault="00391911" w:rsidP="00391911">
      <w:pPr>
        <w:keepNext/>
        <w:jc w:val="center"/>
        <w:outlineLvl w:val="2"/>
        <w:rPr>
          <w:b/>
          <w:caps/>
          <w:sz w:val="18"/>
          <w:szCs w:val="18"/>
          <w:lang w:eastAsia="ar-SA"/>
        </w:rPr>
      </w:pPr>
      <w:r w:rsidRPr="00391911">
        <w:rPr>
          <w:b/>
          <w:caps/>
          <w:sz w:val="18"/>
          <w:szCs w:val="18"/>
          <w:lang w:eastAsia="ar-SA"/>
        </w:rPr>
        <w:t>ПОСТАНОВЛЕНИЕ</w:t>
      </w:r>
    </w:p>
    <w:p w:rsidR="00391911" w:rsidRPr="00391911" w:rsidRDefault="00391911" w:rsidP="00391911">
      <w:pPr>
        <w:pStyle w:val="a3"/>
        <w:rPr>
          <w:rFonts w:eastAsia="Times New Roman"/>
          <w:sz w:val="18"/>
          <w:szCs w:val="18"/>
          <w:lang w:eastAsia="ar-SA"/>
        </w:rPr>
      </w:pPr>
    </w:p>
    <w:p w:rsidR="00391911" w:rsidRPr="00391911" w:rsidRDefault="00391911" w:rsidP="00391911">
      <w:pPr>
        <w:suppressAutoHyphens/>
        <w:jc w:val="center"/>
        <w:rPr>
          <w:sz w:val="18"/>
          <w:szCs w:val="18"/>
          <w:lang w:eastAsia="ar-SA"/>
        </w:rPr>
      </w:pPr>
      <w:r w:rsidRPr="00391911">
        <w:rPr>
          <w:sz w:val="18"/>
          <w:szCs w:val="18"/>
          <w:lang w:eastAsia="ar-SA"/>
        </w:rPr>
        <w:t>19.01.2022  № 7-па</w:t>
      </w:r>
    </w:p>
    <w:p w:rsidR="00391911" w:rsidRPr="00391911" w:rsidRDefault="00391911" w:rsidP="00391911">
      <w:pPr>
        <w:suppressAutoHyphens/>
        <w:jc w:val="center"/>
        <w:rPr>
          <w:sz w:val="18"/>
          <w:szCs w:val="18"/>
          <w:lang w:eastAsia="ar-SA"/>
        </w:rPr>
      </w:pPr>
    </w:p>
    <w:p w:rsidR="00391911" w:rsidRPr="00391911" w:rsidRDefault="00391911" w:rsidP="00391911">
      <w:pPr>
        <w:pStyle w:val="a3"/>
        <w:jc w:val="center"/>
        <w:rPr>
          <w:rFonts w:ascii="Times New Roman" w:hAnsi="Times New Roman" w:cs="Times New Roman"/>
          <w:sz w:val="18"/>
          <w:szCs w:val="18"/>
          <w:highlight w:val="yellow"/>
        </w:rPr>
      </w:pPr>
      <w:r w:rsidRPr="00391911">
        <w:rPr>
          <w:rFonts w:ascii="Times New Roman" w:hAnsi="Times New Roman" w:cs="Times New Roman"/>
          <w:sz w:val="18"/>
          <w:szCs w:val="18"/>
        </w:rPr>
        <w:t xml:space="preserve">О внесении изменений в регламент «О разработке административного регламента </w:t>
      </w:r>
      <w:r w:rsidRPr="00391911">
        <w:rPr>
          <w:rFonts w:ascii="Times New Roman" w:hAnsi="Times New Roman" w:cs="Times New Roman"/>
          <w:bCs/>
          <w:sz w:val="18"/>
          <w:szCs w:val="18"/>
        </w:rPr>
        <w:t xml:space="preserve">предоставления муниципальной услуги по </w:t>
      </w:r>
      <w:r w:rsidRPr="00391911">
        <w:rPr>
          <w:bCs/>
          <w:sz w:val="18"/>
          <w:szCs w:val="18"/>
        </w:rPr>
        <w:t xml:space="preserve"> </w:t>
      </w:r>
      <w:r w:rsidRPr="00391911">
        <w:rPr>
          <w:rFonts w:ascii="Times New Roman" w:hAnsi="Times New Roman" w:cs="Times New Roman"/>
          <w:sz w:val="18"/>
          <w:szCs w:val="18"/>
        </w:rPr>
        <w:t>оформлению разрешения на вселение</w:t>
      </w:r>
      <w:r w:rsidRPr="00391911">
        <w:rPr>
          <w:rFonts w:ascii="Times New Roman" w:hAnsi="Times New Roman" w:cs="Times New Roman"/>
          <w:bCs/>
          <w:sz w:val="18"/>
          <w:szCs w:val="18"/>
        </w:rPr>
        <w:t xml:space="preserve">» утвержденный  </w:t>
      </w:r>
      <w:r w:rsidRPr="00391911">
        <w:rPr>
          <w:rFonts w:ascii="Times New Roman" w:hAnsi="Times New Roman" w:cs="Times New Roman"/>
          <w:sz w:val="18"/>
          <w:szCs w:val="18"/>
        </w:rPr>
        <w:t>постановлением администрации Красносельского сельсовета Чановского района Новосибирской области от 27.12.2011 № 68-па</w:t>
      </w:r>
    </w:p>
    <w:p w:rsidR="00391911" w:rsidRPr="00391911" w:rsidRDefault="00391911" w:rsidP="00391911">
      <w:pPr>
        <w:pStyle w:val="a3"/>
        <w:jc w:val="center"/>
        <w:rPr>
          <w:rFonts w:ascii="Times New Roman" w:hAnsi="Times New Roman" w:cs="Times New Roman"/>
          <w:bCs/>
          <w:sz w:val="18"/>
          <w:szCs w:val="18"/>
        </w:rPr>
      </w:pPr>
    </w:p>
    <w:p w:rsidR="00391911" w:rsidRPr="00391911" w:rsidRDefault="00391911" w:rsidP="00391911">
      <w:pPr>
        <w:pStyle w:val="a3"/>
        <w:ind w:firstLine="708"/>
        <w:jc w:val="both"/>
        <w:rPr>
          <w:rFonts w:ascii="Times New Roman" w:hAnsi="Times New Roman" w:cs="Times New Roman"/>
          <w:bCs/>
          <w:kern w:val="36"/>
          <w:sz w:val="18"/>
          <w:szCs w:val="18"/>
        </w:rPr>
      </w:pPr>
      <w:r w:rsidRPr="00391911">
        <w:rPr>
          <w:rFonts w:ascii="Times New Roman" w:hAnsi="Times New Roman"/>
          <w:color w:val="000000"/>
          <w:sz w:val="18"/>
          <w:szCs w:val="18"/>
        </w:rPr>
        <w:t xml:space="preserve">В соответствии с экспертным заключением  от 10.06.2021 № 2358-02-02-03/9, </w:t>
      </w:r>
      <w:r w:rsidRPr="00391911">
        <w:rPr>
          <w:rFonts w:ascii="Times New Roman" w:hAnsi="Times New Roman" w:cs="Times New Roman"/>
          <w:bCs/>
          <w:kern w:val="36"/>
          <w:sz w:val="18"/>
          <w:szCs w:val="18"/>
        </w:rPr>
        <w:t>администрация Красносельского сельсовета Чановского района Новосибирской области  ПОСТАНОВЛЯЕТ:</w:t>
      </w:r>
    </w:p>
    <w:p w:rsidR="00391911" w:rsidRPr="00391911" w:rsidRDefault="00391911" w:rsidP="00391911">
      <w:pPr>
        <w:pStyle w:val="a3"/>
        <w:jc w:val="both"/>
        <w:rPr>
          <w:rFonts w:ascii="Times New Roman" w:hAnsi="Times New Roman" w:cs="Times New Roman"/>
          <w:bCs/>
          <w:sz w:val="18"/>
          <w:szCs w:val="18"/>
        </w:rPr>
      </w:pPr>
      <w:r w:rsidRPr="00391911">
        <w:rPr>
          <w:rFonts w:ascii="Times New Roman" w:hAnsi="Times New Roman" w:cs="Times New Roman"/>
          <w:sz w:val="18"/>
          <w:szCs w:val="18"/>
        </w:rPr>
        <w:t xml:space="preserve">1. </w:t>
      </w:r>
      <w:r w:rsidRPr="00391911">
        <w:rPr>
          <w:rFonts w:ascii="Times New Roman" w:hAnsi="Times New Roman" w:cs="Times New Roman"/>
          <w:bCs/>
          <w:sz w:val="18"/>
          <w:szCs w:val="18"/>
        </w:rPr>
        <w:t xml:space="preserve">Внести в постановление </w:t>
      </w:r>
      <w:r w:rsidRPr="00391911">
        <w:rPr>
          <w:rFonts w:ascii="Times New Roman" w:eastAsia="Times New Roman" w:hAnsi="Times New Roman"/>
          <w:sz w:val="18"/>
          <w:szCs w:val="18"/>
        </w:rPr>
        <w:t>администрации Красносельского сельсовета Чановского района Новосибирской области от 27.12.2011 № 68-па «</w:t>
      </w:r>
      <w:r w:rsidRPr="00391911">
        <w:rPr>
          <w:rFonts w:ascii="Times New Roman" w:hAnsi="Times New Roman" w:cs="Times New Roman"/>
          <w:sz w:val="18"/>
          <w:szCs w:val="18"/>
        </w:rPr>
        <w:t xml:space="preserve">О разработке административного регламента </w:t>
      </w:r>
      <w:r w:rsidRPr="00391911">
        <w:rPr>
          <w:rFonts w:ascii="Times New Roman" w:hAnsi="Times New Roman" w:cs="Times New Roman"/>
          <w:bCs/>
          <w:sz w:val="18"/>
          <w:szCs w:val="18"/>
        </w:rPr>
        <w:t xml:space="preserve">предоставления муниципальной услуги по </w:t>
      </w:r>
      <w:r w:rsidRPr="00391911">
        <w:rPr>
          <w:rFonts w:ascii="Times New Roman" w:hAnsi="Times New Roman" w:cs="Times New Roman"/>
          <w:sz w:val="18"/>
          <w:szCs w:val="18"/>
        </w:rPr>
        <w:t>оформлению разрешения на вселение</w:t>
      </w:r>
      <w:r w:rsidRPr="00391911">
        <w:rPr>
          <w:rFonts w:ascii="Times New Roman" w:hAnsi="Times New Roman" w:cs="Times New Roman"/>
          <w:bCs/>
          <w:sz w:val="18"/>
          <w:szCs w:val="18"/>
        </w:rPr>
        <w:t>»</w:t>
      </w:r>
      <w:r w:rsidRPr="00391911">
        <w:rPr>
          <w:rFonts w:ascii="Times New Roman" w:eastAsia="Times New Roman" w:hAnsi="Times New Roman"/>
          <w:sz w:val="18"/>
          <w:szCs w:val="18"/>
        </w:rPr>
        <w:t xml:space="preserve"> </w:t>
      </w:r>
      <w:r w:rsidRPr="00391911">
        <w:rPr>
          <w:rFonts w:ascii="Times New Roman" w:hAnsi="Times New Roman" w:cs="Times New Roman"/>
          <w:bCs/>
          <w:sz w:val="18"/>
          <w:szCs w:val="18"/>
        </w:rPr>
        <w:t>следующие изменения:</w:t>
      </w:r>
    </w:p>
    <w:p w:rsidR="00391911" w:rsidRPr="00391911" w:rsidRDefault="00391911" w:rsidP="00391911">
      <w:pPr>
        <w:pStyle w:val="a3"/>
        <w:jc w:val="both"/>
        <w:rPr>
          <w:rFonts w:ascii="Times New Roman" w:hAnsi="Times New Roman" w:cs="Times New Roman"/>
          <w:bCs/>
          <w:sz w:val="18"/>
          <w:szCs w:val="18"/>
        </w:rPr>
      </w:pPr>
      <w:r w:rsidRPr="00391911">
        <w:rPr>
          <w:rFonts w:ascii="Times New Roman" w:hAnsi="Times New Roman" w:cs="Times New Roman"/>
          <w:sz w:val="18"/>
          <w:szCs w:val="18"/>
        </w:rPr>
        <w:t xml:space="preserve"> 1.1. В разделе 1 пункт 1.10.1  изложить в новой редакции:</w:t>
      </w:r>
    </w:p>
    <w:p w:rsidR="00391911" w:rsidRPr="00391911" w:rsidRDefault="00391911" w:rsidP="00391911">
      <w:pPr>
        <w:pStyle w:val="a3"/>
        <w:jc w:val="both"/>
        <w:rPr>
          <w:rFonts w:ascii="Times New Roman" w:hAnsi="Times New Roman"/>
          <w:sz w:val="18"/>
          <w:szCs w:val="18"/>
        </w:rPr>
      </w:pPr>
      <w:r w:rsidRPr="00391911">
        <w:rPr>
          <w:rFonts w:ascii="Times New Roman" w:hAnsi="Times New Roman" w:cs="Times New Roman"/>
          <w:sz w:val="18"/>
          <w:szCs w:val="18"/>
        </w:rPr>
        <w:t>«1.10.1 «</w:t>
      </w:r>
      <w:r w:rsidRPr="00391911">
        <w:rPr>
          <w:rFonts w:ascii="Times New Roman" w:hAnsi="Times New Roman"/>
          <w:sz w:val="18"/>
          <w:szCs w:val="18"/>
        </w:rPr>
        <w:t>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rsidR="00391911" w:rsidRPr="00391911" w:rsidRDefault="00391911" w:rsidP="00391911">
      <w:pPr>
        <w:pStyle w:val="a3"/>
        <w:jc w:val="both"/>
        <w:rPr>
          <w:rFonts w:ascii="Times New Roman" w:hAnsi="Times New Roman" w:cs="Times New Roman"/>
          <w:sz w:val="18"/>
          <w:szCs w:val="18"/>
        </w:rPr>
      </w:pPr>
      <w:r w:rsidRPr="00391911">
        <w:rPr>
          <w:rFonts w:ascii="Times New Roman" w:hAnsi="Times New Roman"/>
          <w:sz w:val="18"/>
          <w:szCs w:val="18"/>
        </w:rPr>
        <w:t xml:space="preserve">1.2. </w:t>
      </w:r>
      <w:r w:rsidRPr="00391911">
        <w:rPr>
          <w:rFonts w:ascii="Times New Roman" w:hAnsi="Times New Roman" w:cs="Times New Roman"/>
          <w:sz w:val="18"/>
          <w:szCs w:val="18"/>
        </w:rPr>
        <w:t xml:space="preserve"> Пункт 1.12.  изложить в новой редакции:</w:t>
      </w:r>
    </w:p>
    <w:p w:rsidR="00391911" w:rsidRPr="00391911" w:rsidRDefault="00391911" w:rsidP="00391911">
      <w:pPr>
        <w:pStyle w:val="a3"/>
        <w:jc w:val="both"/>
        <w:rPr>
          <w:rFonts w:ascii="Times New Roman" w:hAnsi="Times New Roman"/>
          <w:sz w:val="18"/>
          <w:szCs w:val="18"/>
        </w:rPr>
      </w:pPr>
      <w:r w:rsidRPr="00391911">
        <w:rPr>
          <w:rFonts w:ascii="Times New Roman" w:hAnsi="Times New Roman"/>
          <w:sz w:val="18"/>
          <w:szCs w:val="18"/>
        </w:rPr>
        <w:t>«1.12. Услуги, являющиеся необходимыми и обязательными для предоставления муниципальной услуги:  Отсутствуют»;</w:t>
      </w:r>
    </w:p>
    <w:p w:rsidR="00391911" w:rsidRPr="00391911" w:rsidRDefault="00391911" w:rsidP="00391911">
      <w:pPr>
        <w:pStyle w:val="a3"/>
        <w:jc w:val="both"/>
        <w:rPr>
          <w:rFonts w:ascii="Times New Roman" w:hAnsi="Times New Roman"/>
          <w:sz w:val="18"/>
          <w:szCs w:val="18"/>
        </w:rPr>
      </w:pPr>
      <w:r w:rsidRPr="00391911">
        <w:rPr>
          <w:rFonts w:ascii="Times New Roman" w:hAnsi="Times New Roman"/>
          <w:sz w:val="18"/>
          <w:szCs w:val="18"/>
        </w:rPr>
        <w:t>1.3. В наименовании постановления слова «О разработке» необходимо заменить словами «Об утверждении»;</w:t>
      </w:r>
    </w:p>
    <w:p w:rsidR="00391911" w:rsidRPr="00391911" w:rsidRDefault="00391911" w:rsidP="00391911">
      <w:pPr>
        <w:pStyle w:val="a3"/>
        <w:jc w:val="both"/>
        <w:rPr>
          <w:rFonts w:ascii="Times New Roman" w:hAnsi="Times New Roman"/>
          <w:sz w:val="18"/>
          <w:szCs w:val="18"/>
        </w:rPr>
      </w:pPr>
      <w:r w:rsidRPr="00391911">
        <w:rPr>
          <w:rFonts w:ascii="Times New Roman" w:hAnsi="Times New Roman"/>
          <w:sz w:val="18"/>
          <w:szCs w:val="18"/>
        </w:rPr>
        <w:t>1.4. В абзаце семнадцатом  пункта 1.3.3 слова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 заменить словами «направляется в форме электронного документа по адресу электронной почты, указанному в обращении, поступившем в орган местного самоуправления в форме электронного документа, и в письменной форме по почтовому адресу, указанному в обращении, поступившем в орган  местного самоуправления в письменной форме»;</w:t>
      </w:r>
    </w:p>
    <w:p w:rsidR="00391911" w:rsidRPr="00391911" w:rsidRDefault="00391911" w:rsidP="00391911">
      <w:pPr>
        <w:pStyle w:val="a3"/>
        <w:jc w:val="both"/>
        <w:rPr>
          <w:rFonts w:ascii="Times New Roman" w:hAnsi="Times New Roman"/>
          <w:sz w:val="18"/>
          <w:szCs w:val="18"/>
        </w:rPr>
      </w:pPr>
      <w:r w:rsidRPr="00391911">
        <w:rPr>
          <w:rFonts w:ascii="Times New Roman" w:hAnsi="Times New Roman"/>
          <w:sz w:val="18"/>
          <w:szCs w:val="18"/>
        </w:rPr>
        <w:t>1.5. В пункте 1.18 слова «и услуги» после слов «муниципальной услуги» - исключить;</w:t>
      </w:r>
    </w:p>
    <w:p w:rsidR="00391911" w:rsidRPr="00391911" w:rsidRDefault="00391911" w:rsidP="00391911">
      <w:pPr>
        <w:pStyle w:val="a3"/>
        <w:jc w:val="both"/>
        <w:rPr>
          <w:rFonts w:ascii="Times New Roman" w:hAnsi="Times New Roman"/>
          <w:sz w:val="18"/>
          <w:szCs w:val="18"/>
        </w:rPr>
      </w:pPr>
      <w:r w:rsidRPr="00391911">
        <w:rPr>
          <w:rFonts w:ascii="Times New Roman" w:hAnsi="Times New Roman"/>
          <w:sz w:val="18"/>
          <w:szCs w:val="18"/>
        </w:rPr>
        <w:t>1.6. В разделах 2-3 в пункте 3.3.3  исключить слово «администрация» после слова «главы»;</w:t>
      </w:r>
    </w:p>
    <w:p w:rsidR="00391911" w:rsidRPr="00391911" w:rsidRDefault="00391911" w:rsidP="00391911">
      <w:pPr>
        <w:pStyle w:val="a3"/>
        <w:jc w:val="both"/>
        <w:rPr>
          <w:rFonts w:ascii="Times New Roman" w:hAnsi="Times New Roman"/>
          <w:sz w:val="18"/>
          <w:szCs w:val="18"/>
        </w:rPr>
      </w:pPr>
      <w:r w:rsidRPr="00391911">
        <w:rPr>
          <w:rFonts w:ascii="Times New Roman" w:hAnsi="Times New Roman"/>
          <w:sz w:val="18"/>
          <w:szCs w:val="18"/>
        </w:rPr>
        <w:t>1.7.</w:t>
      </w:r>
      <w:r w:rsidRPr="00391911">
        <w:rPr>
          <w:rFonts w:ascii="Times New Roman" w:hAnsi="Times New Roman" w:cs="Times New Roman"/>
          <w:sz w:val="18"/>
          <w:szCs w:val="18"/>
        </w:rPr>
        <w:t xml:space="preserve"> В разделе 3 пункт 3.4  изложить в новой редакции:</w:t>
      </w:r>
    </w:p>
    <w:p w:rsidR="00391911" w:rsidRPr="00391911" w:rsidRDefault="00391911" w:rsidP="00391911">
      <w:pPr>
        <w:pStyle w:val="a3"/>
        <w:jc w:val="both"/>
        <w:rPr>
          <w:rFonts w:ascii="Times New Roman" w:hAnsi="Times New Roman"/>
          <w:sz w:val="18"/>
          <w:szCs w:val="18"/>
        </w:rPr>
      </w:pPr>
      <w:r w:rsidRPr="00391911">
        <w:rPr>
          <w:rFonts w:ascii="Times New Roman" w:hAnsi="Times New Roman"/>
          <w:sz w:val="18"/>
          <w:szCs w:val="18"/>
        </w:rPr>
        <w:t>«</w:t>
      </w:r>
      <w:r w:rsidRPr="00391911">
        <w:rPr>
          <w:rFonts w:ascii="Times New Roman" w:hAnsi="Times New Roman" w:cs="Times New Roman"/>
          <w:sz w:val="18"/>
          <w:szCs w:val="18"/>
        </w:rPr>
        <w:t>Ответственность за неисполнение, ненадлежащее исполнение возложенных обязанностей по предоставлению муниципальной услуги возлагается на муниципальных   служащих Администрации муниципального образования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w:t>
      </w:r>
    </w:p>
    <w:p w:rsidR="00391911" w:rsidRPr="00391911" w:rsidRDefault="00391911" w:rsidP="00391911">
      <w:pPr>
        <w:pStyle w:val="a3"/>
        <w:jc w:val="both"/>
        <w:rPr>
          <w:rFonts w:ascii="Times New Roman" w:hAnsi="Times New Roman" w:cs="Times New Roman"/>
          <w:i/>
          <w:sz w:val="18"/>
          <w:szCs w:val="18"/>
        </w:rPr>
      </w:pPr>
      <w:r w:rsidRPr="00391911">
        <w:rPr>
          <w:rFonts w:ascii="Times New Roman" w:hAnsi="Times New Roman" w:cs="Times New Roman"/>
          <w:sz w:val="18"/>
          <w:szCs w:val="18"/>
        </w:rPr>
        <w:t xml:space="preserve">  2. Опубликовать настоящее постановление в Информационном бюллетене Красносельского сельсовета и на официальном сайте администрации </w:t>
      </w:r>
      <w:r w:rsidRPr="00391911">
        <w:rPr>
          <w:rFonts w:ascii="Times New Roman" w:hAnsi="Times New Roman" w:cs="Times New Roman"/>
          <w:bCs/>
          <w:kern w:val="36"/>
          <w:sz w:val="18"/>
          <w:szCs w:val="18"/>
        </w:rPr>
        <w:t>Красносельского сельсовета Чановского района Новосибирской области</w:t>
      </w:r>
      <w:r w:rsidRPr="00391911">
        <w:rPr>
          <w:rFonts w:ascii="Times New Roman" w:hAnsi="Times New Roman" w:cs="Times New Roman"/>
          <w:sz w:val="18"/>
          <w:szCs w:val="18"/>
        </w:rPr>
        <w:t>.</w:t>
      </w:r>
    </w:p>
    <w:p w:rsidR="00391911" w:rsidRPr="00391911" w:rsidRDefault="00391911" w:rsidP="00391911">
      <w:pPr>
        <w:jc w:val="both"/>
        <w:rPr>
          <w:sz w:val="18"/>
          <w:szCs w:val="18"/>
        </w:rPr>
      </w:pPr>
      <w:r w:rsidRPr="00391911">
        <w:rPr>
          <w:rFonts w:eastAsiaTheme="minorHAnsi"/>
          <w:sz w:val="18"/>
          <w:szCs w:val="18"/>
        </w:rPr>
        <w:t xml:space="preserve">  3</w:t>
      </w:r>
      <w:r w:rsidRPr="00391911">
        <w:rPr>
          <w:sz w:val="18"/>
          <w:szCs w:val="18"/>
        </w:rPr>
        <w:t>. Контроль за исполнением настоящего постановления оставляю за собой.</w:t>
      </w:r>
    </w:p>
    <w:p w:rsidR="00391911" w:rsidRPr="00391911" w:rsidRDefault="00391911" w:rsidP="00391911">
      <w:pPr>
        <w:jc w:val="both"/>
        <w:rPr>
          <w:sz w:val="18"/>
          <w:szCs w:val="18"/>
        </w:rPr>
      </w:pPr>
    </w:p>
    <w:p w:rsidR="00391911" w:rsidRPr="00391911" w:rsidRDefault="00391911" w:rsidP="00391911">
      <w:pPr>
        <w:suppressAutoHyphens/>
        <w:jc w:val="both"/>
        <w:rPr>
          <w:sz w:val="18"/>
          <w:szCs w:val="18"/>
        </w:rPr>
      </w:pPr>
      <w:r w:rsidRPr="00391911">
        <w:rPr>
          <w:sz w:val="18"/>
          <w:szCs w:val="18"/>
        </w:rPr>
        <w:t>Глава Красносельского сельсовета</w:t>
      </w:r>
    </w:p>
    <w:p w:rsidR="00391911" w:rsidRPr="00391911" w:rsidRDefault="00391911" w:rsidP="00391911">
      <w:pPr>
        <w:suppressAutoHyphens/>
        <w:jc w:val="both"/>
        <w:rPr>
          <w:sz w:val="18"/>
          <w:szCs w:val="18"/>
        </w:rPr>
      </w:pPr>
      <w:r w:rsidRPr="00391911">
        <w:rPr>
          <w:sz w:val="18"/>
          <w:szCs w:val="18"/>
        </w:rPr>
        <w:t xml:space="preserve">Чановского района Новосибирской области                                    </w:t>
      </w:r>
      <w:r>
        <w:rPr>
          <w:sz w:val="18"/>
          <w:szCs w:val="18"/>
        </w:rPr>
        <w:t xml:space="preserve">                                                                  </w:t>
      </w:r>
      <w:r w:rsidRPr="00391911">
        <w:rPr>
          <w:sz w:val="18"/>
          <w:szCs w:val="18"/>
        </w:rPr>
        <w:t xml:space="preserve">    И.В. Третьяков</w:t>
      </w:r>
    </w:p>
    <w:p w:rsidR="00391911" w:rsidRPr="00391911" w:rsidRDefault="00391911" w:rsidP="00391911">
      <w:pPr>
        <w:widowControl w:val="0"/>
        <w:autoSpaceDE w:val="0"/>
        <w:autoSpaceDN w:val="0"/>
        <w:ind w:firstLine="720"/>
        <w:jc w:val="center"/>
        <w:rPr>
          <w:sz w:val="18"/>
          <w:szCs w:val="18"/>
        </w:rPr>
      </w:pPr>
    </w:p>
    <w:p w:rsidR="00391911" w:rsidRPr="00391911" w:rsidRDefault="00391911" w:rsidP="00391911">
      <w:pPr>
        <w:widowControl w:val="0"/>
        <w:autoSpaceDE w:val="0"/>
        <w:autoSpaceDN w:val="0"/>
        <w:ind w:firstLine="720"/>
        <w:jc w:val="center"/>
        <w:rPr>
          <w:sz w:val="18"/>
          <w:szCs w:val="18"/>
        </w:rPr>
      </w:pPr>
    </w:p>
    <w:p w:rsidR="00391911" w:rsidRPr="00391911" w:rsidRDefault="00391911" w:rsidP="00391911">
      <w:pPr>
        <w:widowControl w:val="0"/>
        <w:autoSpaceDE w:val="0"/>
        <w:autoSpaceDN w:val="0"/>
        <w:rPr>
          <w:sz w:val="18"/>
          <w:szCs w:val="18"/>
        </w:rPr>
      </w:pPr>
    </w:p>
    <w:p w:rsidR="00391911" w:rsidRPr="00391911" w:rsidRDefault="00391911" w:rsidP="00391911">
      <w:pPr>
        <w:widowControl w:val="0"/>
        <w:autoSpaceDE w:val="0"/>
        <w:autoSpaceDN w:val="0"/>
        <w:rPr>
          <w:sz w:val="18"/>
          <w:szCs w:val="18"/>
        </w:rPr>
      </w:pPr>
      <w:r w:rsidRPr="00391911">
        <w:rPr>
          <w:sz w:val="18"/>
          <w:szCs w:val="18"/>
        </w:rPr>
        <w:t>О.В.Чувашева</w:t>
      </w:r>
    </w:p>
    <w:p w:rsidR="00391911" w:rsidRPr="00391911" w:rsidRDefault="00391911" w:rsidP="00391911">
      <w:pPr>
        <w:widowControl w:val="0"/>
        <w:autoSpaceDE w:val="0"/>
        <w:autoSpaceDN w:val="0"/>
        <w:rPr>
          <w:sz w:val="18"/>
          <w:szCs w:val="18"/>
        </w:rPr>
      </w:pPr>
      <w:r w:rsidRPr="00391911">
        <w:rPr>
          <w:sz w:val="18"/>
          <w:szCs w:val="18"/>
        </w:rPr>
        <w:t>36271</w:t>
      </w:r>
    </w:p>
    <w:p w:rsidR="00981993" w:rsidRPr="00981993" w:rsidRDefault="00981993" w:rsidP="00981993">
      <w:pPr>
        <w:keepNext/>
        <w:jc w:val="both"/>
        <w:outlineLvl w:val="2"/>
        <w:rPr>
          <w:b/>
          <w:sz w:val="18"/>
          <w:szCs w:val="18"/>
        </w:rPr>
      </w:pPr>
      <w:r>
        <w:rPr>
          <w:b/>
          <w:sz w:val="28"/>
          <w:szCs w:val="28"/>
        </w:rPr>
        <w:t xml:space="preserve">                                                  </w:t>
      </w:r>
      <w:r w:rsidRPr="00981993">
        <w:rPr>
          <w:b/>
          <w:sz w:val="18"/>
          <w:szCs w:val="18"/>
        </w:rPr>
        <w:t>АДМИНИСТРАЦИЯ</w:t>
      </w:r>
    </w:p>
    <w:p w:rsidR="00981993" w:rsidRPr="00981993" w:rsidRDefault="00981993" w:rsidP="00981993">
      <w:pPr>
        <w:keepNext/>
        <w:jc w:val="center"/>
        <w:outlineLvl w:val="2"/>
        <w:rPr>
          <w:b/>
          <w:sz w:val="18"/>
          <w:szCs w:val="18"/>
        </w:rPr>
      </w:pPr>
      <w:r w:rsidRPr="00981993">
        <w:rPr>
          <w:b/>
          <w:sz w:val="18"/>
          <w:szCs w:val="18"/>
        </w:rPr>
        <w:t>КРАСНОСЕЛЬСКОГО СЕЛЬСОВЕТА ЧАНОВСКОГО РАЙОНА НОВОСИБИРСКОЙ ОБЛАСТИ</w:t>
      </w:r>
    </w:p>
    <w:p w:rsidR="00981993" w:rsidRPr="00981993" w:rsidRDefault="00981993" w:rsidP="00981993">
      <w:pPr>
        <w:keepNext/>
        <w:jc w:val="center"/>
        <w:outlineLvl w:val="2"/>
        <w:rPr>
          <w:b/>
          <w:sz w:val="18"/>
          <w:szCs w:val="18"/>
        </w:rPr>
      </w:pPr>
    </w:p>
    <w:p w:rsidR="00981993" w:rsidRPr="00981993" w:rsidRDefault="00981993" w:rsidP="00981993">
      <w:pPr>
        <w:keepNext/>
        <w:jc w:val="center"/>
        <w:outlineLvl w:val="2"/>
        <w:rPr>
          <w:b/>
          <w:caps/>
          <w:sz w:val="18"/>
          <w:szCs w:val="18"/>
          <w:lang w:eastAsia="ar-SA"/>
        </w:rPr>
      </w:pPr>
      <w:r w:rsidRPr="00981993">
        <w:rPr>
          <w:b/>
          <w:caps/>
          <w:sz w:val="18"/>
          <w:szCs w:val="18"/>
          <w:lang w:eastAsia="ar-SA"/>
        </w:rPr>
        <w:t>ПОСТАНОВЛЕНИЕ</w:t>
      </w:r>
    </w:p>
    <w:p w:rsidR="00981993" w:rsidRPr="00981993" w:rsidRDefault="00981993" w:rsidP="00981993">
      <w:pPr>
        <w:pStyle w:val="a3"/>
        <w:rPr>
          <w:rFonts w:ascii="Times New Roman" w:eastAsia="Times New Roman" w:hAnsi="Times New Roman" w:cs="Times New Roman"/>
          <w:sz w:val="18"/>
          <w:szCs w:val="18"/>
          <w:lang w:eastAsia="ar-SA"/>
        </w:rPr>
      </w:pPr>
    </w:p>
    <w:p w:rsidR="00981993" w:rsidRPr="00981993" w:rsidRDefault="00981993" w:rsidP="00981993">
      <w:pPr>
        <w:suppressAutoHyphens/>
        <w:jc w:val="center"/>
        <w:rPr>
          <w:sz w:val="18"/>
          <w:szCs w:val="18"/>
          <w:lang w:eastAsia="ar-SA"/>
        </w:rPr>
      </w:pPr>
      <w:r w:rsidRPr="00981993">
        <w:rPr>
          <w:sz w:val="18"/>
          <w:szCs w:val="18"/>
          <w:lang w:eastAsia="ar-SA"/>
        </w:rPr>
        <w:t>19.01.2022  № 8-па</w:t>
      </w:r>
    </w:p>
    <w:p w:rsidR="00981993" w:rsidRPr="00981993" w:rsidRDefault="00981993" w:rsidP="00981993">
      <w:pPr>
        <w:suppressAutoHyphens/>
        <w:jc w:val="center"/>
        <w:rPr>
          <w:sz w:val="18"/>
          <w:szCs w:val="18"/>
          <w:lang w:eastAsia="ar-SA"/>
        </w:rPr>
      </w:pPr>
    </w:p>
    <w:p w:rsidR="00981993" w:rsidRPr="00981993" w:rsidRDefault="00981993" w:rsidP="00981993">
      <w:pPr>
        <w:pStyle w:val="a3"/>
        <w:jc w:val="center"/>
        <w:rPr>
          <w:rFonts w:ascii="Times New Roman" w:hAnsi="Times New Roman" w:cs="Times New Roman"/>
          <w:sz w:val="18"/>
          <w:szCs w:val="18"/>
          <w:highlight w:val="yellow"/>
        </w:rPr>
      </w:pPr>
      <w:r w:rsidRPr="00981993">
        <w:rPr>
          <w:rFonts w:ascii="Times New Roman" w:hAnsi="Times New Roman" w:cs="Times New Roman"/>
          <w:sz w:val="18"/>
          <w:szCs w:val="18"/>
        </w:rPr>
        <w:t xml:space="preserve">О внесении изменений в регламент «О разработке административного регламента </w:t>
      </w:r>
      <w:r w:rsidRPr="00981993">
        <w:rPr>
          <w:rFonts w:ascii="Times New Roman" w:hAnsi="Times New Roman" w:cs="Times New Roman"/>
          <w:bCs/>
          <w:sz w:val="18"/>
          <w:szCs w:val="18"/>
        </w:rPr>
        <w:t>предоставления муниципальной услуги по оказанию помощи гражданам в восстановлении индивидуальных жилых домов, пострадавших при пожаре</w:t>
      </w:r>
      <w:r w:rsidRPr="00981993">
        <w:rPr>
          <w:rStyle w:val="apple-style-span"/>
          <w:rFonts w:ascii="Times New Roman" w:hAnsi="Times New Roman" w:cs="Times New Roman"/>
          <w:sz w:val="18"/>
          <w:szCs w:val="18"/>
        </w:rPr>
        <w:t xml:space="preserve">» </w:t>
      </w:r>
      <w:r w:rsidRPr="00981993">
        <w:rPr>
          <w:rFonts w:ascii="Times New Roman" w:hAnsi="Times New Roman" w:cs="Times New Roman"/>
          <w:bCs/>
          <w:sz w:val="18"/>
          <w:szCs w:val="18"/>
        </w:rPr>
        <w:t xml:space="preserve">утвержденный  </w:t>
      </w:r>
      <w:r w:rsidRPr="00981993">
        <w:rPr>
          <w:rFonts w:ascii="Times New Roman" w:hAnsi="Times New Roman" w:cs="Times New Roman"/>
          <w:sz w:val="18"/>
          <w:szCs w:val="18"/>
        </w:rPr>
        <w:t>постановлением администрации Красносельского сельсовета Чановского района Новосибирской области от 13.12.2011 № 45-па</w:t>
      </w:r>
    </w:p>
    <w:p w:rsidR="00981993" w:rsidRPr="00981993" w:rsidRDefault="00981993" w:rsidP="00981993">
      <w:pPr>
        <w:pStyle w:val="a3"/>
        <w:jc w:val="center"/>
        <w:rPr>
          <w:rFonts w:ascii="Times New Roman" w:hAnsi="Times New Roman" w:cs="Times New Roman"/>
          <w:bCs/>
          <w:sz w:val="18"/>
          <w:szCs w:val="18"/>
        </w:rPr>
      </w:pPr>
    </w:p>
    <w:p w:rsidR="00981993" w:rsidRPr="00981993" w:rsidRDefault="00981993" w:rsidP="00981993">
      <w:pPr>
        <w:pStyle w:val="a3"/>
        <w:ind w:firstLine="708"/>
        <w:jc w:val="both"/>
        <w:rPr>
          <w:rFonts w:ascii="Times New Roman" w:hAnsi="Times New Roman" w:cs="Times New Roman"/>
          <w:bCs/>
          <w:kern w:val="36"/>
          <w:sz w:val="18"/>
          <w:szCs w:val="18"/>
        </w:rPr>
      </w:pPr>
      <w:r w:rsidRPr="00981993">
        <w:rPr>
          <w:rFonts w:ascii="Times New Roman" w:hAnsi="Times New Roman" w:cs="Times New Roman"/>
          <w:color w:val="000000"/>
          <w:sz w:val="18"/>
          <w:szCs w:val="18"/>
        </w:rPr>
        <w:t xml:space="preserve">В соответствии с экспертным заключением  от 30.06.2021 № 2682-02-02-03/9, </w:t>
      </w:r>
      <w:r w:rsidRPr="00981993">
        <w:rPr>
          <w:rFonts w:ascii="Times New Roman" w:hAnsi="Times New Roman" w:cs="Times New Roman"/>
          <w:bCs/>
          <w:kern w:val="36"/>
          <w:sz w:val="18"/>
          <w:szCs w:val="18"/>
        </w:rPr>
        <w:t>администрация Красносельского сельсовета Чановского района Новосибирской области  ПОСТАНОВЛЯЕТ:</w:t>
      </w:r>
    </w:p>
    <w:p w:rsidR="00981993" w:rsidRPr="00981993" w:rsidRDefault="00981993" w:rsidP="00981993">
      <w:pPr>
        <w:pStyle w:val="a3"/>
        <w:jc w:val="both"/>
        <w:rPr>
          <w:rFonts w:ascii="Times New Roman" w:hAnsi="Times New Roman" w:cs="Times New Roman"/>
          <w:bCs/>
          <w:sz w:val="18"/>
          <w:szCs w:val="18"/>
        </w:rPr>
      </w:pPr>
      <w:r w:rsidRPr="00981993">
        <w:rPr>
          <w:rFonts w:ascii="Times New Roman" w:hAnsi="Times New Roman" w:cs="Times New Roman"/>
          <w:sz w:val="18"/>
          <w:szCs w:val="18"/>
        </w:rPr>
        <w:t xml:space="preserve">1. </w:t>
      </w:r>
      <w:r w:rsidRPr="00981993">
        <w:rPr>
          <w:rFonts w:ascii="Times New Roman" w:hAnsi="Times New Roman" w:cs="Times New Roman"/>
          <w:bCs/>
          <w:sz w:val="18"/>
          <w:szCs w:val="18"/>
        </w:rPr>
        <w:t xml:space="preserve">Внести в постановление </w:t>
      </w:r>
      <w:r w:rsidRPr="00981993">
        <w:rPr>
          <w:rFonts w:ascii="Times New Roman" w:eastAsia="Times New Roman" w:hAnsi="Times New Roman" w:cs="Times New Roman"/>
          <w:sz w:val="18"/>
          <w:szCs w:val="18"/>
        </w:rPr>
        <w:t>администрации Красносельского сельсовета Чановского района Новосибирской области от 13.12.2011 № 45-па «</w:t>
      </w:r>
      <w:r w:rsidRPr="00981993">
        <w:rPr>
          <w:rFonts w:ascii="Times New Roman" w:hAnsi="Times New Roman" w:cs="Times New Roman"/>
          <w:sz w:val="18"/>
          <w:szCs w:val="18"/>
        </w:rPr>
        <w:t xml:space="preserve">О разработке административного регламента </w:t>
      </w:r>
      <w:r w:rsidRPr="00981993">
        <w:rPr>
          <w:rFonts w:ascii="Times New Roman" w:hAnsi="Times New Roman" w:cs="Times New Roman"/>
          <w:bCs/>
          <w:sz w:val="18"/>
          <w:szCs w:val="18"/>
        </w:rPr>
        <w:t>предоставления муниципальной услуги по оказанию помощи гражданам в восстановлении индивидуальных жилых домов, пострадавших при пожаре»</w:t>
      </w:r>
      <w:r w:rsidRPr="00981993">
        <w:rPr>
          <w:rFonts w:ascii="Times New Roman" w:eastAsia="Times New Roman" w:hAnsi="Times New Roman" w:cs="Times New Roman"/>
          <w:sz w:val="18"/>
          <w:szCs w:val="18"/>
        </w:rPr>
        <w:t xml:space="preserve"> </w:t>
      </w:r>
      <w:r w:rsidRPr="00981993">
        <w:rPr>
          <w:rFonts w:ascii="Times New Roman" w:hAnsi="Times New Roman" w:cs="Times New Roman"/>
          <w:bCs/>
          <w:sz w:val="18"/>
          <w:szCs w:val="18"/>
        </w:rPr>
        <w:t>следующие изменения:</w:t>
      </w:r>
    </w:p>
    <w:p w:rsidR="00981993" w:rsidRPr="00981993" w:rsidRDefault="00981993" w:rsidP="00981993">
      <w:pPr>
        <w:pStyle w:val="a3"/>
        <w:jc w:val="both"/>
        <w:rPr>
          <w:rFonts w:ascii="Times New Roman" w:hAnsi="Times New Roman" w:cs="Times New Roman"/>
          <w:bCs/>
          <w:sz w:val="18"/>
          <w:szCs w:val="18"/>
        </w:rPr>
      </w:pPr>
      <w:r w:rsidRPr="00981993">
        <w:rPr>
          <w:rFonts w:ascii="Times New Roman" w:hAnsi="Times New Roman" w:cs="Times New Roman"/>
          <w:sz w:val="18"/>
          <w:szCs w:val="18"/>
        </w:rPr>
        <w:t xml:space="preserve"> 1.1. В разделе 2 пункт 2.7.1  изложить в новой редакции:</w:t>
      </w:r>
    </w:p>
    <w:p w:rsidR="00981993" w:rsidRPr="00981993" w:rsidRDefault="00981993" w:rsidP="00981993">
      <w:pPr>
        <w:pStyle w:val="a3"/>
        <w:jc w:val="both"/>
        <w:rPr>
          <w:rFonts w:ascii="Times New Roman" w:hAnsi="Times New Roman" w:cs="Times New Roman"/>
          <w:sz w:val="18"/>
          <w:szCs w:val="18"/>
        </w:rPr>
      </w:pPr>
      <w:r w:rsidRPr="00981993">
        <w:rPr>
          <w:rFonts w:ascii="Times New Roman" w:hAnsi="Times New Roman" w:cs="Times New Roman"/>
          <w:sz w:val="18"/>
          <w:szCs w:val="18"/>
        </w:rPr>
        <w:t>«2.7.1. 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rsidR="00981993" w:rsidRPr="00981993" w:rsidRDefault="00981993" w:rsidP="00981993">
      <w:pPr>
        <w:pStyle w:val="a3"/>
        <w:jc w:val="both"/>
        <w:rPr>
          <w:rFonts w:ascii="Times New Roman" w:hAnsi="Times New Roman" w:cs="Times New Roman"/>
          <w:sz w:val="18"/>
          <w:szCs w:val="18"/>
        </w:rPr>
      </w:pPr>
      <w:r w:rsidRPr="00981993">
        <w:rPr>
          <w:rFonts w:ascii="Times New Roman" w:hAnsi="Times New Roman" w:cs="Times New Roman"/>
          <w:sz w:val="18"/>
          <w:szCs w:val="18"/>
        </w:rPr>
        <w:t>1.2. В разделе 2 пункт 2.9.  изложить в новой редакции:</w:t>
      </w:r>
    </w:p>
    <w:p w:rsidR="00981993" w:rsidRPr="00981993" w:rsidRDefault="00981993" w:rsidP="00981993">
      <w:pPr>
        <w:pStyle w:val="a3"/>
        <w:jc w:val="both"/>
        <w:rPr>
          <w:rFonts w:ascii="Times New Roman" w:hAnsi="Times New Roman" w:cs="Times New Roman"/>
          <w:sz w:val="18"/>
          <w:szCs w:val="18"/>
        </w:rPr>
      </w:pPr>
      <w:r w:rsidRPr="00981993">
        <w:rPr>
          <w:rFonts w:ascii="Times New Roman" w:hAnsi="Times New Roman" w:cs="Times New Roman"/>
          <w:sz w:val="18"/>
          <w:szCs w:val="18"/>
        </w:rPr>
        <w:t>«2.9. Услуги, являющиеся необходимыми и обязательными для предоставления муниципальной услуги:  Отсутствуют»;</w:t>
      </w:r>
    </w:p>
    <w:p w:rsidR="00981993" w:rsidRPr="00981993" w:rsidRDefault="00981993" w:rsidP="00981993">
      <w:pPr>
        <w:pStyle w:val="a3"/>
        <w:jc w:val="both"/>
        <w:rPr>
          <w:rFonts w:ascii="Times New Roman" w:hAnsi="Times New Roman" w:cs="Times New Roman"/>
          <w:sz w:val="18"/>
          <w:szCs w:val="18"/>
        </w:rPr>
      </w:pPr>
      <w:r w:rsidRPr="00981993">
        <w:rPr>
          <w:rFonts w:ascii="Times New Roman" w:hAnsi="Times New Roman" w:cs="Times New Roman"/>
          <w:sz w:val="18"/>
          <w:szCs w:val="18"/>
        </w:rPr>
        <w:t>1.3. Раздел 5 изложить в новой редакции:</w:t>
      </w:r>
    </w:p>
    <w:p w:rsidR="00981993" w:rsidRPr="00981993" w:rsidRDefault="00981993" w:rsidP="00981993">
      <w:pPr>
        <w:pStyle w:val="a3"/>
        <w:rPr>
          <w:rFonts w:ascii="Times New Roman" w:hAnsi="Times New Roman" w:cs="Times New Roman"/>
          <w:b/>
          <w:sz w:val="18"/>
          <w:szCs w:val="18"/>
        </w:rPr>
      </w:pPr>
      <w:r w:rsidRPr="00981993">
        <w:rPr>
          <w:rFonts w:ascii="Times New Roman" w:hAnsi="Times New Roman" w:cs="Times New Roman"/>
          <w:sz w:val="18"/>
          <w:szCs w:val="18"/>
        </w:rPr>
        <w:t>«5.»</w:t>
      </w:r>
      <w:r w:rsidRPr="00981993">
        <w:rPr>
          <w:rFonts w:ascii="Times New Roman" w:hAnsi="Times New Roman" w:cs="Times New Roman"/>
          <w:b/>
          <w:sz w:val="18"/>
          <w:szCs w:val="18"/>
        </w:rPr>
        <w:t>Досудебное (внесудебное) обжалование заявителем решений и действий</w:t>
      </w:r>
    </w:p>
    <w:p w:rsidR="00981993" w:rsidRPr="00981993" w:rsidRDefault="00981993" w:rsidP="00981993">
      <w:pPr>
        <w:pStyle w:val="a3"/>
        <w:jc w:val="center"/>
        <w:rPr>
          <w:rFonts w:ascii="Times New Roman" w:hAnsi="Times New Roman" w:cs="Times New Roman"/>
          <w:b/>
          <w:sz w:val="18"/>
          <w:szCs w:val="18"/>
        </w:rPr>
      </w:pPr>
      <w:r w:rsidRPr="00981993">
        <w:rPr>
          <w:rFonts w:ascii="Times New Roman" w:hAnsi="Times New Roman" w:cs="Times New Roman"/>
          <w:b/>
          <w:sz w:val="18"/>
          <w:szCs w:val="18"/>
        </w:rPr>
        <w:t>(бездействия)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981993" w:rsidRPr="00981993" w:rsidRDefault="00981993" w:rsidP="00981993">
      <w:pPr>
        <w:pStyle w:val="a3"/>
        <w:jc w:val="both"/>
        <w:rPr>
          <w:rFonts w:ascii="Times New Roman" w:hAnsi="Times New Roman" w:cs="Times New Roman"/>
          <w:sz w:val="18"/>
          <w:szCs w:val="18"/>
        </w:rPr>
      </w:pPr>
      <w:r w:rsidRPr="00981993">
        <w:rPr>
          <w:rFonts w:ascii="Times New Roman" w:hAnsi="Times New Roman" w:cs="Times New Roman"/>
          <w:sz w:val="18"/>
          <w:szCs w:val="18"/>
        </w:rPr>
        <w:t xml:space="preserve"> </w:t>
      </w:r>
    </w:p>
    <w:p w:rsidR="00981993" w:rsidRPr="00981993" w:rsidRDefault="00981993" w:rsidP="00981993">
      <w:pPr>
        <w:pStyle w:val="a3"/>
        <w:jc w:val="both"/>
        <w:rPr>
          <w:rFonts w:ascii="Times New Roman" w:hAnsi="Times New Roman" w:cs="Times New Roman"/>
          <w:sz w:val="18"/>
          <w:szCs w:val="18"/>
        </w:rPr>
      </w:pPr>
      <w:r w:rsidRPr="00981993">
        <w:rPr>
          <w:rFonts w:ascii="Times New Roman" w:hAnsi="Times New Roman" w:cs="Times New Roman"/>
          <w:sz w:val="18"/>
          <w:szCs w:val="18"/>
        </w:rPr>
        <w:lastRenderedPageBreak/>
        <w:t xml:space="preserve">5.1. Заявитель имеет право обжаловать решения и действия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 </w:t>
      </w:r>
    </w:p>
    <w:p w:rsidR="00981993" w:rsidRPr="00981993" w:rsidRDefault="00981993" w:rsidP="00981993">
      <w:pPr>
        <w:pStyle w:val="a3"/>
        <w:jc w:val="both"/>
        <w:rPr>
          <w:rFonts w:ascii="Times New Roman" w:hAnsi="Times New Roman" w:cs="Times New Roman"/>
          <w:sz w:val="18"/>
          <w:szCs w:val="18"/>
        </w:rPr>
      </w:pPr>
      <w:r w:rsidRPr="00981993">
        <w:rPr>
          <w:rFonts w:ascii="Times New Roman" w:hAnsi="Times New Roman" w:cs="Times New Roman"/>
          <w:sz w:val="18"/>
          <w:szCs w:val="18"/>
        </w:rPr>
        <w:t xml:space="preserve">5.2. Жалоба на действия (бездействие) администрации, должностных лиц, муниципальных служащих подается главе. </w:t>
      </w:r>
    </w:p>
    <w:p w:rsidR="00981993" w:rsidRPr="00981993" w:rsidRDefault="00981993" w:rsidP="00981993">
      <w:pPr>
        <w:pStyle w:val="a3"/>
        <w:jc w:val="both"/>
        <w:rPr>
          <w:rFonts w:ascii="Times New Roman" w:hAnsi="Times New Roman" w:cs="Times New Roman"/>
          <w:sz w:val="18"/>
          <w:szCs w:val="18"/>
        </w:rPr>
      </w:pPr>
      <w:r w:rsidRPr="00981993">
        <w:rPr>
          <w:rFonts w:ascii="Times New Roman" w:hAnsi="Times New Roman" w:cs="Times New Roman"/>
          <w:sz w:val="18"/>
          <w:szCs w:val="18"/>
        </w:rPr>
        <w:t xml:space="preserve">Жалобы на решения и действия (бездействие) работника многофункционального центра подаются руководителю этого многофункционального центра. </w:t>
      </w:r>
    </w:p>
    <w:p w:rsidR="00981993" w:rsidRPr="00981993" w:rsidRDefault="00981993" w:rsidP="00981993">
      <w:pPr>
        <w:pStyle w:val="a3"/>
        <w:jc w:val="both"/>
        <w:rPr>
          <w:rFonts w:ascii="Times New Roman" w:hAnsi="Times New Roman" w:cs="Times New Roman"/>
          <w:sz w:val="18"/>
          <w:szCs w:val="18"/>
        </w:rPr>
      </w:pPr>
      <w:r w:rsidRPr="00981993">
        <w:rPr>
          <w:rFonts w:ascii="Times New Roman" w:hAnsi="Times New Roman" w:cs="Times New Roman"/>
          <w:sz w:val="18"/>
          <w:szCs w:val="18"/>
        </w:rPr>
        <w:t xml:space="preserve">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 </w:t>
      </w:r>
    </w:p>
    <w:p w:rsidR="00981993" w:rsidRPr="00981993" w:rsidRDefault="00981993" w:rsidP="00981993">
      <w:pPr>
        <w:pStyle w:val="a3"/>
        <w:jc w:val="both"/>
        <w:rPr>
          <w:rFonts w:ascii="Times New Roman" w:hAnsi="Times New Roman" w:cs="Times New Roman"/>
          <w:sz w:val="18"/>
          <w:szCs w:val="18"/>
        </w:rPr>
      </w:pPr>
      <w:r w:rsidRPr="00981993">
        <w:rPr>
          <w:rFonts w:ascii="Times New Roman" w:hAnsi="Times New Roman" w:cs="Times New Roman"/>
          <w:sz w:val="18"/>
          <w:szCs w:val="18"/>
        </w:rPr>
        <w:t xml:space="preserve">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w:t>
      </w:r>
    </w:p>
    <w:p w:rsidR="00981993" w:rsidRPr="00981993" w:rsidRDefault="00981993" w:rsidP="00981993">
      <w:pPr>
        <w:pStyle w:val="a3"/>
        <w:jc w:val="both"/>
        <w:rPr>
          <w:rFonts w:ascii="Times New Roman" w:hAnsi="Times New Roman" w:cs="Times New Roman"/>
          <w:sz w:val="18"/>
          <w:szCs w:val="18"/>
        </w:rPr>
      </w:pPr>
      <w:r w:rsidRPr="00981993">
        <w:rPr>
          <w:rFonts w:ascii="Times New Roman" w:hAnsi="Times New Roman" w:cs="Times New Roman"/>
          <w:sz w:val="18"/>
          <w:szCs w:val="18"/>
        </w:rPr>
        <w:t xml:space="preserve">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 </w:t>
      </w:r>
    </w:p>
    <w:p w:rsidR="00981993" w:rsidRPr="00981993" w:rsidRDefault="00981993" w:rsidP="00981993">
      <w:pPr>
        <w:pStyle w:val="a3"/>
        <w:jc w:val="both"/>
        <w:rPr>
          <w:rFonts w:ascii="Times New Roman" w:hAnsi="Times New Roman" w:cs="Times New Roman"/>
          <w:sz w:val="18"/>
          <w:szCs w:val="18"/>
        </w:rPr>
      </w:pPr>
      <w:r w:rsidRPr="00981993">
        <w:rPr>
          <w:rFonts w:ascii="Times New Roman" w:hAnsi="Times New Roman" w:cs="Times New Roman"/>
          <w:sz w:val="18"/>
          <w:szCs w:val="18"/>
        </w:rPr>
        <w:tab/>
        <w:t xml:space="preserve">Федеральный закон от 27.07.2010 № 210-ФЗ </w:t>
      </w:r>
      <w:r w:rsidRPr="00981993">
        <w:rPr>
          <w:rFonts w:ascii="Times New Roman" w:hAnsi="Times New Roman" w:cs="Times New Roman"/>
          <w:sz w:val="18"/>
          <w:szCs w:val="18"/>
        </w:rPr>
        <w:tab/>
        <w:t xml:space="preserve">«Об </w:t>
      </w:r>
      <w:r w:rsidRPr="00981993">
        <w:rPr>
          <w:rFonts w:ascii="Times New Roman" w:hAnsi="Times New Roman" w:cs="Times New Roman"/>
          <w:sz w:val="18"/>
          <w:szCs w:val="18"/>
        </w:rPr>
        <w:tab/>
        <w:t xml:space="preserve">организации </w:t>
      </w:r>
    </w:p>
    <w:p w:rsidR="00981993" w:rsidRPr="00981993" w:rsidRDefault="00981993" w:rsidP="00981993">
      <w:pPr>
        <w:pStyle w:val="a3"/>
        <w:jc w:val="both"/>
        <w:rPr>
          <w:rFonts w:ascii="Times New Roman" w:hAnsi="Times New Roman" w:cs="Times New Roman"/>
          <w:sz w:val="18"/>
          <w:szCs w:val="18"/>
        </w:rPr>
      </w:pPr>
      <w:r w:rsidRPr="00981993">
        <w:rPr>
          <w:rFonts w:ascii="Times New Roman" w:hAnsi="Times New Roman" w:cs="Times New Roman"/>
          <w:sz w:val="18"/>
          <w:szCs w:val="18"/>
        </w:rPr>
        <w:t xml:space="preserve">предоставления государственных и муниципальных услуг»; </w:t>
      </w:r>
      <w:hyperlink r:id="rId20" w:anchor="/document/70262414/entry/0">
        <w:r w:rsidRPr="00981993">
          <w:rPr>
            <w:rFonts w:ascii="Times New Roman" w:hAnsi="Times New Roman" w:cs="Times New Roman"/>
            <w:sz w:val="18"/>
            <w:szCs w:val="18"/>
          </w:rPr>
          <w:t xml:space="preserve"> </w:t>
        </w:r>
      </w:hyperlink>
      <w:hyperlink r:id="rId21" w:anchor="/document/70262414/entry/0">
        <w:r w:rsidRPr="00981993">
          <w:rPr>
            <w:rFonts w:ascii="Times New Roman" w:hAnsi="Times New Roman" w:cs="Times New Roman"/>
            <w:sz w:val="18"/>
            <w:szCs w:val="18"/>
            <w:u w:val="single" w:color="000000"/>
          </w:rPr>
          <w:t>постановление</w:t>
        </w:r>
      </w:hyperlink>
      <w:hyperlink r:id="rId22" w:anchor="/document/70262414/entry/0">
        <w:r w:rsidRPr="00981993">
          <w:rPr>
            <w:rFonts w:ascii="Times New Roman" w:hAnsi="Times New Roman" w:cs="Times New Roman"/>
            <w:sz w:val="18"/>
            <w:szCs w:val="18"/>
          </w:rPr>
          <w:t xml:space="preserve"> </w:t>
        </w:r>
      </w:hyperlink>
      <w:r w:rsidRPr="00981993">
        <w:rPr>
          <w:rFonts w:ascii="Times New Roman" w:hAnsi="Times New Roman" w:cs="Times New Roman"/>
          <w:sz w:val="18"/>
          <w:szCs w:val="18"/>
        </w:rPr>
        <w:t xml:space="preserve">Правительства Российской Федерации от 20 ноября 2012 г.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w:t>
      </w:r>
    </w:p>
    <w:p w:rsidR="00981993" w:rsidRPr="00981993" w:rsidRDefault="00981993" w:rsidP="00981993">
      <w:pPr>
        <w:pStyle w:val="a3"/>
        <w:jc w:val="both"/>
        <w:rPr>
          <w:rFonts w:ascii="Times New Roman" w:hAnsi="Times New Roman" w:cs="Times New Roman"/>
          <w:sz w:val="18"/>
          <w:szCs w:val="18"/>
        </w:rPr>
      </w:pPr>
      <w:r w:rsidRPr="00981993">
        <w:rPr>
          <w:rFonts w:ascii="Times New Roman" w:hAnsi="Times New Roman" w:cs="Times New Roman"/>
          <w:sz w:val="18"/>
          <w:szCs w:val="18"/>
        </w:rPr>
        <w:t>5.5. Информация, содержащаяся в настоящем разделе, подлежит размещению на Едином портале государственных и муниципальных услуг»;</w:t>
      </w:r>
    </w:p>
    <w:p w:rsidR="00981993" w:rsidRPr="00981993" w:rsidRDefault="00981993" w:rsidP="00981993">
      <w:pPr>
        <w:pStyle w:val="a3"/>
        <w:jc w:val="both"/>
        <w:rPr>
          <w:rFonts w:ascii="Times New Roman" w:hAnsi="Times New Roman" w:cs="Times New Roman"/>
          <w:sz w:val="18"/>
          <w:szCs w:val="18"/>
        </w:rPr>
      </w:pPr>
      <w:r w:rsidRPr="00981993">
        <w:rPr>
          <w:rFonts w:ascii="Times New Roman" w:hAnsi="Times New Roman" w:cs="Times New Roman"/>
          <w:sz w:val="18"/>
          <w:szCs w:val="18"/>
        </w:rPr>
        <w:t xml:space="preserve">1.4.  Пункте  1.3.3 слова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 заменить словами «направляется в форме электронного документа по адресу электронной почты, указанному в обращении, поступившем в орган местного самоуправления в форме электронного документа, и в письменной форме по почтовому адресу, указанному в обращении, поступившем в орган  местного самоуправления в письменной форме»; </w:t>
      </w:r>
    </w:p>
    <w:p w:rsidR="00981993" w:rsidRPr="00981993" w:rsidRDefault="00981993" w:rsidP="00981993">
      <w:pPr>
        <w:pStyle w:val="a3"/>
        <w:jc w:val="both"/>
        <w:rPr>
          <w:rFonts w:ascii="Times New Roman" w:hAnsi="Times New Roman" w:cs="Times New Roman"/>
          <w:sz w:val="18"/>
          <w:szCs w:val="18"/>
        </w:rPr>
      </w:pPr>
      <w:r w:rsidRPr="00981993">
        <w:rPr>
          <w:rFonts w:ascii="Times New Roman" w:hAnsi="Times New Roman" w:cs="Times New Roman"/>
          <w:sz w:val="18"/>
          <w:szCs w:val="18"/>
        </w:rPr>
        <w:t>1.5. пункт 2.3 – исключить;</w:t>
      </w:r>
    </w:p>
    <w:p w:rsidR="00981993" w:rsidRPr="00981993" w:rsidRDefault="00981993" w:rsidP="00981993">
      <w:pPr>
        <w:pStyle w:val="a3"/>
        <w:jc w:val="both"/>
        <w:rPr>
          <w:rFonts w:ascii="Times New Roman" w:hAnsi="Times New Roman" w:cs="Times New Roman"/>
          <w:sz w:val="18"/>
          <w:szCs w:val="18"/>
        </w:rPr>
      </w:pPr>
      <w:r w:rsidRPr="00981993">
        <w:rPr>
          <w:rFonts w:ascii="Times New Roman" w:hAnsi="Times New Roman" w:cs="Times New Roman"/>
          <w:sz w:val="18"/>
          <w:szCs w:val="18"/>
        </w:rPr>
        <w:t>1.6. В разделе 2 пункт 2.1  изложить в новой редакции:</w:t>
      </w:r>
    </w:p>
    <w:p w:rsidR="00981993" w:rsidRPr="00981993" w:rsidRDefault="00981993" w:rsidP="00981993">
      <w:pPr>
        <w:pStyle w:val="a3"/>
        <w:jc w:val="both"/>
        <w:rPr>
          <w:rFonts w:ascii="Times New Roman" w:hAnsi="Times New Roman" w:cs="Times New Roman"/>
          <w:sz w:val="18"/>
          <w:szCs w:val="18"/>
        </w:rPr>
      </w:pPr>
      <w:r w:rsidRPr="00981993">
        <w:rPr>
          <w:rFonts w:ascii="Times New Roman" w:hAnsi="Times New Roman" w:cs="Times New Roman"/>
          <w:sz w:val="18"/>
          <w:szCs w:val="18"/>
        </w:rPr>
        <w:t xml:space="preserve">«2.1. Наименование муниципальной услуги: </w:t>
      </w:r>
      <w:r w:rsidRPr="00981993">
        <w:rPr>
          <w:rFonts w:ascii="Times New Roman" w:hAnsi="Times New Roman" w:cs="Times New Roman"/>
          <w:bCs/>
          <w:sz w:val="18"/>
          <w:szCs w:val="18"/>
        </w:rPr>
        <w:t>оказание помощи гражданам в восстановлении индивидуальных жилых домов, пострадавших при пожаре»;</w:t>
      </w:r>
    </w:p>
    <w:p w:rsidR="00981993" w:rsidRPr="00981993" w:rsidRDefault="00981993" w:rsidP="00981993">
      <w:pPr>
        <w:pStyle w:val="a3"/>
        <w:jc w:val="both"/>
        <w:rPr>
          <w:rFonts w:ascii="Times New Roman" w:hAnsi="Times New Roman" w:cs="Times New Roman"/>
          <w:sz w:val="18"/>
          <w:szCs w:val="18"/>
        </w:rPr>
      </w:pPr>
    </w:p>
    <w:p w:rsidR="00981993" w:rsidRPr="00981993" w:rsidRDefault="00981993" w:rsidP="00981993">
      <w:pPr>
        <w:pStyle w:val="a3"/>
        <w:jc w:val="both"/>
        <w:rPr>
          <w:rFonts w:ascii="Times New Roman" w:hAnsi="Times New Roman" w:cs="Times New Roman"/>
          <w:sz w:val="18"/>
          <w:szCs w:val="18"/>
        </w:rPr>
      </w:pPr>
    </w:p>
    <w:p w:rsidR="00981993" w:rsidRPr="00981993" w:rsidRDefault="00981993" w:rsidP="00981993">
      <w:pPr>
        <w:pStyle w:val="a3"/>
        <w:jc w:val="both"/>
        <w:rPr>
          <w:rFonts w:ascii="Times New Roman" w:hAnsi="Times New Roman" w:cs="Times New Roman"/>
          <w:sz w:val="18"/>
          <w:szCs w:val="18"/>
        </w:rPr>
      </w:pPr>
      <w:r w:rsidRPr="00981993">
        <w:rPr>
          <w:rFonts w:ascii="Times New Roman" w:hAnsi="Times New Roman" w:cs="Times New Roman"/>
          <w:sz w:val="18"/>
          <w:szCs w:val="18"/>
        </w:rPr>
        <w:t>1.7. В пунктах 2.6, 2.6.1  формулировку «Единый государственный реестр прав на недвижимое имущество и сделок с ним (ЕГРП)» заменить на формулировку  – «Единый государственный реестр недвижимости (ЕГРН)»;</w:t>
      </w:r>
    </w:p>
    <w:p w:rsidR="00981993" w:rsidRPr="00981993" w:rsidRDefault="00981993" w:rsidP="00981993">
      <w:pPr>
        <w:pStyle w:val="a3"/>
        <w:jc w:val="both"/>
        <w:rPr>
          <w:rFonts w:ascii="Times New Roman" w:hAnsi="Times New Roman" w:cs="Times New Roman"/>
          <w:i/>
          <w:sz w:val="18"/>
          <w:szCs w:val="18"/>
        </w:rPr>
      </w:pPr>
      <w:r w:rsidRPr="00981993">
        <w:rPr>
          <w:rFonts w:ascii="Times New Roman" w:hAnsi="Times New Roman" w:cs="Times New Roman"/>
          <w:sz w:val="18"/>
          <w:szCs w:val="18"/>
        </w:rPr>
        <w:t xml:space="preserve">  3. Опубликовать настоящее постановление в Информационном бюллетене Красносельского сельсовета и на официальном сайте администрации </w:t>
      </w:r>
      <w:r w:rsidRPr="00981993">
        <w:rPr>
          <w:rFonts w:ascii="Times New Roman" w:hAnsi="Times New Roman" w:cs="Times New Roman"/>
          <w:bCs/>
          <w:kern w:val="36"/>
          <w:sz w:val="18"/>
          <w:szCs w:val="18"/>
        </w:rPr>
        <w:t>Красносельского сельсовета Чановского района Новосибирской области</w:t>
      </w:r>
      <w:r w:rsidRPr="00981993">
        <w:rPr>
          <w:rFonts w:ascii="Times New Roman" w:hAnsi="Times New Roman" w:cs="Times New Roman"/>
          <w:sz w:val="18"/>
          <w:szCs w:val="18"/>
        </w:rPr>
        <w:t>.</w:t>
      </w:r>
    </w:p>
    <w:p w:rsidR="00981993" w:rsidRPr="00981993" w:rsidRDefault="00981993" w:rsidP="00981993">
      <w:pPr>
        <w:jc w:val="both"/>
        <w:rPr>
          <w:sz w:val="18"/>
          <w:szCs w:val="18"/>
        </w:rPr>
      </w:pPr>
      <w:r w:rsidRPr="00981993">
        <w:rPr>
          <w:rFonts w:eastAsiaTheme="minorHAnsi"/>
          <w:sz w:val="18"/>
          <w:szCs w:val="18"/>
        </w:rPr>
        <w:t xml:space="preserve">  4</w:t>
      </w:r>
      <w:r w:rsidRPr="00981993">
        <w:rPr>
          <w:sz w:val="18"/>
          <w:szCs w:val="18"/>
        </w:rPr>
        <w:t>. Контроль за исполнением настоящего постановления оставляю за собой.</w:t>
      </w:r>
    </w:p>
    <w:p w:rsidR="00981993" w:rsidRPr="00981993" w:rsidRDefault="00981993" w:rsidP="00981993">
      <w:pPr>
        <w:jc w:val="both"/>
        <w:rPr>
          <w:sz w:val="18"/>
          <w:szCs w:val="18"/>
        </w:rPr>
      </w:pPr>
    </w:p>
    <w:p w:rsidR="00981993" w:rsidRPr="00981993" w:rsidRDefault="00981993" w:rsidP="00981993">
      <w:pPr>
        <w:suppressAutoHyphens/>
        <w:jc w:val="both"/>
        <w:rPr>
          <w:sz w:val="18"/>
          <w:szCs w:val="18"/>
        </w:rPr>
      </w:pPr>
      <w:r w:rsidRPr="00981993">
        <w:rPr>
          <w:sz w:val="18"/>
          <w:szCs w:val="18"/>
        </w:rPr>
        <w:t>Глава Красносельского сельсовета</w:t>
      </w:r>
    </w:p>
    <w:p w:rsidR="00981993" w:rsidRPr="00981993" w:rsidRDefault="00981993" w:rsidP="00981993">
      <w:pPr>
        <w:suppressAutoHyphens/>
        <w:jc w:val="both"/>
        <w:rPr>
          <w:sz w:val="18"/>
          <w:szCs w:val="18"/>
        </w:rPr>
      </w:pPr>
      <w:r w:rsidRPr="00981993">
        <w:rPr>
          <w:sz w:val="18"/>
          <w:szCs w:val="18"/>
        </w:rPr>
        <w:t xml:space="preserve">Чановского района Новосибирской области     </w:t>
      </w:r>
      <w:r>
        <w:rPr>
          <w:sz w:val="18"/>
          <w:szCs w:val="18"/>
        </w:rPr>
        <w:t xml:space="preserve">                                                                   </w:t>
      </w:r>
      <w:r w:rsidRPr="00981993">
        <w:rPr>
          <w:sz w:val="18"/>
          <w:szCs w:val="18"/>
        </w:rPr>
        <w:t xml:space="preserve">                                   И.В. Третьяков</w:t>
      </w:r>
    </w:p>
    <w:p w:rsidR="00981993" w:rsidRPr="00981993" w:rsidRDefault="00981993" w:rsidP="00981993">
      <w:pPr>
        <w:widowControl w:val="0"/>
        <w:autoSpaceDE w:val="0"/>
        <w:autoSpaceDN w:val="0"/>
        <w:ind w:firstLine="720"/>
        <w:jc w:val="center"/>
        <w:rPr>
          <w:sz w:val="18"/>
          <w:szCs w:val="18"/>
        </w:rPr>
      </w:pPr>
    </w:p>
    <w:p w:rsidR="00981993" w:rsidRPr="00981993" w:rsidRDefault="00981993" w:rsidP="00981993">
      <w:pPr>
        <w:widowControl w:val="0"/>
        <w:autoSpaceDE w:val="0"/>
        <w:autoSpaceDN w:val="0"/>
        <w:rPr>
          <w:sz w:val="18"/>
          <w:szCs w:val="18"/>
        </w:rPr>
      </w:pPr>
      <w:r w:rsidRPr="00981993">
        <w:rPr>
          <w:sz w:val="18"/>
          <w:szCs w:val="18"/>
        </w:rPr>
        <w:t>О.В.Чувашева</w:t>
      </w:r>
    </w:p>
    <w:p w:rsidR="00981993" w:rsidRPr="00981993" w:rsidRDefault="00981993" w:rsidP="00981993">
      <w:pPr>
        <w:widowControl w:val="0"/>
        <w:autoSpaceDE w:val="0"/>
        <w:autoSpaceDN w:val="0"/>
        <w:rPr>
          <w:sz w:val="18"/>
          <w:szCs w:val="18"/>
        </w:rPr>
      </w:pPr>
      <w:r w:rsidRPr="00981993">
        <w:rPr>
          <w:sz w:val="18"/>
          <w:szCs w:val="18"/>
        </w:rPr>
        <w:t>36271</w:t>
      </w:r>
    </w:p>
    <w:p w:rsidR="00307FF9" w:rsidRPr="00307FF9" w:rsidRDefault="00307FF9" w:rsidP="00307FF9">
      <w:pPr>
        <w:keepNext/>
        <w:jc w:val="both"/>
        <w:outlineLvl w:val="2"/>
        <w:rPr>
          <w:b/>
          <w:sz w:val="18"/>
          <w:szCs w:val="18"/>
        </w:rPr>
      </w:pPr>
      <w:r>
        <w:rPr>
          <w:b/>
          <w:sz w:val="28"/>
          <w:szCs w:val="28"/>
        </w:rPr>
        <w:t xml:space="preserve">                                                    </w:t>
      </w:r>
      <w:r w:rsidRPr="00307FF9">
        <w:rPr>
          <w:b/>
          <w:sz w:val="18"/>
          <w:szCs w:val="18"/>
        </w:rPr>
        <w:t xml:space="preserve"> АДМИНИСТРАЦИЯ</w:t>
      </w:r>
    </w:p>
    <w:p w:rsidR="00307FF9" w:rsidRPr="00307FF9" w:rsidRDefault="00307FF9" w:rsidP="00307FF9">
      <w:pPr>
        <w:keepNext/>
        <w:jc w:val="center"/>
        <w:outlineLvl w:val="2"/>
        <w:rPr>
          <w:b/>
          <w:sz w:val="18"/>
          <w:szCs w:val="18"/>
        </w:rPr>
      </w:pPr>
      <w:r w:rsidRPr="00307FF9">
        <w:rPr>
          <w:b/>
          <w:sz w:val="18"/>
          <w:szCs w:val="18"/>
        </w:rPr>
        <w:t>КРАСНОСЕЛЬСКОГО СЕЛЬСОВЕТА ЧАНОВСКОГО РАЙОНА НОВОСИБИРСКОЙ ОБЛАСТИ</w:t>
      </w:r>
    </w:p>
    <w:p w:rsidR="00307FF9" w:rsidRPr="00307FF9" w:rsidRDefault="00307FF9" w:rsidP="00307FF9">
      <w:pPr>
        <w:keepNext/>
        <w:jc w:val="center"/>
        <w:outlineLvl w:val="2"/>
        <w:rPr>
          <w:b/>
          <w:sz w:val="18"/>
          <w:szCs w:val="18"/>
        </w:rPr>
      </w:pPr>
    </w:p>
    <w:p w:rsidR="00307FF9" w:rsidRPr="00307FF9" w:rsidRDefault="00307FF9" w:rsidP="00307FF9">
      <w:pPr>
        <w:keepNext/>
        <w:jc w:val="center"/>
        <w:outlineLvl w:val="2"/>
        <w:rPr>
          <w:b/>
          <w:caps/>
          <w:sz w:val="18"/>
          <w:szCs w:val="18"/>
          <w:lang w:eastAsia="ar-SA"/>
        </w:rPr>
      </w:pPr>
      <w:r w:rsidRPr="00307FF9">
        <w:rPr>
          <w:b/>
          <w:caps/>
          <w:sz w:val="18"/>
          <w:szCs w:val="18"/>
          <w:lang w:eastAsia="ar-SA"/>
        </w:rPr>
        <w:t>ПОСТАНОВЛЕНИЕ</w:t>
      </w:r>
    </w:p>
    <w:p w:rsidR="00307FF9" w:rsidRPr="00307FF9" w:rsidRDefault="00307FF9" w:rsidP="00307FF9">
      <w:pPr>
        <w:pStyle w:val="a3"/>
        <w:rPr>
          <w:rFonts w:eastAsia="Times New Roman"/>
          <w:sz w:val="18"/>
          <w:szCs w:val="18"/>
          <w:lang w:eastAsia="ar-SA"/>
        </w:rPr>
      </w:pPr>
    </w:p>
    <w:p w:rsidR="00307FF9" w:rsidRPr="00307FF9" w:rsidRDefault="00307FF9" w:rsidP="00307FF9">
      <w:pPr>
        <w:suppressAutoHyphens/>
        <w:jc w:val="center"/>
        <w:rPr>
          <w:sz w:val="18"/>
          <w:szCs w:val="18"/>
          <w:lang w:eastAsia="ar-SA"/>
        </w:rPr>
      </w:pPr>
      <w:r w:rsidRPr="00307FF9">
        <w:rPr>
          <w:sz w:val="18"/>
          <w:szCs w:val="18"/>
          <w:lang w:eastAsia="ar-SA"/>
        </w:rPr>
        <w:t>19.01.2022  № 9-па</w:t>
      </w:r>
    </w:p>
    <w:p w:rsidR="00307FF9" w:rsidRPr="00307FF9" w:rsidRDefault="00307FF9" w:rsidP="00307FF9">
      <w:pPr>
        <w:suppressAutoHyphens/>
        <w:jc w:val="center"/>
        <w:rPr>
          <w:sz w:val="18"/>
          <w:szCs w:val="18"/>
          <w:lang w:eastAsia="ar-SA"/>
        </w:rPr>
      </w:pPr>
    </w:p>
    <w:p w:rsidR="00307FF9" w:rsidRPr="00307FF9" w:rsidRDefault="00307FF9" w:rsidP="00307FF9">
      <w:pPr>
        <w:pStyle w:val="a3"/>
        <w:jc w:val="center"/>
        <w:rPr>
          <w:rFonts w:ascii="Times New Roman" w:hAnsi="Times New Roman" w:cs="Times New Roman"/>
          <w:sz w:val="18"/>
          <w:szCs w:val="18"/>
          <w:highlight w:val="yellow"/>
        </w:rPr>
      </w:pPr>
      <w:r w:rsidRPr="00307FF9">
        <w:rPr>
          <w:rFonts w:ascii="Times New Roman" w:hAnsi="Times New Roman" w:cs="Times New Roman"/>
          <w:sz w:val="18"/>
          <w:szCs w:val="18"/>
        </w:rPr>
        <w:t xml:space="preserve">О внесении изменений в регламент «О разработке административного регламента </w:t>
      </w:r>
      <w:r w:rsidRPr="00307FF9">
        <w:rPr>
          <w:rFonts w:ascii="Times New Roman" w:hAnsi="Times New Roman" w:cs="Times New Roman"/>
          <w:bCs/>
          <w:sz w:val="18"/>
          <w:szCs w:val="18"/>
        </w:rPr>
        <w:t xml:space="preserve">предоставления муниципальной услуги по </w:t>
      </w:r>
      <w:r w:rsidRPr="00307FF9">
        <w:rPr>
          <w:bCs/>
          <w:sz w:val="18"/>
          <w:szCs w:val="18"/>
        </w:rPr>
        <w:t xml:space="preserve">  </w:t>
      </w:r>
      <w:r w:rsidRPr="00307FF9">
        <w:rPr>
          <w:rFonts w:ascii="Times New Roman" w:hAnsi="Times New Roman" w:cs="Times New Roman"/>
          <w:sz w:val="18"/>
          <w:szCs w:val="18"/>
        </w:rPr>
        <w:t>заключению договора социального найма с гражданами, проживающими в муниципальном жилищном фонде социального использования</w:t>
      </w:r>
      <w:r w:rsidRPr="00307FF9">
        <w:rPr>
          <w:rFonts w:ascii="Times New Roman" w:hAnsi="Times New Roman" w:cs="Times New Roman"/>
          <w:bCs/>
          <w:sz w:val="18"/>
          <w:szCs w:val="18"/>
        </w:rPr>
        <w:t xml:space="preserve">» утвержденный  </w:t>
      </w:r>
      <w:r w:rsidRPr="00307FF9">
        <w:rPr>
          <w:rFonts w:ascii="Times New Roman" w:hAnsi="Times New Roman" w:cs="Times New Roman"/>
          <w:sz w:val="18"/>
          <w:szCs w:val="18"/>
        </w:rPr>
        <w:t>постановлением администрации Красносельского сельсовета Чановского района Новосибирской области от 27.12.2011 № 67-па</w:t>
      </w:r>
    </w:p>
    <w:p w:rsidR="00307FF9" w:rsidRPr="00307FF9" w:rsidRDefault="00307FF9" w:rsidP="00307FF9">
      <w:pPr>
        <w:pStyle w:val="a3"/>
        <w:jc w:val="center"/>
        <w:rPr>
          <w:rFonts w:ascii="Times New Roman" w:hAnsi="Times New Roman" w:cs="Times New Roman"/>
          <w:bCs/>
          <w:sz w:val="18"/>
          <w:szCs w:val="18"/>
        </w:rPr>
      </w:pPr>
    </w:p>
    <w:p w:rsidR="00307FF9" w:rsidRPr="00307FF9" w:rsidRDefault="00307FF9" w:rsidP="00307FF9">
      <w:pPr>
        <w:pStyle w:val="a3"/>
        <w:ind w:firstLine="708"/>
        <w:jc w:val="both"/>
        <w:rPr>
          <w:rFonts w:ascii="Times New Roman" w:hAnsi="Times New Roman" w:cs="Times New Roman"/>
          <w:bCs/>
          <w:kern w:val="36"/>
          <w:sz w:val="18"/>
          <w:szCs w:val="18"/>
        </w:rPr>
      </w:pPr>
      <w:r w:rsidRPr="00307FF9">
        <w:rPr>
          <w:rFonts w:ascii="Times New Roman" w:hAnsi="Times New Roman"/>
          <w:color w:val="000000"/>
          <w:sz w:val="18"/>
          <w:szCs w:val="18"/>
        </w:rPr>
        <w:t xml:space="preserve">В соответствии с экспертным заключением  от 10.06.2021 № 2357-02-02-03/9, </w:t>
      </w:r>
      <w:r w:rsidRPr="00307FF9">
        <w:rPr>
          <w:rFonts w:ascii="Times New Roman" w:hAnsi="Times New Roman" w:cs="Times New Roman"/>
          <w:bCs/>
          <w:kern w:val="36"/>
          <w:sz w:val="18"/>
          <w:szCs w:val="18"/>
        </w:rPr>
        <w:t>администрация Красносельского сельсовета Чановского района Новосибирской области  ПОСТАНОВЛЯЕТ:</w:t>
      </w:r>
    </w:p>
    <w:p w:rsidR="00307FF9" w:rsidRPr="00307FF9" w:rsidRDefault="00307FF9" w:rsidP="00307FF9">
      <w:pPr>
        <w:pStyle w:val="a3"/>
        <w:jc w:val="both"/>
        <w:rPr>
          <w:rFonts w:ascii="Times New Roman" w:hAnsi="Times New Roman" w:cs="Times New Roman"/>
          <w:bCs/>
          <w:sz w:val="18"/>
          <w:szCs w:val="18"/>
        </w:rPr>
      </w:pPr>
      <w:r w:rsidRPr="00307FF9">
        <w:rPr>
          <w:rFonts w:ascii="Times New Roman" w:hAnsi="Times New Roman" w:cs="Times New Roman"/>
          <w:sz w:val="18"/>
          <w:szCs w:val="18"/>
        </w:rPr>
        <w:t xml:space="preserve">1. </w:t>
      </w:r>
      <w:r w:rsidRPr="00307FF9">
        <w:rPr>
          <w:rFonts w:ascii="Times New Roman" w:hAnsi="Times New Roman" w:cs="Times New Roman"/>
          <w:bCs/>
          <w:sz w:val="18"/>
          <w:szCs w:val="18"/>
        </w:rPr>
        <w:t xml:space="preserve">Внести в постановление </w:t>
      </w:r>
      <w:r w:rsidRPr="00307FF9">
        <w:rPr>
          <w:rFonts w:ascii="Times New Roman" w:eastAsia="Times New Roman" w:hAnsi="Times New Roman"/>
          <w:sz w:val="18"/>
          <w:szCs w:val="18"/>
        </w:rPr>
        <w:t>администрации Красносельского сельсовета Чановского района Новосибирской области от 27.12.2011 № 67-па «</w:t>
      </w:r>
      <w:r w:rsidRPr="00307FF9">
        <w:rPr>
          <w:rFonts w:ascii="Times New Roman" w:hAnsi="Times New Roman" w:cs="Times New Roman"/>
          <w:sz w:val="18"/>
          <w:szCs w:val="18"/>
        </w:rPr>
        <w:t xml:space="preserve">О разработке административного регламента </w:t>
      </w:r>
      <w:r w:rsidRPr="00307FF9">
        <w:rPr>
          <w:rFonts w:ascii="Times New Roman" w:hAnsi="Times New Roman" w:cs="Times New Roman"/>
          <w:bCs/>
          <w:sz w:val="18"/>
          <w:szCs w:val="18"/>
        </w:rPr>
        <w:t xml:space="preserve">предоставления муниципальной услуги по </w:t>
      </w:r>
      <w:r w:rsidRPr="00307FF9">
        <w:rPr>
          <w:bCs/>
          <w:sz w:val="18"/>
          <w:szCs w:val="18"/>
        </w:rPr>
        <w:t xml:space="preserve">  </w:t>
      </w:r>
      <w:r w:rsidRPr="00307FF9">
        <w:rPr>
          <w:rFonts w:ascii="Times New Roman" w:hAnsi="Times New Roman" w:cs="Times New Roman"/>
          <w:sz w:val="18"/>
          <w:szCs w:val="18"/>
        </w:rPr>
        <w:t>заключению договора социального найма с гражданами, проживающими в муниципальном жилищном фонде социального использования</w:t>
      </w:r>
      <w:r w:rsidRPr="00307FF9">
        <w:rPr>
          <w:rFonts w:ascii="Times New Roman" w:hAnsi="Times New Roman" w:cs="Times New Roman"/>
          <w:bCs/>
          <w:sz w:val="18"/>
          <w:szCs w:val="18"/>
        </w:rPr>
        <w:t>»</w:t>
      </w:r>
      <w:r w:rsidRPr="00307FF9">
        <w:rPr>
          <w:rFonts w:ascii="Times New Roman" w:eastAsia="Times New Roman" w:hAnsi="Times New Roman"/>
          <w:sz w:val="18"/>
          <w:szCs w:val="18"/>
        </w:rPr>
        <w:t xml:space="preserve"> </w:t>
      </w:r>
      <w:r w:rsidRPr="00307FF9">
        <w:rPr>
          <w:rFonts w:ascii="Times New Roman" w:hAnsi="Times New Roman" w:cs="Times New Roman"/>
          <w:bCs/>
          <w:sz w:val="18"/>
          <w:szCs w:val="18"/>
        </w:rPr>
        <w:t>следующие изменения:</w:t>
      </w:r>
    </w:p>
    <w:p w:rsidR="00307FF9" w:rsidRPr="00307FF9" w:rsidRDefault="00307FF9" w:rsidP="00307FF9">
      <w:pPr>
        <w:pStyle w:val="a3"/>
        <w:jc w:val="both"/>
        <w:rPr>
          <w:rFonts w:ascii="Times New Roman" w:hAnsi="Times New Roman" w:cs="Times New Roman"/>
          <w:bCs/>
          <w:sz w:val="18"/>
          <w:szCs w:val="18"/>
        </w:rPr>
      </w:pPr>
      <w:r w:rsidRPr="00307FF9">
        <w:rPr>
          <w:rFonts w:ascii="Times New Roman" w:hAnsi="Times New Roman" w:cs="Times New Roman"/>
          <w:sz w:val="18"/>
          <w:szCs w:val="18"/>
        </w:rPr>
        <w:t xml:space="preserve"> 1.1. В разделе 2 пункт 2.7.1  изложить в новой редакции:</w:t>
      </w:r>
    </w:p>
    <w:p w:rsidR="00307FF9" w:rsidRPr="00307FF9" w:rsidRDefault="00307FF9" w:rsidP="00307FF9">
      <w:pPr>
        <w:pStyle w:val="a3"/>
        <w:jc w:val="both"/>
        <w:rPr>
          <w:rFonts w:ascii="Times New Roman" w:hAnsi="Times New Roman"/>
          <w:sz w:val="18"/>
          <w:szCs w:val="18"/>
        </w:rPr>
      </w:pPr>
      <w:r w:rsidRPr="00307FF9">
        <w:rPr>
          <w:rFonts w:ascii="Times New Roman" w:hAnsi="Times New Roman" w:cs="Times New Roman"/>
          <w:sz w:val="18"/>
          <w:szCs w:val="18"/>
        </w:rPr>
        <w:t>«2.7.1. «</w:t>
      </w:r>
      <w:r w:rsidRPr="00307FF9">
        <w:rPr>
          <w:rFonts w:ascii="Times New Roman" w:hAnsi="Times New Roman"/>
          <w:sz w:val="18"/>
          <w:szCs w:val="18"/>
        </w:rPr>
        <w:t>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rsidR="00307FF9" w:rsidRPr="00307FF9" w:rsidRDefault="00307FF9" w:rsidP="00307FF9">
      <w:pPr>
        <w:pStyle w:val="a3"/>
        <w:jc w:val="both"/>
        <w:rPr>
          <w:rFonts w:ascii="Times New Roman" w:hAnsi="Times New Roman" w:cs="Times New Roman"/>
          <w:sz w:val="18"/>
          <w:szCs w:val="18"/>
        </w:rPr>
      </w:pPr>
      <w:r w:rsidRPr="00307FF9">
        <w:rPr>
          <w:rFonts w:ascii="Times New Roman" w:hAnsi="Times New Roman"/>
          <w:sz w:val="18"/>
          <w:szCs w:val="18"/>
        </w:rPr>
        <w:lastRenderedPageBreak/>
        <w:t xml:space="preserve">1.2. </w:t>
      </w:r>
      <w:r w:rsidRPr="00307FF9">
        <w:rPr>
          <w:rFonts w:ascii="Times New Roman" w:hAnsi="Times New Roman" w:cs="Times New Roman"/>
          <w:sz w:val="18"/>
          <w:szCs w:val="18"/>
        </w:rPr>
        <w:t xml:space="preserve"> Пункт 2.9  изложить в новой редакции:</w:t>
      </w:r>
    </w:p>
    <w:p w:rsidR="00307FF9" w:rsidRPr="00307FF9" w:rsidRDefault="00307FF9" w:rsidP="00307FF9">
      <w:pPr>
        <w:pStyle w:val="a3"/>
        <w:jc w:val="both"/>
        <w:rPr>
          <w:rFonts w:ascii="Times New Roman" w:hAnsi="Times New Roman"/>
          <w:color w:val="FF0000"/>
          <w:sz w:val="18"/>
          <w:szCs w:val="18"/>
        </w:rPr>
      </w:pPr>
      <w:r w:rsidRPr="00307FF9">
        <w:rPr>
          <w:rFonts w:ascii="Times New Roman" w:hAnsi="Times New Roman"/>
          <w:sz w:val="18"/>
          <w:szCs w:val="18"/>
        </w:rPr>
        <w:t>«2.9. Услуги, являющиеся необходимыми и обязательными для предоставления муниципальной услуги -  отсутствуют»;</w:t>
      </w:r>
    </w:p>
    <w:p w:rsidR="00307FF9" w:rsidRPr="00307FF9" w:rsidRDefault="00307FF9" w:rsidP="00307FF9">
      <w:pPr>
        <w:pStyle w:val="a3"/>
        <w:jc w:val="both"/>
        <w:rPr>
          <w:rFonts w:ascii="Times New Roman" w:hAnsi="Times New Roman"/>
          <w:sz w:val="18"/>
          <w:szCs w:val="18"/>
        </w:rPr>
      </w:pPr>
      <w:r w:rsidRPr="00307FF9">
        <w:rPr>
          <w:rFonts w:ascii="Times New Roman" w:hAnsi="Times New Roman"/>
          <w:sz w:val="18"/>
          <w:szCs w:val="18"/>
        </w:rPr>
        <w:t>1.3.  Пункт 2.10. признать утратившим  силу;</w:t>
      </w:r>
    </w:p>
    <w:p w:rsidR="00307FF9" w:rsidRPr="00307FF9" w:rsidRDefault="00307FF9" w:rsidP="00307FF9">
      <w:pPr>
        <w:pStyle w:val="a3"/>
        <w:jc w:val="both"/>
        <w:rPr>
          <w:rFonts w:ascii="Times New Roman" w:hAnsi="Times New Roman"/>
          <w:sz w:val="18"/>
          <w:szCs w:val="18"/>
        </w:rPr>
      </w:pPr>
      <w:r w:rsidRPr="00307FF9">
        <w:rPr>
          <w:rFonts w:ascii="Times New Roman" w:hAnsi="Times New Roman"/>
          <w:sz w:val="18"/>
          <w:szCs w:val="18"/>
        </w:rPr>
        <w:t>1.4. В наименовании постановления слова «О разработке» необходимо заменить словами «Об утверждении»;</w:t>
      </w:r>
    </w:p>
    <w:p w:rsidR="00307FF9" w:rsidRPr="00307FF9" w:rsidRDefault="00307FF9" w:rsidP="00307FF9">
      <w:pPr>
        <w:pStyle w:val="a3"/>
        <w:jc w:val="both"/>
        <w:rPr>
          <w:rFonts w:ascii="Times New Roman" w:hAnsi="Times New Roman"/>
          <w:sz w:val="18"/>
          <w:szCs w:val="18"/>
        </w:rPr>
      </w:pPr>
      <w:r w:rsidRPr="00307FF9">
        <w:rPr>
          <w:rFonts w:ascii="Times New Roman" w:hAnsi="Times New Roman"/>
          <w:sz w:val="18"/>
          <w:szCs w:val="18"/>
        </w:rPr>
        <w:t>1.5. В абзаце семнадцатом  пункта 1.3.3 слова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 заменить словами «направляется в форме электронного документа по адресу электронной почты, указанному в обращении, поступившем в орган местного самоуправления в форме электронного документа, и в письменной форме по почтовому адресу, указанному в обращении, поступившем в орган  местного самоуправления в письменной форме»;</w:t>
      </w:r>
    </w:p>
    <w:p w:rsidR="00307FF9" w:rsidRPr="00307FF9" w:rsidRDefault="00307FF9" w:rsidP="00307FF9">
      <w:pPr>
        <w:pStyle w:val="a3"/>
        <w:jc w:val="both"/>
        <w:rPr>
          <w:rFonts w:ascii="Times New Roman" w:hAnsi="Times New Roman"/>
          <w:sz w:val="18"/>
          <w:szCs w:val="18"/>
        </w:rPr>
      </w:pPr>
      <w:r w:rsidRPr="00307FF9">
        <w:rPr>
          <w:rFonts w:ascii="Times New Roman" w:hAnsi="Times New Roman"/>
          <w:sz w:val="18"/>
          <w:szCs w:val="18"/>
        </w:rPr>
        <w:t>1.6. В пункте 2.14 слова «и услуги» после слов «муниципальной услуги» - исключить;</w:t>
      </w:r>
    </w:p>
    <w:p w:rsidR="00307FF9" w:rsidRPr="00307FF9" w:rsidRDefault="00307FF9" w:rsidP="00307FF9">
      <w:pPr>
        <w:pStyle w:val="a3"/>
        <w:jc w:val="both"/>
        <w:rPr>
          <w:rFonts w:ascii="Times New Roman" w:hAnsi="Times New Roman"/>
          <w:sz w:val="18"/>
          <w:szCs w:val="18"/>
        </w:rPr>
      </w:pPr>
      <w:r w:rsidRPr="00307FF9">
        <w:rPr>
          <w:rFonts w:ascii="Times New Roman" w:hAnsi="Times New Roman"/>
          <w:sz w:val="18"/>
          <w:szCs w:val="18"/>
        </w:rPr>
        <w:t>1.7. В разделах 3-4 в приложении №1   исключить слово «администрации» после слова «главы»;</w:t>
      </w:r>
    </w:p>
    <w:p w:rsidR="00307FF9" w:rsidRPr="00307FF9" w:rsidRDefault="00307FF9" w:rsidP="00307FF9">
      <w:pPr>
        <w:pStyle w:val="a3"/>
        <w:jc w:val="both"/>
        <w:rPr>
          <w:rFonts w:ascii="Times New Roman" w:hAnsi="Times New Roman"/>
          <w:sz w:val="18"/>
          <w:szCs w:val="18"/>
        </w:rPr>
      </w:pPr>
      <w:r w:rsidRPr="00307FF9">
        <w:rPr>
          <w:rFonts w:ascii="Times New Roman" w:hAnsi="Times New Roman"/>
          <w:sz w:val="18"/>
          <w:szCs w:val="18"/>
        </w:rPr>
        <w:t>1.8.</w:t>
      </w:r>
      <w:r w:rsidRPr="00307FF9">
        <w:rPr>
          <w:rFonts w:ascii="Times New Roman" w:hAnsi="Times New Roman" w:cs="Times New Roman"/>
          <w:sz w:val="18"/>
          <w:szCs w:val="18"/>
        </w:rPr>
        <w:t xml:space="preserve"> В разделе 4 пункт 4.4  изложить в новой редакции:</w:t>
      </w:r>
    </w:p>
    <w:p w:rsidR="00307FF9" w:rsidRPr="00307FF9" w:rsidRDefault="00307FF9" w:rsidP="00307FF9">
      <w:pPr>
        <w:pStyle w:val="a3"/>
        <w:jc w:val="both"/>
        <w:rPr>
          <w:rFonts w:ascii="Times New Roman" w:hAnsi="Times New Roman"/>
          <w:sz w:val="18"/>
          <w:szCs w:val="18"/>
        </w:rPr>
      </w:pPr>
      <w:r w:rsidRPr="00307FF9">
        <w:rPr>
          <w:rFonts w:ascii="Times New Roman" w:hAnsi="Times New Roman"/>
          <w:sz w:val="18"/>
          <w:szCs w:val="18"/>
        </w:rPr>
        <w:t>«</w:t>
      </w:r>
      <w:r w:rsidRPr="00307FF9">
        <w:rPr>
          <w:rFonts w:ascii="Times New Roman" w:hAnsi="Times New Roman" w:cs="Times New Roman"/>
          <w:sz w:val="18"/>
          <w:szCs w:val="18"/>
        </w:rPr>
        <w:t>Ответственность за неисполнение, ненадлежащее исполнение возложенных обязанностей по предоставлению муниципальной услуги возлагается на муниципальных   служащих Администрации муниципального образования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w:t>
      </w:r>
    </w:p>
    <w:p w:rsidR="00307FF9" w:rsidRPr="00307FF9" w:rsidRDefault="00307FF9" w:rsidP="00307FF9">
      <w:pPr>
        <w:pStyle w:val="a3"/>
        <w:jc w:val="both"/>
        <w:rPr>
          <w:rFonts w:ascii="Times New Roman" w:hAnsi="Times New Roman" w:cs="Times New Roman"/>
          <w:i/>
          <w:sz w:val="18"/>
          <w:szCs w:val="18"/>
        </w:rPr>
      </w:pPr>
      <w:r w:rsidRPr="00307FF9">
        <w:rPr>
          <w:rFonts w:ascii="Times New Roman" w:hAnsi="Times New Roman" w:cs="Times New Roman"/>
          <w:sz w:val="18"/>
          <w:szCs w:val="18"/>
        </w:rPr>
        <w:t xml:space="preserve">  2. Опубликовать настоящее постановление в Информационном бюллетене Красносельского сельсовета и на официальном сайте администрации </w:t>
      </w:r>
      <w:r w:rsidRPr="00307FF9">
        <w:rPr>
          <w:rFonts w:ascii="Times New Roman" w:hAnsi="Times New Roman" w:cs="Times New Roman"/>
          <w:bCs/>
          <w:kern w:val="36"/>
          <w:sz w:val="18"/>
          <w:szCs w:val="18"/>
        </w:rPr>
        <w:t>Красносельского сельсовета Чановского района Новосибирской области</w:t>
      </w:r>
      <w:r w:rsidRPr="00307FF9">
        <w:rPr>
          <w:rFonts w:ascii="Times New Roman" w:hAnsi="Times New Roman" w:cs="Times New Roman"/>
          <w:sz w:val="18"/>
          <w:szCs w:val="18"/>
        </w:rPr>
        <w:t>.</w:t>
      </w:r>
    </w:p>
    <w:p w:rsidR="00307FF9" w:rsidRPr="00307FF9" w:rsidRDefault="00307FF9" w:rsidP="00307FF9">
      <w:pPr>
        <w:jc w:val="both"/>
        <w:rPr>
          <w:sz w:val="18"/>
          <w:szCs w:val="18"/>
        </w:rPr>
      </w:pPr>
      <w:r w:rsidRPr="00307FF9">
        <w:rPr>
          <w:rFonts w:eastAsiaTheme="minorHAnsi"/>
          <w:sz w:val="18"/>
          <w:szCs w:val="18"/>
        </w:rPr>
        <w:t xml:space="preserve">  3</w:t>
      </w:r>
      <w:r w:rsidRPr="00307FF9">
        <w:rPr>
          <w:sz w:val="18"/>
          <w:szCs w:val="18"/>
        </w:rPr>
        <w:t>. Контроль за исполнением настоящего постановления оставляю за собой.</w:t>
      </w:r>
    </w:p>
    <w:p w:rsidR="00307FF9" w:rsidRPr="00307FF9" w:rsidRDefault="00307FF9" w:rsidP="00307FF9">
      <w:pPr>
        <w:jc w:val="both"/>
        <w:rPr>
          <w:sz w:val="18"/>
          <w:szCs w:val="18"/>
        </w:rPr>
      </w:pPr>
    </w:p>
    <w:p w:rsidR="00307FF9" w:rsidRPr="00307FF9" w:rsidRDefault="00307FF9" w:rsidP="00307FF9">
      <w:pPr>
        <w:suppressAutoHyphens/>
        <w:jc w:val="both"/>
        <w:rPr>
          <w:sz w:val="18"/>
          <w:szCs w:val="18"/>
        </w:rPr>
      </w:pPr>
      <w:r w:rsidRPr="00307FF9">
        <w:rPr>
          <w:sz w:val="18"/>
          <w:szCs w:val="18"/>
        </w:rPr>
        <w:t>Глава Красносельского сельсовета</w:t>
      </w:r>
    </w:p>
    <w:p w:rsidR="00307FF9" w:rsidRDefault="00307FF9" w:rsidP="00307FF9">
      <w:pPr>
        <w:suppressAutoHyphens/>
        <w:jc w:val="both"/>
        <w:rPr>
          <w:sz w:val="18"/>
          <w:szCs w:val="18"/>
        </w:rPr>
      </w:pPr>
      <w:r w:rsidRPr="00307FF9">
        <w:rPr>
          <w:sz w:val="18"/>
          <w:szCs w:val="18"/>
        </w:rPr>
        <w:t xml:space="preserve">Чановского района Новосибирской области                          </w:t>
      </w:r>
      <w:r>
        <w:rPr>
          <w:sz w:val="18"/>
          <w:szCs w:val="18"/>
        </w:rPr>
        <w:t xml:space="preserve">                                                                  </w:t>
      </w:r>
      <w:r w:rsidRPr="00307FF9">
        <w:rPr>
          <w:sz w:val="18"/>
          <w:szCs w:val="18"/>
        </w:rPr>
        <w:t xml:space="preserve">              И.В. Третьяков</w:t>
      </w:r>
    </w:p>
    <w:p w:rsidR="00307FF9" w:rsidRPr="00307FF9" w:rsidRDefault="00307FF9" w:rsidP="00307FF9">
      <w:pPr>
        <w:widowControl w:val="0"/>
        <w:autoSpaceDE w:val="0"/>
        <w:autoSpaceDN w:val="0"/>
        <w:rPr>
          <w:sz w:val="18"/>
          <w:szCs w:val="18"/>
        </w:rPr>
      </w:pPr>
    </w:p>
    <w:p w:rsidR="00307FF9" w:rsidRPr="00307FF9" w:rsidRDefault="00307FF9" w:rsidP="00307FF9">
      <w:pPr>
        <w:widowControl w:val="0"/>
        <w:autoSpaceDE w:val="0"/>
        <w:autoSpaceDN w:val="0"/>
        <w:rPr>
          <w:sz w:val="18"/>
          <w:szCs w:val="18"/>
        </w:rPr>
      </w:pPr>
      <w:r w:rsidRPr="00307FF9">
        <w:rPr>
          <w:sz w:val="18"/>
          <w:szCs w:val="18"/>
        </w:rPr>
        <w:t>О.В.Чувашева</w:t>
      </w:r>
    </w:p>
    <w:p w:rsidR="00307FF9" w:rsidRPr="00307FF9" w:rsidRDefault="00307FF9" w:rsidP="00307FF9">
      <w:pPr>
        <w:widowControl w:val="0"/>
        <w:autoSpaceDE w:val="0"/>
        <w:autoSpaceDN w:val="0"/>
        <w:rPr>
          <w:rFonts w:ascii="Calibri" w:eastAsia="Calibri" w:hAnsi="Calibri"/>
          <w:sz w:val="18"/>
          <w:szCs w:val="18"/>
          <w:lang w:eastAsia="en-US"/>
        </w:rPr>
      </w:pPr>
      <w:r w:rsidRPr="00307FF9">
        <w:rPr>
          <w:sz w:val="18"/>
          <w:szCs w:val="18"/>
        </w:rPr>
        <w:t>36271</w:t>
      </w:r>
    </w:p>
    <w:p w:rsidR="00307FF9" w:rsidRPr="00307FF9" w:rsidRDefault="00307FF9" w:rsidP="00307FF9">
      <w:pPr>
        <w:keepNext/>
        <w:jc w:val="both"/>
        <w:outlineLvl w:val="2"/>
        <w:rPr>
          <w:b/>
          <w:sz w:val="18"/>
          <w:szCs w:val="18"/>
        </w:rPr>
      </w:pPr>
      <w:r>
        <w:rPr>
          <w:b/>
          <w:sz w:val="28"/>
          <w:szCs w:val="28"/>
        </w:rPr>
        <w:t xml:space="preserve">                                                   </w:t>
      </w:r>
      <w:r w:rsidRPr="00307FF9">
        <w:rPr>
          <w:b/>
          <w:sz w:val="18"/>
          <w:szCs w:val="18"/>
        </w:rPr>
        <w:t xml:space="preserve">   АДМИНИСТРАЦИЯ</w:t>
      </w:r>
    </w:p>
    <w:p w:rsidR="00307FF9" w:rsidRPr="00307FF9" w:rsidRDefault="00307FF9" w:rsidP="00307FF9">
      <w:pPr>
        <w:keepNext/>
        <w:jc w:val="center"/>
        <w:outlineLvl w:val="2"/>
        <w:rPr>
          <w:b/>
          <w:sz w:val="18"/>
          <w:szCs w:val="18"/>
        </w:rPr>
      </w:pPr>
      <w:r w:rsidRPr="00307FF9">
        <w:rPr>
          <w:b/>
          <w:sz w:val="18"/>
          <w:szCs w:val="18"/>
        </w:rPr>
        <w:t>КРАСНОСЕЛЬСКОГО СЕЛЬСОВЕТА ЧАНОВСКОГО РАЙОНА НОВОСИБИРСКОЙ ОБЛАСТИ</w:t>
      </w:r>
    </w:p>
    <w:p w:rsidR="00307FF9" w:rsidRPr="00307FF9" w:rsidRDefault="00307FF9" w:rsidP="00307FF9">
      <w:pPr>
        <w:keepNext/>
        <w:jc w:val="center"/>
        <w:outlineLvl w:val="2"/>
        <w:rPr>
          <w:b/>
          <w:sz w:val="18"/>
          <w:szCs w:val="18"/>
        </w:rPr>
      </w:pPr>
    </w:p>
    <w:p w:rsidR="00307FF9" w:rsidRPr="00307FF9" w:rsidRDefault="00307FF9" w:rsidP="00307FF9">
      <w:pPr>
        <w:keepNext/>
        <w:jc w:val="center"/>
        <w:outlineLvl w:val="2"/>
        <w:rPr>
          <w:b/>
          <w:caps/>
          <w:sz w:val="18"/>
          <w:szCs w:val="18"/>
          <w:lang w:eastAsia="ar-SA"/>
        </w:rPr>
      </w:pPr>
      <w:r w:rsidRPr="00307FF9">
        <w:rPr>
          <w:b/>
          <w:caps/>
          <w:sz w:val="18"/>
          <w:szCs w:val="18"/>
          <w:lang w:eastAsia="ar-SA"/>
        </w:rPr>
        <w:t>ПОСТАНОВЛЕНИЕ</w:t>
      </w:r>
    </w:p>
    <w:p w:rsidR="00307FF9" w:rsidRPr="00307FF9" w:rsidRDefault="00307FF9" w:rsidP="00307FF9">
      <w:pPr>
        <w:pStyle w:val="a3"/>
        <w:rPr>
          <w:rFonts w:eastAsia="Times New Roman"/>
          <w:sz w:val="18"/>
          <w:szCs w:val="18"/>
          <w:lang w:eastAsia="ar-SA"/>
        </w:rPr>
      </w:pPr>
    </w:p>
    <w:p w:rsidR="00307FF9" w:rsidRPr="00307FF9" w:rsidRDefault="00307FF9" w:rsidP="00307FF9">
      <w:pPr>
        <w:suppressAutoHyphens/>
        <w:jc w:val="center"/>
        <w:rPr>
          <w:sz w:val="18"/>
          <w:szCs w:val="18"/>
          <w:lang w:eastAsia="ar-SA"/>
        </w:rPr>
      </w:pPr>
      <w:r w:rsidRPr="00307FF9">
        <w:rPr>
          <w:sz w:val="18"/>
          <w:szCs w:val="18"/>
          <w:lang w:eastAsia="ar-SA"/>
        </w:rPr>
        <w:t>19.01.2022  № 10-па</w:t>
      </w:r>
    </w:p>
    <w:p w:rsidR="00307FF9" w:rsidRPr="00307FF9" w:rsidRDefault="00307FF9" w:rsidP="00307FF9">
      <w:pPr>
        <w:suppressAutoHyphens/>
        <w:jc w:val="center"/>
        <w:rPr>
          <w:sz w:val="18"/>
          <w:szCs w:val="18"/>
          <w:lang w:eastAsia="ar-SA"/>
        </w:rPr>
      </w:pPr>
    </w:p>
    <w:p w:rsidR="00307FF9" w:rsidRPr="00307FF9" w:rsidRDefault="00307FF9" w:rsidP="00307FF9">
      <w:pPr>
        <w:pStyle w:val="a3"/>
        <w:jc w:val="center"/>
        <w:rPr>
          <w:rFonts w:ascii="Times New Roman" w:hAnsi="Times New Roman" w:cs="Times New Roman"/>
          <w:sz w:val="18"/>
          <w:szCs w:val="18"/>
          <w:highlight w:val="yellow"/>
        </w:rPr>
      </w:pPr>
      <w:r w:rsidRPr="00307FF9">
        <w:rPr>
          <w:rFonts w:ascii="Times New Roman" w:hAnsi="Times New Roman" w:cs="Times New Roman"/>
          <w:sz w:val="18"/>
          <w:szCs w:val="18"/>
        </w:rPr>
        <w:t xml:space="preserve">О внесении изменений в регламент «О разработке административного регламента </w:t>
      </w:r>
      <w:r w:rsidRPr="00307FF9">
        <w:rPr>
          <w:rFonts w:ascii="Times New Roman" w:hAnsi="Times New Roman" w:cs="Times New Roman"/>
          <w:bCs/>
          <w:sz w:val="18"/>
          <w:szCs w:val="18"/>
        </w:rPr>
        <w:t xml:space="preserve">предоставления муниципальной услуги по </w:t>
      </w:r>
      <w:r w:rsidRPr="00307FF9">
        <w:rPr>
          <w:bCs/>
          <w:sz w:val="18"/>
          <w:szCs w:val="18"/>
        </w:rPr>
        <w:t xml:space="preserve">  </w:t>
      </w:r>
      <w:r w:rsidRPr="00307FF9">
        <w:rPr>
          <w:rFonts w:ascii="Times New Roman" w:hAnsi="Times New Roman" w:cs="Times New Roman"/>
          <w:bCs/>
          <w:sz w:val="18"/>
          <w:szCs w:val="18"/>
        </w:rPr>
        <w:t xml:space="preserve">предоставлению земельных участков, находящихся в муниципальной собственности, юридическим и физическим лицам в аренду или в собственность» утвержденный  </w:t>
      </w:r>
      <w:r w:rsidRPr="00307FF9">
        <w:rPr>
          <w:rFonts w:ascii="Times New Roman" w:hAnsi="Times New Roman" w:cs="Times New Roman"/>
          <w:sz w:val="18"/>
          <w:szCs w:val="18"/>
        </w:rPr>
        <w:t>постановлением администрации Красносельского сельсовета Чановского района Новосибирской области от 13.12.2011 № 53-па</w:t>
      </w:r>
    </w:p>
    <w:p w:rsidR="00307FF9" w:rsidRPr="00307FF9" w:rsidRDefault="00307FF9" w:rsidP="00307FF9">
      <w:pPr>
        <w:pStyle w:val="a3"/>
        <w:jc w:val="center"/>
        <w:rPr>
          <w:rFonts w:ascii="Times New Roman" w:hAnsi="Times New Roman" w:cs="Times New Roman"/>
          <w:bCs/>
          <w:sz w:val="18"/>
          <w:szCs w:val="18"/>
        </w:rPr>
      </w:pPr>
    </w:p>
    <w:p w:rsidR="00307FF9" w:rsidRPr="00307FF9" w:rsidRDefault="00307FF9" w:rsidP="00307FF9">
      <w:pPr>
        <w:pStyle w:val="a3"/>
        <w:ind w:firstLine="708"/>
        <w:jc w:val="both"/>
        <w:rPr>
          <w:rFonts w:ascii="Times New Roman" w:hAnsi="Times New Roman" w:cs="Times New Roman"/>
          <w:bCs/>
          <w:kern w:val="36"/>
          <w:sz w:val="18"/>
          <w:szCs w:val="18"/>
        </w:rPr>
      </w:pPr>
      <w:r w:rsidRPr="00307FF9">
        <w:rPr>
          <w:rFonts w:ascii="Times New Roman" w:hAnsi="Times New Roman"/>
          <w:color w:val="000000"/>
          <w:sz w:val="18"/>
          <w:szCs w:val="18"/>
        </w:rPr>
        <w:t xml:space="preserve">В соответствии с экспертным заключением  от 13.07.2021 № 2864-02-02-03/9, </w:t>
      </w:r>
      <w:r w:rsidRPr="00307FF9">
        <w:rPr>
          <w:rFonts w:ascii="Times New Roman" w:hAnsi="Times New Roman" w:cs="Times New Roman"/>
          <w:bCs/>
          <w:kern w:val="36"/>
          <w:sz w:val="18"/>
          <w:szCs w:val="18"/>
        </w:rPr>
        <w:t>администрация Красносельского сельсовета Чановского района Новосибирской области  ПОСТАНОВЛЯЕТ:</w:t>
      </w:r>
    </w:p>
    <w:p w:rsidR="00307FF9" w:rsidRPr="00307FF9" w:rsidRDefault="00307FF9" w:rsidP="00307FF9">
      <w:pPr>
        <w:pStyle w:val="a3"/>
        <w:jc w:val="both"/>
        <w:rPr>
          <w:rFonts w:ascii="Times New Roman" w:hAnsi="Times New Roman" w:cs="Times New Roman"/>
          <w:bCs/>
          <w:sz w:val="18"/>
          <w:szCs w:val="18"/>
        </w:rPr>
      </w:pPr>
      <w:r w:rsidRPr="00307FF9">
        <w:rPr>
          <w:rFonts w:ascii="Times New Roman" w:hAnsi="Times New Roman" w:cs="Times New Roman"/>
          <w:sz w:val="18"/>
          <w:szCs w:val="18"/>
        </w:rPr>
        <w:t xml:space="preserve">1. </w:t>
      </w:r>
      <w:r w:rsidRPr="00307FF9">
        <w:rPr>
          <w:rFonts w:ascii="Times New Roman" w:hAnsi="Times New Roman" w:cs="Times New Roman"/>
          <w:bCs/>
          <w:sz w:val="18"/>
          <w:szCs w:val="18"/>
        </w:rPr>
        <w:t xml:space="preserve">Внести в постановление </w:t>
      </w:r>
      <w:r w:rsidRPr="00307FF9">
        <w:rPr>
          <w:rFonts w:ascii="Times New Roman" w:eastAsia="Times New Roman" w:hAnsi="Times New Roman"/>
          <w:sz w:val="18"/>
          <w:szCs w:val="18"/>
        </w:rPr>
        <w:t>администрации Красносельского сельсовета Чановского района Новосибирской области от 13.12.2011 № 53-па «</w:t>
      </w:r>
      <w:r w:rsidRPr="00307FF9">
        <w:rPr>
          <w:rFonts w:ascii="Times New Roman" w:hAnsi="Times New Roman" w:cs="Times New Roman"/>
          <w:sz w:val="18"/>
          <w:szCs w:val="18"/>
        </w:rPr>
        <w:t xml:space="preserve">О разработке административного регламента </w:t>
      </w:r>
      <w:r w:rsidRPr="00307FF9">
        <w:rPr>
          <w:rFonts w:ascii="Times New Roman" w:hAnsi="Times New Roman" w:cs="Times New Roman"/>
          <w:bCs/>
          <w:sz w:val="18"/>
          <w:szCs w:val="18"/>
        </w:rPr>
        <w:t xml:space="preserve">предоставления муниципальной услуги по </w:t>
      </w:r>
      <w:r w:rsidRPr="00307FF9">
        <w:rPr>
          <w:bCs/>
          <w:sz w:val="18"/>
          <w:szCs w:val="18"/>
        </w:rPr>
        <w:t xml:space="preserve">  </w:t>
      </w:r>
      <w:r w:rsidRPr="00307FF9">
        <w:rPr>
          <w:rFonts w:ascii="Times New Roman" w:hAnsi="Times New Roman" w:cs="Times New Roman"/>
          <w:bCs/>
          <w:sz w:val="18"/>
          <w:szCs w:val="18"/>
        </w:rPr>
        <w:t>предоставлению земельных участков, находящихся в муниципальной собственности, юридическим и физическим лицам в аренду или в собственность»</w:t>
      </w:r>
      <w:r w:rsidRPr="00307FF9">
        <w:rPr>
          <w:rFonts w:ascii="Times New Roman" w:eastAsia="Times New Roman" w:hAnsi="Times New Roman"/>
          <w:sz w:val="18"/>
          <w:szCs w:val="18"/>
        </w:rPr>
        <w:t xml:space="preserve"> </w:t>
      </w:r>
      <w:r w:rsidRPr="00307FF9">
        <w:rPr>
          <w:rFonts w:ascii="Times New Roman" w:hAnsi="Times New Roman" w:cs="Times New Roman"/>
          <w:bCs/>
          <w:sz w:val="18"/>
          <w:szCs w:val="18"/>
        </w:rPr>
        <w:t>следующие изменения:</w:t>
      </w:r>
    </w:p>
    <w:p w:rsidR="00307FF9" w:rsidRPr="00307FF9" w:rsidRDefault="00307FF9" w:rsidP="00307FF9">
      <w:pPr>
        <w:pStyle w:val="a3"/>
        <w:jc w:val="both"/>
        <w:rPr>
          <w:rFonts w:ascii="Times New Roman" w:hAnsi="Times New Roman" w:cs="Times New Roman"/>
          <w:bCs/>
          <w:sz w:val="18"/>
          <w:szCs w:val="18"/>
        </w:rPr>
      </w:pPr>
      <w:r w:rsidRPr="00307FF9">
        <w:rPr>
          <w:rFonts w:ascii="Times New Roman" w:hAnsi="Times New Roman" w:cs="Times New Roman"/>
          <w:sz w:val="18"/>
          <w:szCs w:val="18"/>
        </w:rPr>
        <w:t xml:space="preserve"> 1.1. В разделе 2 пункт 2.7.1  изложить в новой редакции:</w:t>
      </w:r>
    </w:p>
    <w:p w:rsidR="00307FF9" w:rsidRPr="00307FF9" w:rsidRDefault="00307FF9" w:rsidP="00307FF9">
      <w:pPr>
        <w:pStyle w:val="a3"/>
        <w:jc w:val="both"/>
        <w:rPr>
          <w:rFonts w:ascii="Times New Roman" w:hAnsi="Times New Roman"/>
          <w:sz w:val="18"/>
          <w:szCs w:val="18"/>
        </w:rPr>
      </w:pPr>
      <w:r w:rsidRPr="00307FF9">
        <w:rPr>
          <w:rFonts w:ascii="Times New Roman" w:hAnsi="Times New Roman" w:cs="Times New Roman"/>
          <w:sz w:val="18"/>
          <w:szCs w:val="18"/>
        </w:rPr>
        <w:t>«2.7.1. «</w:t>
      </w:r>
      <w:r w:rsidRPr="00307FF9">
        <w:rPr>
          <w:rFonts w:ascii="Times New Roman" w:hAnsi="Times New Roman"/>
          <w:sz w:val="18"/>
          <w:szCs w:val="18"/>
        </w:rPr>
        <w:t>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rsidR="00307FF9" w:rsidRPr="00307FF9" w:rsidRDefault="00307FF9" w:rsidP="00307FF9">
      <w:pPr>
        <w:pStyle w:val="a3"/>
        <w:jc w:val="both"/>
        <w:rPr>
          <w:rFonts w:ascii="Times New Roman" w:hAnsi="Times New Roman" w:cs="Times New Roman"/>
          <w:sz w:val="18"/>
          <w:szCs w:val="18"/>
        </w:rPr>
      </w:pPr>
      <w:r w:rsidRPr="00307FF9">
        <w:rPr>
          <w:rFonts w:ascii="Times New Roman" w:hAnsi="Times New Roman"/>
          <w:sz w:val="18"/>
          <w:szCs w:val="18"/>
        </w:rPr>
        <w:t xml:space="preserve">1.2. </w:t>
      </w:r>
      <w:r w:rsidRPr="00307FF9">
        <w:rPr>
          <w:rFonts w:ascii="Times New Roman" w:hAnsi="Times New Roman" w:cs="Times New Roman"/>
          <w:sz w:val="18"/>
          <w:szCs w:val="18"/>
        </w:rPr>
        <w:t xml:space="preserve"> Пункт 2.9  изложить в новой редакции:</w:t>
      </w:r>
    </w:p>
    <w:p w:rsidR="00307FF9" w:rsidRPr="00307FF9" w:rsidRDefault="00307FF9" w:rsidP="00307FF9">
      <w:pPr>
        <w:pStyle w:val="a3"/>
        <w:jc w:val="both"/>
        <w:rPr>
          <w:rFonts w:ascii="Times New Roman" w:hAnsi="Times New Roman"/>
          <w:sz w:val="18"/>
          <w:szCs w:val="18"/>
        </w:rPr>
      </w:pPr>
      <w:r w:rsidRPr="00307FF9">
        <w:rPr>
          <w:rFonts w:ascii="Times New Roman" w:hAnsi="Times New Roman"/>
          <w:sz w:val="18"/>
          <w:szCs w:val="18"/>
        </w:rPr>
        <w:t>«2.9. Услуги, являющиеся необходимыми и обязательными для предоставления муниципальной услуги -  отсутствуют»;</w:t>
      </w:r>
    </w:p>
    <w:p w:rsidR="00307FF9" w:rsidRPr="00307FF9" w:rsidRDefault="00307FF9" w:rsidP="00307FF9">
      <w:pPr>
        <w:pStyle w:val="a3"/>
        <w:jc w:val="both"/>
        <w:rPr>
          <w:rFonts w:ascii="Times New Roman" w:hAnsi="Times New Roman"/>
          <w:color w:val="FF0000"/>
          <w:sz w:val="18"/>
          <w:szCs w:val="18"/>
        </w:rPr>
      </w:pPr>
      <w:r w:rsidRPr="00307FF9">
        <w:rPr>
          <w:rFonts w:ascii="Times New Roman" w:hAnsi="Times New Roman"/>
          <w:sz w:val="18"/>
          <w:szCs w:val="18"/>
        </w:rPr>
        <w:t>1.3.  В наименовании постановления слова «О разработке» необходимо заменить словами «Об утверждении»;</w:t>
      </w:r>
    </w:p>
    <w:p w:rsidR="00307FF9" w:rsidRPr="00307FF9" w:rsidRDefault="00307FF9" w:rsidP="00307FF9">
      <w:pPr>
        <w:pStyle w:val="a3"/>
        <w:jc w:val="both"/>
        <w:rPr>
          <w:rFonts w:ascii="Times New Roman" w:hAnsi="Times New Roman"/>
          <w:sz w:val="18"/>
          <w:szCs w:val="18"/>
        </w:rPr>
      </w:pPr>
      <w:r w:rsidRPr="00307FF9">
        <w:rPr>
          <w:rFonts w:ascii="Times New Roman" w:hAnsi="Times New Roman"/>
          <w:sz w:val="18"/>
          <w:szCs w:val="18"/>
        </w:rPr>
        <w:t>1.4. В пункте 1.2.3 слова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 заменить словами «направляется в форме электронного документа по адресу электронной почты, указанному в обращении, поступившем в орган местного самоуправления в форме электронного документа, и в письменной форме по почтовому адресу, указанному в обращении, поступившем в орган  местного самоуправления в письменной форме»;</w:t>
      </w:r>
    </w:p>
    <w:p w:rsidR="00307FF9" w:rsidRPr="00307FF9" w:rsidRDefault="00307FF9" w:rsidP="00307FF9">
      <w:pPr>
        <w:pStyle w:val="a3"/>
        <w:jc w:val="both"/>
        <w:rPr>
          <w:rFonts w:ascii="Times New Roman" w:hAnsi="Times New Roman" w:cs="Times New Roman"/>
          <w:i/>
          <w:sz w:val="18"/>
          <w:szCs w:val="18"/>
        </w:rPr>
      </w:pPr>
      <w:r w:rsidRPr="00307FF9">
        <w:rPr>
          <w:rFonts w:ascii="Times New Roman" w:hAnsi="Times New Roman" w:cs="Times New Roman"/>
          <w:sz w:val="18"/>
          <w:szCs w:val="18"/>
        </w:rPr>
        <w:t xml:space="preserve">  2. Опубликовать настоящее постановление в Информационном бюллетене Красносельского сельсовета и на официальном сайте администрации </w:t>
      </w:r>
      <w:r w:rsidRPr="00307FF9">
        <w:rPr>
          <w:rFonts w:ascii="Times New Roman" w:hAnsi="Times New Roman" w:cs="Times New Roman"/>
          <w:bCs/>
          <w:kern w:val="36"/>
          <w:sz w:val="18"/>
          <w:szCs w:val="18"/>
        </w:rPr>
        <w:t>Красносельского сельсовета Чановского района Новосибирской области</w:t>
      </w:r>
      <w:r w:rsidRPr="00307FF9">
        <w:rPr>
          <w:rFonts w:ascii="Times New Roman" w:hAnsi="Times New Roman" w:cs="Times New Roman"/>
          <w:sz w:val="18"/>
          <w:szCs w:val="18"/>
        </w:rPr>
        <w:t>.</w:t>
      </w:r>
    </w:p>
    <w:p w:rsidR="00307FF9" w:rsidRPr="00307FF9" w:rsidRDefault="00307FF9" w:rsidP="00307FF9">
      <w:pPr>
        <w:jc w:val="both"/>
        <w:rPr>
          <w:sz w:val="18"/>
          <w:szCs w:val="18"/>
        </w:rPr>
      </w:pPr>
      <w:r w:rsidRPr="00307FF9">
        <w:rPr>
          <w:rFonts w:eastAsiaTheme="minorHAnsi"/>
          <w:sz w:val="18"/>
          <w:szCs w:val="18"/>
        </w:rPr>
        <w:t xml:space="preserve">  3</w:t>
      </w:r>
      <w:r w:rsidRPr="00307FF9">
        <w:rPr>
          <w:sz w:val="18"/>
          <w:szCs w:val="18"/>
        </w:rPr>
        <w:t>. Контроль за исполнением настоящего постановления оставляю за собой.</w:t>
      </w:r>
    </w:p>
    <w:p w:rsidR="00307FF9" w:rsidRPr="00307FF9" w:rsidRDefault="00307FF9" w:rsidP="00307FF9">
      <w:pPr>
        <w:jc w:val="both"/>
        <w:rPr>
          <w:sz w:val="18"/>
          <w:szCs w:val="18"/>
        </w:rPr>
      </w:pPr>
    </w:p>
    <w:p w:rsidR="00307FF9" w:rsidRPr="00307FF9" w:rsidRDefault="00307FF9" w:rsidP="00307FF9">
      <w:pPr>
        <w:suppressAutoHyphens/>
        <w:jc w:val="both"/>
        <w:rPr>
          <w:sz w:val="18"/>
          <w:szCs w:val="18"/>
        </w:rPr>
      </w:pPr>
      <w:r w:rsidRPr="00307FF9">
        <w:rPr>
          <w:sz w:val="18"/>
          <w:szCs w:val="18"/>
        </w:rPr>
        <w:t>Глава Красносельского сельсовета</w:t>
      </w:r>
    </w:p>
    <w:p w:rsidR="00307FF9" w:rsidRDefault="00307FF9" w:rsidP="00307FF9">
      <w:pPr>
        <w:suppressAutoHyphens/>
        <w:jc w:val="both"/>
        <w:rPr>
          <w:sz w:val="18"/>
          <w:szCs w:val="18"/>
        </w:rPr>
      </w:pPr>
      <w:r w:rsidRPr="00307FF9">
        <w:rPr>
          <w:sz w:val="18"/>
          <w:szCs w:val="18"/>
        </w:rPr>
        <w:t xml:space="preserve">Чановского района Новосибирской области              </w:t>
      </w:r>
      <w:r>
        <w:rPr>
          <w:sz w:val="18"/>
          <w:szCs w:val="18"/>
        </w:rPr>
        <w:t xml:space="preserve">                                                                   </w:t>
      </w:r>
      <w:r w:rsidRPr="00307FF9">
        <w:rPr>
          <w:sz w:val="18"/>
          <w:szCs w:val="18"/>
        </w:rPr>
        <w:t xml:space="preserve">                          И.В. Третьяков</w:t>
      </w:r>
    </w:p>
    <w:p w:rsidR="00307FF9" w:rsidRPr="00307FF9" w:rsidRDefault="00307FF9" w:rsidP="00307FF9">
      <w:pPr>
        <w:widowControl w:val="0"/>
        <w:autoSpaceDE w:val="0"/>
        <w:autoSpaceDN w:val="0"/>
        <w:rPr>
          <w:sz w:val="18"/>
          <w:szCs w:val="18"/>
        </w:rPr>
      </w:pPr>
    </w:p>
    <w:p w:rsidR="00307FF9" w:rsidRPr="00307FF9" w:rsidRDefault="00307FF9" w:rsidP="00307FF9">
      <w:pPr>
        <w:widowControl w:val="0"/>
        <w:autoSpaceDE w:val="0"/>
        <w:autoSpaceDN w:val="0"/>
        <w:rPr>
          <w:sz w:val="18"/>
          <w:szCs w:val="18"/>
        </w:rPr>
      </w:pPr>
      <w:r w:rsidRPr="00307FF9">
        <w:rPr>
          <w:sz w:val="18"/>
          <w:szCs w:val="18"/>
        </w:rPr>
        <w:t>О.В.Чувашева</w:t>
      </w:r>
    </w:p>
    <w:p w:rsidR="00307FF9" w:rsidRDefault="00307FF9" w:rsidP="00307FF9">
      <w:pPr>
        <w:widowControl w:val="0"/>
        <w:autoSpaceDE w:val="0"/>
        <w:autoSpaceDN w:val="0"/>
        <w:rPr>
          <w:sz w:val="18"/>
          <w:szCs w:val="18"/>
        </w:rPr>
      </w:pPr>
      <w:r w:rsidRPr="00307FF9">
        <w:rPr>
          <w:sz w:val="18"/>
          <w:szCs w:val="18"/>
        </w:rPr>
        <w:t>36271</w:t>
      </w:r>
    </w:p>
    <w:p w:rsidR="00307FF9" w:rsidRPr="00307FF9" w:rsidRDefault="00307FF9" w:rsidP="00307FF9">
      <w:pPr>
        <w:keepNext/>
        <w:jc w:val="both"/>
        <w:outlineLvl w:val="2"/>
        <w:rPr>
          <w:b/>
          <w:sz w:val="18"/>
          <w:szCs w:val="18"/>
        </w:rPr>
      </w:pPr>
      <w:r>
        <w:rPr>
          <w:b/>
          <w:sz w:val="28"/>
          <w:szCs w:val="28"/>
        </w:rPr>
        <w:t xml:space="preserve">                                                  </w:t>
      </w:r>
      <w:r w:rsidRPr="00307FF9">
        <w:rPr>
          <w:b/>
          <w:sz w:val="18"/>
          <w:szCs w:val="18"/>
        </w:rPr>
        <w:t xml:space="preserve">  АДМИНИСТРАЦИЯ</w:t>
      </w:r>
    </w:p>
    <w:p w:rsidR="00307FF9" w:rsidRPr="00307FF9" w:rsidRDefault="00307FF9" w:rsidP="00307FF9">
      <w:pPr>
        <w:keepNext/>
        <w:jc w:val="center"/>
        <w:outlineLvl w:val="2"/>
        <w:rPr>
          <w:b/>
          <w:sz w:val="18"/>
          <w:szCs w:val="18"/>
        </w:rPr>
      </w:pPr>
      <w:r w:rsidRPr="00307FF9">
        <w:rPr>
          <w:b/>
          <w:sz w:val="18"/>
          <w:szCs w:val="18"/>
        </w:rPr>
        <w:t>КРАСНОСЕЛЬСКОГО СЕЛЬСОВЕТА ЧАНОВСКОГО РАЙОНА НОВОСИБИРСКОЙ ОБЛАСТИ</w:t>
      </w:r>
    </w:p>
    <w:p w:rsidR="00307FF9" w:rsidRPr="00307FF9" w:rsidRDefault="00307FF9" w:rsidP="00307FF9">
      <w:pPr>
        <w:keepNext/>
        <w:jc w:val="center"/>
        <w:outlineLvl w:val="2"/>
        <w:rPr>
          <w:b/>
          <w:sz w:val="18"/>
          <w:szCs w:val="18"/>
        </w:rPr>
      </w:pPr>
    </w:p>
    <w:p w:rsidR="00307FF9" w:rsidRPr="00307FF9" w:rsidRDefault="00307FF9" w:rsidP="00307FF9">
      <w:pPr>
        <w:keepNext/>
        <w:jc w:val="center"/>
        <w:outlineLvl w:val="2"/>
        <w:rPr>
          <w:b/>
          <w:caps/>
          <w:sz w:val="18"/>
          <w:szCs w:val="18"/>
          <w:lang w:eastAsia="ar-SA"/>
        </w:rPr>
      </w:pPr>
      <w:r w:rsidRPr="00307FF9">
        <w:rPr>
          <w:b/>
          <w:caps/>
          <w:sz w:val="18"/>
          <w:szCs w:val="18"/>
          <w:lang w:eastAsia="ar-SA"/>
        </w:rPr>
        <w:t>ПОСТАНОВЛЕНИЕ</w:t>
      </w:r>
    </w:p>
    <w:p w:rsidR="00307FF9" w:rsidRPr="00307FF9" w:rsidRDefault="00307FF9" w:rsidP="00307FF9">
      <w:pPr>
        <w:pStyle w:val="a3"/>
        <w:rPr>
          <w:rFonts w:eastAsia="Times New Roman"/>
          <w:sz w:val="18"/>
          <w:szCs w:val="18"/>
          <w:lang w:eastAsia="ar-SA"/>
        </w:rPr>
      </w:pPr>
    </w:p>
    <w:p w:rsidR="00307FF9" w:rsidRPr="00307FF9" w:rsidRDefault="00307FF9" w:rsidP="00307FF9">
      <w:pPr>
        <w:suppressAutoHyphens/>
        <w:jc w:val="center"/>
        <w:rPr>
          <w:sz w:val="18"/>
          <w:szCs w:val="18"/>
          <w:lang w:eastAsia="ar-SA"/>
        </w:rPr>
      </w:pPr>
      <w:r w:rsidRPr="00307FF9">
        <w:rPr>
          <w:sz w:val="18"/>
          <w:szCs w:val="18"/>
          <w:lang w:eastAsia="ar-SA"/>
        </w:rPr>
        <w:t>19.01.2022  № 11-па</w:t>
      </w:r>
    </w:p>
    <w:p w:rsidR="00307FF9" w:rsidRPr="00307FF9" w:rsidRDefault="00307FF9" w:rsidP="00307FF9">
      <w:pPr>
        <w:suppressAutoHyphens/>
        <w:jc w:val="center"/>
        <w:rPr>
          <w:sz w:val="18"/>
          <w:szCs w:val="18"/>
          <w:lang w:eastAsia="ar-SA"/>
        </w:rPr>
      </w:pPr>
    </w:p>
    <w:p w:rsidR="00307FF9" w:rsidRPr="00307FF9" w:rsidRDefault="00307FF9" w:rsidP="00307FF9">
      <w:pPr>
        <w:pStyle w:val="a3"/>
        <w:jc w:val="center"/>
        <w:rPr>
          <w:rFonts w:ascii="Times New Roman" w:hAnsi="Times New Roman" w:cs="Times New Roman"/>
          <w:sz w:val="18"/>
          <w:szCs w:val="18"/>
          <w:highlight w:val="yellow"/>
        </w:rPr>
      </w:pPr>
      <w:r w:rsidRPr="00307FF9">
        <w:rPr>
          <w:rFonts w:ascii="Times New Roman" w:hAnsi="Times New Roman" w:cs="Times New Roman"/>
          <w:sz w:val="18"/>
          <w:szCs w:val="18"/>
        </w:rPr>
        <w:t xml:space="preserve">О внесении изменений в регламент «О разработке административного регламента </w:t>
      </w:r>
      <w:r w:rsidRPr="00307FF9">
        <w:rPr>
          <w:rFonts w:ascii="Times New Roman" w:hAnsi="Times New Roman" w:cs="Times New Roman"/>
          <w:bCs/>
          <w:sz w:val="18"/>
          <w:szCs w:val="18"/>
        </w:rPr>
        <w:t xml:space="preserve">предоставления муниципальной услуги по </w:t>
      </w:r>
      <w:r w:rsidRPr="00307FF9">
        <w:rPr>
          <w:bCs/>
          <w:sz w:val="18"/>
          <w:szCs w:val="18"/>
        </w:rPr>
        <w:t xml:space="preserve"> </w:t>
      </w:r>
      <w:r w:rsidRPr="00307FF9">
        <w:rPr>
          <w:rFonts w:ascii="Times New Roman" w:hAnsi="Times New Roman" w:cs="Times New Roman"/>
          <w:bCs/>
          <w:sz w:val="18"/>
          <w:szCs w:val="18"/>
        </w:rPr>
        <w:t xml:space="preserve">предоставлению муниципальной услуги по приватизации жилых помещений муниципального жилищного фонда» утвержденный  </w:t>
      </w:r>
      <w:r w:rsidRPr="00307FF9">
        <w:rPr>
          <w:rFonts w:ascii="Times New Roman" w:hAnsi="Times New Roman" w:cs="Times New Roman"/>
          <w:sz w:val="18"/>
          <w:szCs w:val="18"/>
        </w:rPr>
        <w:t>постановлением администрации Красносельского сельсовета Чановского района Новосибирской области от 13.12.2011 № 48-па</w:t>
      </w:r>
    </w:p>
    <w:p w:rsidR="00307FF9" w:rsidRPr="00307FF9" w:rsidRDefault="00307FF9" w:rsidP="00307FF9">
      <w:pPr>
        <w:pStyle w:val="a3"/>
        <w:jc w:val="center"/>
        <w:rPr>
          <w:rFonts w:ascii="Times New Roman" w:hAnsi="Times New Roman" w:cs="Times New Roman"/>
          <w:bCs/>
          <w:sz w:val="18"/>
          <w:szCs w:val="18"/>
        </w:rPr>
      </w:pPr>
    </w:p>
    <w:p w:rsidR="00307FF9" w:rsidRPr="00307FF9" w:rsidRDefault="00307FF9" w:rsidP="00307FF9">
      <w:pPr>
        <w:pStyle w:val="a3"/>
        <w:ind w:firstLine="708"/>
        <w:jc w:val="both"/>
        <w:rPr>
          <w:rFonts w:ascii="Times New Roman" w:hAnsi="Times New Roman" w:cs="Times New Roman"/>
          <w:bCs/>
          <w:kern w:val="36"/>
          <w:sz w:val="18"/>
          <w:szCs w:val="18"/>
        </w:rPr>
      </w:pPr>
      <w:r w:rsidRPr="00307FF9">
        <w:rPr>
          <w:rFonts w:ascii="Times New Roman" w:hAnsi="Times New Roman"/>
          <w:color w:val="000000"/>
          <w:sz w:val="18"/>
          <w:szCs w:val="18"/>
        </w:rPr>
        <w:t xml:space="preserve">В соответствии с экспертным заключением  от 21.07.2021 № 2896-02-02-03/9, </w:t>
      </w:r>
      <w:r w:rsidRPr="00307FF9">
        <w:rPr>
          <w:rFonts w:ascii="Times New Roman" w:hAnsi="Times New Roman" w:cs="Times New Roman"/>
          <w:bCs/>
          <w:kern w:val="36"/>
          <w:sz w:val="18"/>
          <w:szCs w:val="18"/>
        </w:rPr>
        <w:t>администрация Красносельского сельсовета Чановского района Новосибирской области  ПОСТАНОВЛЯЕТ:</w:t>
      </w:r>
    </w:p>
    <w:p w:rsidR="00307FF9" w:rsidRPr="00307FF9" w:rsidRDefault="00307FF9" w:rsidP="00307FF9">
      <w:pPr>
        <w:pStyle w:val="a3"/>
        <w:jc w:val="both"/>
        <w:rPr>
          <w:rFonts w:ascii="Times New Roman" w:hAnsi="Times New Roman" w:cs="Times New Roman"/>
          <w:bCs/>
          <w:sz w:val="18"/>
          <w:szCs w:val="18"/>
        </w:rPr>
      </w:pPr>
      <w:r w:rsidRPr="00307FF9">
        <w:rPr>
          <w:rFonts w:ascii="Times New Roman" w:hAnsi="Times New Roman" w:cs="Times New Roman"/>
          <w:sz w:val="18"/>
          <w:szCs w:val="18"/>
        </w:rPr>
        <w:t xml:space="preserve">1. </w:t>
      </w:r>
      <w:r w:rsidRPr="00307FF9">
        <w:rPr>
          <w:rFonts w:ascii="Times New Roman" w:hAnsi="Times New Roman" w:cs="Times New Roman"/>
          <w:bCs/>
          <w:sz w:val="18"/>
          <w:szCs w:val="18"/>
        </w:rPr>
        <w:t xml:space="preserve">Внести в постановление </w:t>
      </w:r>
      <w:r w:rsidRPr="00307FF9">
        <w:rPr>
          <w:rFonts w:ascii="Times New Roman" w:eastAsia="Times New Roman" w:hAnsi="Times New Roman"/>
          <w:sz w:val="18"/>
          <w:szCs w:val="18"/>
        </w:rPr>
        <w:t>администрации Красносельского сельсовета Чановского района Новосибирской области от 13.12.2011 № 48-па «</w:t>
      </w:r>
      <w:r w:rsidRPr="00307FF9">
        <w:rPr>
          <w:rFonts w:ascii="Times New Roman" w:hAnsi="Times New Roman" w:cs="Times New Roman"/>
          <w:sz w:val="18"/>
          <w:szCs w:val="18"/>
        </w:rPr>
        <w:t xml:space="preserve">О разработке административного регламента </w:t>
      </w:r>
      <w:r w:rsidRPr="00307FF9">
        <w:rPr>
          <w:rFonts w:ascii="Times New Roman" w:hAnsi="Times New Roman" w:cs="Times New Roman"/>
          <w:bCs/>
          <w:sz w:val="18"/>
          <w:szCs w:val="18"/>
        </w:rPr>
        <w:t>предоставления муниципальной услуги предоставлению муниципальной услуги по приватизации жилых помещений муниципального жилищного фонда»</w:t>
      </w:r>
      <w:r w:rsidRPr="00307FF9">
        <w:rPr>
          <w:rFonts w:ascii="Times New Roman" w:eastAsia="Times New Roman" w:hAnsi="Times New Roman"/>
          <w:sz w:val="18"/>
          <w:szCs w:val="18"/>
        </w:rPr>
        <w:t xml:space="preserve"> </w:t>
      </w:r>
      <w:r w:rsidRPr="00307FF9">
        <w:rPr>
          <w:rFonts w:ascii="Times New Roman" w:hAnsi="Times New Roman" w:cs="Times New Roman"/>
          <w:bCs/>
          <w:sz w:val="18"/>
          <w:szCs w:val="18"/>
        </w:rPr>
        <w:t>следующие изменения:</w:t>
      </w:r>
    </w:p>
    <w:p w:rsidR="00307FF9" w:rsidRPr="00307FF9" w:rsidRDefault="00307FF9" w:rsidP="00307FF9">
      <w:pPr>
        <w:pStyle w:val="a3"/>
        <w:jc w:val="both"/>
        <w:rPr>
          <w:rFonts w:ascii="Times New Roman" w:hAnsi="Times New Roman" w:cs="Times New Roman"/>
          <w:bCs/>
          <w:sz w:val="18"/>
          <w:szCs w:val="18"/>
        </w:rPr>
      </w:pPr>
      <w:r w:rsidRPr="00307FF9">
        <w:rPr>
          <w:rFonts w:ascii="Times New Roman" w:hAnsi="Times New Roman" w:cs="Times New Roman"/>
          <w:sz w:val="18"/>
          <w:szCs w:val="18"/>
        </w:rPr>
        <w:t xml:space="preserve"> 1.1. В разделе 2 пункт 2.7.1  изложить в новой редакции:</w:t>
      </w:r>
    </w:p>
    <w:p w:rsidR="00307FF9" w:rsidRPr="00307FF9" w:rsidRDefault="00307FF9" w:rsidP="00307FF9">
      <w:pPr>
        <w:pStyle w:val="a3"/>
        <w:jc w:val="both"/>
        <w:rPr>
          <w:rFonts w:ascii="Times New Roman" w:hAnsi="Times New Roman"/>
          <w:sz w:val="18"/>
          <w:szCs w:val="18"/>
        </w:rPr>
      </w:pPr>
      <w:r w:rsidRPr="00307FF9">
        <w:rPr>
          <w:rFonts w:ascii="Times New Roman" w:hAnsi="Times New Roman" w:cs="Times New Roman"/>
          <w:sz w:val="18"/>
          <w:szCs w:val="18"/>
        </w:rPr>
        <w:t>«2.7.1. «</w:t>
      </w:r>
      <w:r w:rsidRPr="00307FF9">
        <w:rPr>
          <w:rFonts w:ascii="Times New Roman" w:hAnsi="Times New Roman"/>
          <w:sz w:val="18"/>
          <w:szCs w:val="18"/>
        </w:rPr>
        <w:t>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rsidR="00307FF9" w:rsidRPr="00307FF9" w:rsidRDefault="00307FF9" w:rsidP="00307FF9">
      <w:pPr>
        <w:pStyle w:val="a3"/>
        <w:jc w:val="both"/>
        <w:rPr>
          <w:rFonts w:ascii="Times New Roman" w:hAnsi="Times New Roman" w:cs="Times New Roman"/>
          <w:sz w:val="18"/>
          <w:szCs w:val="18"/>
        </w:rPr>
      </w:pPr>
      <w:r w:rsidRPr="00307FF9">
        <w:rPr>
          <w:rFonts w:ascii="Times New Roman" w:hAnsi="Times New Roman"/>
          <w:sz w:val="18"/>
          <w:szCs w:val="18"/>
        </w:rPr>
        <w:t xml:space="preserve">1.2. </w:t>
      </w:r>
      <w:r w:rsidRPr="00307FF9">
        <w:rPr>
          <w:rFonts w:ascii="Times New Roman" w:hAnsi="Times New Roman" w:cs="Times New Roman"/>
          <w:sz w:val="18"/>
          <w:szCs w:val="18"/>
        </w:rPr>
        <w:t xml:space="preserve"> Пункт 2.9  изложить в новой редакции:</w:t>
      </w:r>
    </w:p>
    <w:p w:rsidR="00307FF9" w:rsidRPr="00307FF9" w:rsidRDefault="00307FF9" w:rsidP="00307FF9">
      <w:pPr>
        <w:pStyle w:val="a3"/>
        <w:jc w:val="both"/>
        <w:rPr>
          <w:rFonts w:ascii="Times New Roman" w:hAnsi="Times New Roman"/>
          <w:sz w:val="18"/>
          <w:szCs w:val="18"/>
        </w:rPr>
      </w:pPr>
      <w:r w:rsidRPr="00307FF9">
        <w:rPr>
          <w:rFonts w:ascii="Times New Roman" w:hAnsi="Times New Roman"/>
          <w:sz w:val="18"/>
          <w:szCs w:val="18"/>
        </w:rPr>
        <w:t>«2.9. Услуги, являющиеся необходимыми и обязательными для предоставления муниципальной услуги -  отсутствуют»;</w:t>
      </w:r>
    </w:p>
    <w:p w:rsidR="00307FF9" w:rsidRPr="00307FF9" w:rsidRDefault="00307FF9" w:rsidP="00307FF9">
      <w:pPr>
        <w:pStyle w:val="a3"/>
        <w:jc w:val="both"/>
        <w:rPr>
          <w:rFonts w:ascii="Times New Roman" w:hAnsi="Times New Roman"/>
          <w:sz w:val="18"/>
          <w:szCs w:val="18"/>
        </w:rPr>
      </w:pPr>
      <w:r w:rsidRPr="00307FF9">
        <w:rPr>
          <w:rFonts w:ascii="Times New Roman" w:hAnsi="Times New Roman"/>
          <w:sz w:val="18"/>
          <w:szCs w:val="18"/>
        </w:rPr>
        <w:t>1.3. В наименовании постановления слова «О разработке» необходимо заменить словами «Об утверждении»;</w:t>
      </w:r>
    </w:p>
    <w:p w:rsidR="00307FF9" w:rsidRPr="00307FF9" w:rsidRDefault="00307FF9" w:rsidP="00307FF9">
      <w:pPr>
        <w:pStyle w:val="a3"/>
        <w:jc w:val="both"/>
        <w:rPr>
          <w:rFonts w:ascii="Times New Roman" w:hAnsi="Times New Roman"/>
          <w:color w:val="FF0000"/>
          <w:sz w:val="18"/>
          <w:szCs w:val="18"/>
        </w:rPr>
      </w:pPr>
      <w:r w:rsidRPr="00307FF9">
        <w:rPr>
          <w:rFonts w:ascii="Times New Roman" w:hAnsi="Times New Roman"/>
          <w:sz w:val="18"/>
          <w:szCs w:val="18"/>
        </w:rPr>
        <w:t xml:space="preserve">1.4. В грифе утверждения административного регламента </w:t>
      </w:r>
      <w:r w:rsidRPr="00307FF9">
        <w:rPr>
          <w:rFonts w:ascii="Times New Roman" w:hAnsi="Times New Roman" w:cs="Times New Roman"/>
          <w:sz w:val="18"/>
          <w:szCs w:val="18"/>
        </w:rPr>
        <w:t>изложить в новой редакции: утверждено постановлением администрации Красносельского сельсовета Чановского района Новосибирской области от 13.12.2011 №48-па;</w:t>
      </w:r>
    </w:p>
    <w:p w:rsidR="00307FF9" w:rsidRPr="00307FF9" w:rsidRDefault="00307FF9" w:rsidP="00307FF9">
      <w:pPr>
        <w:pStyle w:val="a3"/>
        <w:jc w:val="both"/>
        <w:rPr>
          <w:rFonts w:ascii="Times New Roman" w:hAnsi="Times New Roman"/>
          <w:sz w:val="18"/>
          <w:szCs w:val="18"/>
        </w:rPr>
      </w:pPr>
      <w:r w:rsidRPr="00307FF9">
        <w:rPr>
          <w:rFonts w:ascii="Times New Roman" w:hAnsi="Times New Roman"/>
          <w:sz w:val="18"/>
          <w:szCs w:val="18"/>
        </w:rPr>
        <w:t>1.5. В абзаце семнадцатом пункта  1.3.3 слова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 заменить словами «направляется в форме электронного документа по адресу электронной почты, указанному в обращении, поступившем в орган местного самоуправления в форме электронного документа, и в письменной форме по почтовому адресу, указанному в обращении, поступившем в орган  местного самоуправления в письменной форме»;</w:t>
      </w:r>
    </w:p>
    <w:p w:rsidR="00307FF9" w:rsidRPr="00307FF9" w:rsidRDefault="00307FF9" w:rsidP="00307FF9">
      <w:pPr>
        <w:pStyle w:val="a3"/>
        <w:jc w:val="both"/>
        <w:rPr>
          <w:rFonts w:ascii="Times New Roman" w:hAnsi="Times New Roman"/>
          <w:sz w:val="18"/>
          <w:szCs w:val="18"/>
        </w:rPr>
      </w:pPr>
      <w:r w:rsidRPr="00307FF9">
        <w:rPr>
          <w:rFonts w:ascii="Times New Roman" w:hAnsi="Times New Roman"/>
          <w:sz w:val="18"/>
          <w:szCs w:val="18"/>
        </w:rPr>
        <w:t>1.6. В пункте 2.15 слова «и услуги» после слов «муниципальной услуги» - исключить;</w:t>
      </w:r>
    </w:p>
    <w:p w:rsidR="00307FF9" w:rsidRPr="00307FF9" w:rsidRDefault="00307FF9" w:rsidP="00307FF9">
      <w:pPr>
        <w:pStyle w:val="a3"/>
        <w:jc w:val="both"/>
        <w:rPr>
          <w:rFonts w:ascii="Times New Roman" w:hAnsi="Times New Roman"/>
          <w:sz w:val="18"/>
          <w:szCs w:val="18"/>
        </w:rPr>
      </w:pPr>
      <w:r w:rsidRPr="00307FF9">
        <w:rPr>
          <w:rFonts w:ascii="Times New Roman" w:hAnsi="Times New Roman"/>
          <w:sz w:val="18"/>
          <w:szCs w:val="18"/>
        </w:rPr>
        <w:t>1.7. В пунктах 4.1-4.3   исключить слово «Администрации» после слова «Глава»;</w:t>
      </w:r>
    </w:p>
    <w:p w:rsidR="00307FF9" w:rsidRPr="00307FF9" w:rsidRDefault="00307FF9" w:rsidP="00307FF9">
      <w:pPr>
        <w:pStyle w:val="a3"/>
        <w:jc w:val="both"/>
        <w:rPr>
          <w:rFonts w:ascii="Times New Roman" w:hAnsi="Times New Roman"/>
          <w:sz w:val="18"/>
          <w:szCs w:val="18"/>
        </w:rPr>
      </w:pPr>
      <w:r w:rsidRPr="00307FF9">
        <w:rPr>
          <w:rFonts w:ascii="Times New Roman" w:hAnsi="Times New Roman"/>
          <w:sz w:val="18"/>
          <w:szCs w:val="18"/>
        </w:rPr>
        <w:t>1.8.</w:t>
      </w:r>
      <w:r w:rsidRPr="00307FF9">
        <w:rPr>
          <w:rFonts w:ascii="Times New Roman" w:hAnsi="Times New Roman" w:cs="Times New Roman"/>
          <w:sz w:val="18"/>
          <w:szCs w:val="18"/>
        </w:rPr>
        <w:t xml:space="preserve"> В разделе 4 пункт 4.4  изложить в новой редакции:</w:t>
      </w:r>
    </w:p>
    <w:p w:rsidR="00307FF9" w:rsidRPr="00307FF9" w:rsidRDefault="00307FF9" w:rsidP="00307FF9">
      <w:pPr>
        <w:pStyle w:val="a3"/>
        <w:jc w:val="both"/>
        <w:rPr>
          <w:rFonts w:ascii="Times New Roman" w:hAnsi="Times New Roman"/>
          <w:sz w:val="18"/>
          <w:szCs w:val="18"/>
        </w:rPr>
      </w:pPr>
      <w:r w:rsidRPr="00307FF9">
        <w:rPr>
          <w:rFonts w:ascii="Times New Roman" w:hAnsi="Times New Roman"/>
          <w:sz w:val="18"/>
          <w:szCs w:val="18"/>
        </w:rPr>
        <w:t>«</w:t>
      </w:r>
      <w:r w:rsidRPr="00307FF9">
        <w:rPr>
          <w:rFonts w:ascii="Times New Roman" w:hAnsi="Times New Roman" w:cs="Times New Roman"/>
          <w:sz w:val="18"/>
          <w:szCs w:val="18"/>
        </w:rPr>
        <w:t>Ответственность за неисполнение, ненадлежащее исполнение возложенных обязанностей по предоставлению муниципальной услуги возлагается на муниципальных   служащих Администрации муниципального образования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w:t>
      </w:r>
    </w:p>
    <w:p w:rsidR="00307FF9" w:rsidRPr="00307FF9" w:rsidRDefault="00307FF9" w:rsidP="00307FF9">
      <w:pPr>
        <w:pStyle w:val="a3"/>
        <w:jc w:val="both"/>
        <w:rPr>
          <w:rFonts w:ascii="Times New Roman" w:hAnsi="Times New Roman" w:cs="Times New Roman"/>
          <w:i/>
          <w:sz w:val="18"/>
          <w:szCs w:val="18"/>
        </w:rPr>
      </w:pPr>
      <w:r w:rsidRPr="00307FF9">
        <w:rPr>
          <w:rFonts w:ascii="Times New Roman" w:hAnsi="Times New Roman" w:cs="Times New Roman"/>
          <w:sz w:val="18"/>
          <w:szCs w:val="18"/>
        </w:rPr>
        <w:t xml:space="preserve">  2. Опубликовать настоящее постановление в Информационном бюллетене Красносельского сельсовета и на официальном сайте администрации </w:t>
      </w:r>
      <w:r w:rsidRPr="00307FF9">
        <w:rPr>
          <w:rFonts w:ascii="Times New Roman" w:hAnsi="Times New Roman" w:cs="Times New Roman"/>
          <w:bCs/>
          <w:kern w:val="36"/>
          <w:sz w:val="18"/>
          <w:szCs w:val="18"/>
        </w:rPr>
        <w:t>Красносельского сельсовета Чановского района Новосибирской области</w:t>
      </w:r>
      <w:r w:rsidRPr="00307FF9">
        <w:rPr>
          <w:rFonts w:ascii="Times New Roman" w:hAnsi="Times New Roman" w:cs="Times New Roman"/>
          <w:sz w:val="18"/>
          <w:szCs w:val="18"/>
        </w:rPr>
        <w:t>.</w:t>
      </w:r>
    </w:p>
    <w:p w:rsidR="00307FF9" w:rsidRPr="00307FF9" w:rsidRDefault="00307FF9" w:rsidP="00307FF9">
      <w:pPr>
        <w:jc w:val="both"/>
        <w:rPr>
          <w:sz w:val="18"/>
          <w:szCs w:val="18"/>
        </w:rPr>
      </w:pPr>
      <w:r w:rsidRPr="00307FF9">
        <w:rPr>
          <w:rFonts w:eastAsiaTheme="minorHAnsi"/>
          <w:sz w:val="18"/>
          <w:szCs w:val="18"/>
        </w:rPr>
        <w:t xml:space="preserve">  3</w:t>
      </w:r>
      <w:r w:rsidRPr="00307FF9">
        <w:rPr>
          <w:sz w:val="18"/>
          <w:szCs w:val="18"/>
        </w:rPr>
        <w:t>. Контроль за исполнением настоящего постановления оставляю за собой.</w:t>
      </w:r>
    </w:p>
    <w:p w:rsidR="00307FF9" w:rsidRPr="00307FF9" w:rsidRDefault="00307FF9" w:rsidP="00307FF9">
      <w:pPr>
        <w:jc w:val="both"/>
        <w:rPr>
          <w:sz w:val="18"/>
          <w:szCs w:val="18"/>
        </w:rPr>
      </w:pPr>
    </w:p>
    <w:p w:rsidR="00307FF9" w:rsidRPr="00307FF9" w:rsidRDefault="00307FF9" w:rsidP="00307FF9">
      <w:pPr>
        <w:suppressAutoHyphens/>
        <w:jc w:val="both"/>
        <w:rPr>
          <w:sz w:val="18"/>
          <w:szCs w:val="18"/>
        </w:rPr>
      </w:pPr>
      <w:r w:rsidRPr="00307FF9">
        <w:rPr>
          <w:sz w:val="18"/>
          <w:szCs w:val="18"/>
        </w:rPr>
        <w:t>Глава Красносельского сельсовета</w:t>
      </w:r>
    </w:p>
    <w:p w:rsidR="00307FF9" w:rsidRPr="00307FF9" w:rsidRDefault="00307FF9" w:rsidP="00307FF9">
      <w:pPr>
        <w:suppressAutoHyphens/>
        <w:jc w:val="both"/>
        <w:rPr>
          <w:sz w:val="18"/>
          <w:szCs w:val="18"/>
        </w:rPr>
      </w:pPr>
      <w:r w:rsidRPr="00307FF9">
        <w:rPr>
          <w:sz w:val="18"/>
          <w:szCs w:val="18"/>
        </w:rPr>
        <w:t xml:space="preserve">Чановского района Новосибирской области                                    </w:t>
      </w:r>
      <w:r>
        <w:rPr>
          <w:sz w:val="18"/>
          <w:szCs w:val="18"/>
        </w:rPr>
        <w:t xml:space="preserve">                                                                </w:t>
      </w:r>
      <w:r w:rsidRPr="00307FF9">
        <w:rPr>
          <w:sz w:val="18"/>
          <w:szCs w:val="18"/>
        </w:rPr>
        <w:t xml:space="preserve">    И.В. Третьяков</w:t>
      </w:r>
    </w:p>
    <w:p w:rsidR="00307FF9" w:rsidRPr="00307FF9" w:rsidRDefault="00307FF9" w:rsidP="00307FF9">
      <w:pPr>
        <w:widowControl w:val="0"/>
        <w:autoSpaceDE w:val="0"/>
        <w:autoSpaceDN w:val="0"/>
        <w:ind w:firstLine="720"/>
        <w:jc w:val="center"/>
        <w:rPr>
          <w:sz w:val="18"/>
          <w:szCs w:val="18"/>
        </w:rPr>
      </w:pPr>
    </w:p>
    <w:p w:rsidR="00307FF9" w:rsidRPr="00307FF9" w:rsidRDefault="00307FF9" w:rsidP="00307FF9">
      <w:pPr>
        <w:widowControl w:val="0"/>
        <w:autoSpaceDE w:val="0"/>
        <w:autoSpaceDN w:val="0"/>
        <w:rPr>
          <w:sz w:val="18"/>
          <w:szCs w:val="18"/>
        </w:rPr>
      </w:pPr>
      <w:r w:rsidRPr="00307FF9">
        <w:rPr>
          <w:sz w:val="18"/>
          <w:szCs w:val="18"/>
        </w:rPr>
        <w:t>О.В.Чувашева</w:t>
      </w:r>
    </w:p>
    <w:p w:rsidR="00307FF9" w:rsidRPr="00307FF9" w:rsidRDefault="00307FF9" w:rsidP="00307FF9">
      <w:pPr>
        <w:widowControl w:val="0"/>
        <w:autoSpaceDE w:val="0"/>
        <w:autoSpaceDN w:val="0"/>
        <w:rPr>
          <w:sz w:val="18"/>
          <w:szCs w:val="18"/>
        </w:rPr>
      </w:pPr>
      <w:r w:rsidRPr="00307FF9">
        <w:rPr>
          <w:sz w:val="18"/>
          <w:szCs w:val="18"/>
        </w:rPr>
        <w:t>36271</w:t>
      </w:r>
    </w:p>
    <w:p w:rsidR="00307FF9" w:rsidRPr="00307FF9" w:rsidRDefault="00307FF9" w:rsidP="00307FF9">
      <w:pPr>
        <w:widowControl w:val="0"/>
        <w:autoSpaceDE w:val="0"/>
        <w:autoSpaceDN w:val="0"/>
        <w:rPr>
          <w:sz w:val="18"/>
          <w:szCs w:val="18"/>
        </w:rPr>
      </w:pPr>
    </w:p>
    <w:p w:rsidR="00D16B3E" w:rsidRPr="00257B9E" w:rsidRDefault="00D16B3E" w:rsidP="001B6588">
      <w:pPr>
        <w:jc w:val="both"/>
        <w:rPr>
          <w:sz w:val="18"/>
          <w:szCs w:val="18"/>
        </w:rPr>
      </w:pPr>
    </w:p>
    <w:p w:rsidR="00257B9E" w:rsidRPr="00257B9E" w:rsidRDefault="00257B9E" w:rsidP="00257B9E">
      <w:pPr>
        <w:pStyle w:val="a3"/>
        <w:jc w:val="center"/>
        <w:rPr>
          <w:rFonts w:ascii="Times New Roman" w:hAnsi="Times New Roman"/>
          <w:b/>
          <w:sz w:val="18"/>
          <w:szCs w:val="18"/>
        </w:rPr>
      </w:pPr>
      <w:r w:rsidRPr="00257B9E">
        <w:rPr>
          <w:rFonts w:ascii="Times New Roman" w:hAnsi="Times New Roman"/>
          <w:b/>
          <w:sz w:val="18"/>
          <w:szCs w:val="18"/>
        </w:rPr>
        <w:t>АДМИНИСТРАЦИЯ</w:t>
      </w:r>
    </w:p>
    <w:p w:rsidR="00257B9E" w:rsidRPr="00257B9E" w:rsidRDefault="00257B9E" w:rsidP="00257B9E">
      <w:pPr>
        <w:pStyle w:val="a3"/>
        <w:jc w:val="center"/>
        <w:rPr>
          <w:rFonts w:ascii="Times New Roman" w:hAnsi="Times New Roman"/>
          <w:b/>
          <w:sz w:val="18"/>
          <w:szCs w:val="18"/>
        </w:rPr>
      </w:pPr>
      <w:r w:rsidRPr="00257B9E">
        <w:rPr>
          <w:rFonts w:ascii="Times New Roman" w:hAnsi="Times New Roman"/>
          <w:b/>
          <w:sz w:val="18"/>
          <w:szCs w:val="18"/>
        </w:rPr>
        <w:t>КРАСНОСЕЛЬСКОГО СЕЛЬСОВЕТА ЧАНОВСКОГО РАЙОНА</w:t>
      </w:r>
    </w:p>
    <w:p w:rsidR="00257B9E" w:rsidRPr="00257B9E" w:rsidRDefault="00257B9E" w:rsidP="00257B9E">
      <w:pPr>
        <w:pStyle w:val="a3"/>
        <w:jc w:val="center"/>
        <w:rPr>
          <w:rFonts w:ascii="Times New Roman" w:hAnsi="Times New Roman"/>
          <w:b/>
          <w:sz w:val="18"/>
          <w:szCs w:val="18"/>
        </w:rPr>
      </w:pPr>
      <w:r w:rsidRPr="00257B9E">
        <w:rPr>
          <w:rFonts w:ascii="Times New Roman" w:hAnsi="Times New Roman"/>
          <w:b/>
          <w:sz w:val="18"/>
          <w:szCs w:val="18"/>
        </w:rPr>
        <w:t>НОВОСИБИРСКОЙ ОБЛАСТИ</w:t>
      </w:r>
    </w:p>
    <w:p w:rsidR="00257B9E" w:rsidRPr="00257B9E" w:rsidRDefault="00257B9E" w:rsidP="00257B9E">
      <w:pPr>
        <w:pStyle w:val="a3"/>
        <w:jc w:val="center"/>
        <w:rPr>
          <w:rFonts w:ascii="Times New Roman" w:hAnsi="Times New Roman"/>
          <w:b/>
          <w:sz w:val="18"/>
          <w:szCs w:val="18"/>
        </w:rPr>
      </w:pPr>
    </w:p>
    <w:p w:rsidR="00257B9E" w:rsidRPr="00257B9E" w:rsidRDefault="00257B9E" w:rsidP="00257B9E">
      <w:pPr>
        <w:pStyle w:val="a3"/>
        <w:jc w:val="center"/>
        <w:rPr>
          <w:rFonts w:ascii="Times New Roman" w:hAnsi="Times New Roman"/>
          <w:b/>
          <w:sz w:val="18"/>
          <w:szCs w:val="18"/>
        </w:rPr>
      </w:pPr>
      <w:r w:rsidRPr="00257B9E">
        <w:rPr>
          <w:rFonts w:ascii="Times New Roman" w:hAnsi="Times New Roman"/>
          <w:b/>
          <w:sz w:val="18"/>
          <w:szCs w:val="18"/>
        </w:rPr>
        <w:t>ПОСТАНОВЛЕНИЕ</w:t>
      </w:r>
    </w:p>
    <w:p w:rsidR="00257B9E" w:rsidRPr="00257B9E" w:rsidRDefault="00257B9E" w:rsidP="00257B9E">
      <w:pPr>
        <w:shd w:val="clear" w:color="auto" w:fill="FFFFFF"/>
        <w:spacing w:line="240" w:lineRule="atLeast"/>
        <w:jc w:val="center"/>
        <w:rPr>
          <w:sz w:val="18"/>
          <w:szCs w:val="18"/>
        </w:rPr>
      </w:pPr>
      <w:r w:rsidRPr="00257B9E">
        <w:rPr>
          <w:sz w:val="18"/>
          <w:szCs w:val="18"/>
        </w:rPr>
        <w:t> </w:t>
      </w:r>
    </w:p>
    <w:p w:rsidR="00257B9E" w:rsidRPr="00257B9E" w:rsidRDefault="00257B9E" w:rsidP="00257B9E">
      <w:pPr>
        <w:shd w:val="clear" w:color="auto" w:fill="FFFFFF"/>
        <w:spacing w:line="240" w:lineRule="atLeast"/>
        <w:jc w:val="center"/>
        <w:rPr>
          <w:sz w:val="18"/>
          <w:szCs w:val="18"/>
        </w:rPr>
      </w:pPr>
      <w:r w:rsidRPr="00257B9E">
        <w:rPr>
          <w:sz w:val="18"/>
          <w:szCs w:val="18"/>
        </w:rPr>
        <w:t>20.01.2022 № 12-па</w:t>
      </w:r>
    </w:p>
    <w:p w:rsidR="00257B9E" w:rsidRPr="00257B9E" w:rsidRDefault="00257B9E" w:rsidP="00257B9E">
      <w:pPr>
        <w:spacing w:line="259" w:lineRule="auto"/>
        <w:rPr>
          <w:sz w:val="18"/>
          <w:szCs w:val="18"/>
        </w:rPr>
      </w:pPr>
      <w:r w:rsidRPr="00257B9E">
        <w:rPr>
          <w:sz w:val="18"/>
          <w:szCs w:val="18"/>
        </w:rPr>
        <w:t xml:space="preserve"> </w:t>
      </w:r>
    </w:p>
    <w:p w:rsidR="00257B9E" w:rsidRPr="00257B9E" w:rsidRDefault="00257B9E" w:rsidP="00257B9E">
      <w:pPr>
        <w:pStyle w:val="a3"/>
        <w:jc w:val="center"/>
        <w:rPr>
          <w:rFonts w:ascii="Times New Roman" w:eastAsia="Times New Roman" w:hAnsi="Times New Roman"/>
          <w:sz w:val="18"/>
          <w:szCs w:val="18"/>
        </w:rPr>
      </w:pPr>
      <w:r w:rsidRPr="00257B9E">
        <w:rPr>
          <w:rFonts w:ascii="Times New Roman" w:hAnsi="Times New Roman"/>
          <w:sz w:val="18"/>
          <w:szCs w:val="18"/>
        </w:rPr>
        <w:t>Об утверждении административного регламента предоставления муниципальной услуги в</w:t>
      </w:r>
      <w:r w:rsidRPr="00257B9E">
        <w:rPr>
          <w:rFonts w:ascii="Times New Roman" w:eastAsia="Times New Roman" w:hAnsi="Times New Roman"/>
          <w:sz w:val="18"/>
          <w:szCs w:val="18"/>
        </w:rPr>
        <w:t>ыдача специальных разрешений на перевозку тяжеловесных и (или) крупногабаритных грузов по автомобильным дорогам местного значения</w:t>
      </w:r>
    </w:p>
    <w:p w:rsidR="00257B9E" w:rsidRPr="00257B9E" w:rsidRDefault="00257B9E" w:rsidP="00257B9E">
      <w:pPr>
        <w:spacing w:after="21" w:line="259" w:lineRule="auto"/>
        <w:ind w:right="77"/>
        <w:jc w:val="center"/>
        <w:rPr>
          <w:sz w:val="18"/>
          <w:szCs w:val="18"/>
        </w:rPr>
      </w:pPr>
      <w:r w:rsidRPr="00257B9E">
        <w:rPr>
          <w:b/>
          <w:sz w:val="18"/>
          <w:szCs w:val="18"/>
        </w:rPr>
        <w:t xml:space="preserve"> </w:t>
      </w:r>
    </w:p>
    <w:p w:rsidR="00257B9E" w:rsidRPr="00257B9E" w:rsidRDefault="00257B9E" w:rsidP="00257B9E">
      <w:pPr>
        <w:ind w:left="-15" w:right="143"/>
        <w:jc w:val="both"/>
        <w:rPr>
          <w:sz w:val="18"/>
          <w:szCs w:val="18"/>
        </w:rPr>
      </w:pPr>
      <w:r w:rsidRPr="00257B9E">
        <w:rPr>
          <w:sz w:val="18"/>
          <w:szCs w:val="18"/>
        </w:rPr>
        <w:t xml:space="preserve">Руководствуясь Федеральным Законом от 27.07.2010 года № 210-ФЗ «Об организации предоставления государственных и муниципальных услуг», Федеральным законом от 06.10. 2003 года № 131-ФЗ «Об общих принципах организации местного самоуправления в Российской Федерации»,  администрация  Красносельского  сельсовета  Чановского района Новосибирской области ПОСТАНОВЛЯЕТ: </w:t>
      </w:r>
    </w:p>
    <w:p w:rsidR="00257B9E" w:rsidRPr="00257B9E" w:rsidRDefault="00257B9E" w:rsidP="00257B9E">
      <w:pPr>
        <w:pStyle w:val="a3"/>
        <w:jc w:val="both"/>
        <w:rPr>
          <w:sz w:val="18"/>
          <w:szCs w:val="18"/>
        </w:rPr>
      </w:pPr>
      <w:r w:rsidRPr="00257B9E">
        <w:rPr>
          <w:rFonts w:ascii="Times New Roman" w:hAnsi="Times New Roman"/>
          <w:sz w:val="18"/>
          <w:szCs w:val="18"/>
        </w:rPr>
        <w:t xml:space="preserve">       1.Утвердить административный регламент</w:t>
      </w:r>
      <w:r w:rsidRPr="00257B9E">
        <w:rPr>
          <w:sz w:val="18"/>
          <w:szCs w:val="18"/>
        </w:rPr>
        <w:t xml:space="preserve"> </w:t>
      </w:r>
      <w:r w:rsidRPr="00257B9E">
        <w:rPr>
          <w:rFonts w:ascii="Times New Roman" w:hAnsi="Times New Roman"/>
          <w:sz w:val="18"/>
          <w:szCs w:val="18"/>
        </w:rPr>
        <w:t>предоставления муниципальной услуги в</w:t>
      </w:r>
      <w:r w:rsidRPr="00257B9E">
        <w:rPr>
          <w:rFonts w:ascii="Times New Roman" w:eastAsia="Times New Roman" w:hAnsi="Times New Roman"/>
          <w:sz w:val="18"/>
          <w:szCs w:val="18"/>
        </w:rPr>
        <w:t xml:space="preserve">ыдача специальных разрешений на перевозку тяжеловесных и (или) крупногабаритных грузов по автомобильным дорогам местного значения </w:t>
      </w:r>
      <w:r w:rsidRPr="00257B9E">
        <w:rPr>
          <w:rFonts w:ascii="Times New Roman" w:hAnsi="Times New Roman"/>
          <w:sz w:val="18"/>
          <w:szCs w:val="18"/>
        </w:rPr>
        <w:t xml:space="preserve">согласно приложению. </w:t>
      </w:r>
    </w:p>
    <w:p w:rsidR="00257B9E" w:rsidRPr="00257B9E" w:rsidRDefault="00257B9E" w:rsidP="00E75500">
      <w:pPr>
        <w:numPr>
          <w:ilvl w:val="0"/>
          <w:numId w:val="11"/>
        </w:numPr>
        <w:spacing w:after="16" w:line="269" w:lineRule="auto"/>
        <w:ind w:right="143" w:firstLine="557"/>
        <w:jc w:val="both"/>
        <w:rPr>
          <w:sz w:val="18"/>
          <w:szCs w:val="18"/>
        </w:rPr>
      </w:pPr>
      <w:r w:rsidRPr="00257B9E">
        <w:rPr>
          <w:sz w:val="18"/>
          <w:szCs w:val="18"/>
        </w:rPr>
        <w:t xml:space="preserve">Постановление администрации Красносельского сельсовета Чановского  района Новосибирской области от 09.12.2019 года № 82-па "Об утверждении административного регламента предоставления муниципальной услуги  «Выдача специальных разрешений на перевозку тяжеловесных и (или) крупногабаритных грузов по автомобильным дорогам местного значения» – признать утратившим силу. </w:t>
      </w:r>
    </w:p>
    <w:p w:rsidR="00257B9E" w:rsidRPr="00257B9E" w:rsidRDefault="00257B9E" w:rsidP="00E75500">
      <w:pPr>
        <w:numPr>
          <w:ilvl w:val="0"/>
          <w:numId w:val="11"/>
        </w:numPr>
        <w:spacing w:after="16" w:line="269" w:lineRule="auto"/>
        <w:ind w:right="143" w:firstLine="557"/>
        <w:jc w:val="both"/>
        <w:rPr>
          <w:sz w:val="18"/>
          <w:szCs w:val="18"/>
        </w:rPr>
      </w:pPr>
      <w:r w:rsidRPr="00257B9E">
        <w:rPr>
          <w:sz w:val="18"/>
          <w:szCs w:val="18"/>
        </w:rPr>
        <w:t>Опубликовать настоящие постановление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257B9E" w:rsidRPr="00257B9E" w:rsidRDefault="00257B9E" w:rsidP="00E75500">
      <w:pPr>
        <w:numPr>
          <w:ilvl w:val="0"/>
          <w:numId w:val="11"/>
        </w:numPr>
        <w:spacing w:line="259" w:lineRule="auto"/>
        <w:ind w:left="567"/>
        <w:jc w:val="both"/>
        <w:rPr>
          <w:sz w:val="18"/>
          <w:szCs w:val="18"/>
        </w:rPr>
      </w:pPr>
      <w:r w:rsidRPr="00257B9E">
        <w:rPr>
          <w:sz w:val="18"/>
          <w:szCs w:val="18"/>
        </w:rPr>
        <w:t xml:space="preserve">Контроль за исполнением настоящего постановления оставляю за собой.  </w:t>
      </w:r>
    </w:p>
    <w:p w:rsidR="00257B9E" w:rsidRPr="00257B9E" w:rsidRDefault="00257B9E" w:rsidP="00257B9E">
      <w:pPr>
        <w:spacing w:line="259" w:lineRule="auto"/>
        <w:jc w:val="both"/>
        <w:rPr>
          <w:sz w:val="18"/>
          <w:szCs w:val="18"/>
        </w:rPr>
      </w:pPr>
    </w:p>
    <w:p w:rsidR="00257B9E" w:rsidRPr="00257B9E" w:rsidRDefault="00257B9E" w:rsidP="00257B9E">
      <w:pPr>
        <w:spacing w:line="259" w:lineRule="auto"/>
        <w:jc w:val="both"/>
        <w:rPr>
          <w:sz w:val="18"/>
          <w:szCs w:val="18"/>
        </w:rPr>
      </w:pPr>
      <w:r w:rsidRPr="00257B9E">
        <w:rPr>
          <w:sz w:val="18"/>
          <w:szCs w:val="18"/>
        </w:rPr>
        <w:t xml:space="preserve">        </w:t>
      </w:r>
    </w:p>
    <w:p w:rsidR="00257B9E" w:rsidRPr="00257B9E" w:rsidRDefault="00257B9E" w:rsidP="00257B9E">
      <w:pPr>
        <w:pStyle w:val="a3"/>
        <w:jc w:val="both"/>
        <w:rPr>
          <w:rFonts w:ascii="Times New Roman" w:hAnsi="Times New Roman"/>
          <w:sz w:val="18"/>
          <w:szCs w:val="18"/>
        </w:rPr>
      </w:pPr>
      <w:r w:rsidRPr="00257B9E">
        <w:rPr>
          <w:sz w:val="18"/>
          <w:szCs w:val="18"/>
        </w:rPr>
        <w:t xml:space="preserve"> </w:t>
      </w:r>
      <w:r w:rsidRPr="00257B9E">
        <w:rPr>
          <w:rFonts w:ascii="Times New Roman" w:hAnsi="Times New Roman"/>
          <w:sz w:val="18"/>
          <w:szCs w:val="18"/>
        </w:rPr>
        <w:t>Глава Красносельского сельсовета</w:t>
      </w:r>
    </w:p>
    <w:p w:rsidR="00257B9E" w:rsidRPr="00257B9E" w:rsidRDefault="00257B9E" w:rsidP="00257B9E">
      <w:pPr>
        <w:pStyle w:val="a3"/>
        <w:jc w:val="both"/>
        <w:rPr>
          <w:rFonts w:ascii="Times New Roman" w:hAnsi="Times New Roman"/>
          <w:sz w:val="18"/>
          <w:szCs w:val="18"/>
        </w:rPr>
      </w:pPr>
      <w:r w:rsidRPr="00257B9E">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Pr="00257B9E">
        <w:rPr>
          <w:rFonts w:ascii="Times New Roman" w:hAnsi="Times New Roman"/>
          <w:sz w:val="18"/>
          <w:szCs w:val="18"/>
        </w:rPr>
        <w:t xml:space="preserve">          И.В.Третьяков                                                     </w:t>
      </w:r>
    </w:p>
    <w:p w:rsidR="00257B9E" w:rsidRPr="00257B9E" w:rsidRDefault="00257B9E" w:rsidP="00257B9E">
      <w:pPr>
        <w:jc w:val="both"/>
        <w:rPr>
          <w:sz w:val="18"/>
          <w:szCs w:val="18"/>
        </w:rPr>
      </w:pPr>
    </w:p>
    <w:p w:rsidR="00257B9E" w:rsidRPr="00257B9E" w:rsidRDefault="00257B9E" w:rsidP="00257B9E">
      <w:pPr>
        <w:jc w:val="both"/>
        <w:rPr>
          <w:sz w:val="18"/>
          <w:szCs w:val="18"/>
        </w:rPr>
      </w:pPr>
      <w:r w:rsidRPr="00257B9E">
        <w:rPr>
          <w:sz w:val="18"/>
          <w:szCs w:val="18"/>
        </w:rPr>
        <w:t>О.В.Чувашева</w:t>
      </w:r>
    </w:p>
    <w:p w:rsidR="00257B9E" w:rsidRPr="00257B9E" w:rsidRDefault="00257B9E" w:rsidP="00257B9E">
      <w:pPr>
        <w:jc w:val="both"/>
        <w:rPr>
          <w:sz w:val="18"/>
          <w:szCs w:val="18"/>
        </w:rPr>
      </w:pPr>
      <w:r w:rsidRPr="00257B9E">
        <w:rPr>
          <w:sz w:val="18"/>
          <w:szCs w:val="18"/>
        </w:rPr>
        <w:t>36271</w:t>
      </w:r>
    </w:p>
    <w:p w:rsidR="00257B9E" w:rsidRPr="00257B9E" w:rsidRDefault="00257B9E" w:rsidP="00257B9E">
      <w:pPr>
        <w:spacing w:after="5" w:line="259" w:lineRule="auto"/>
        <w:jc w:val="both"/>
        <w:rPr>
          <w:sz w:val="18"/>
          <w:szCs w:val="18"/>
        </w:rPr>
      </w:pPr>
    </w:p>
    <w:p w:rsidR="00257B9E" w:rsidRPr="00257B9E" w:rsidRDefault="00257B9E" w:rsidP="00257B9E">
      <w:pPr>
        <w:spacing w:after="5" w:line="259" w:lineRule="auto"/>
        <w:jc w:val="right"/>
        <w:rPr>
          <w:sz w:val="18"/>
          <w:szCs w:val="18"/>
        </w:rPr>
      </w:pPr>
      <w:r w:rsidRPr="00257B9E">
        <w:rPr>
          <w:sz w:val="18"/>
          <w:szCs w:val="18"/>
        </w:rPr>
        <w:t xml:space="preserve">                                                                                                                     </w:t>
      </w:r>
      <w:r>
        <w:rPr>
          <w:sz w:val="18"/>
          <w:szCs w:val="18"/>
        </w:rPr>
        <w:t xml:space="preserve">                                                                  </w:t>
      </w:r>
      <w:r w:rsidRPr="00257B9E">
        <w:rPr>
          <w:sz w:val="18"/>
          <w:szCs w:val="18"/>
        </w:rPr>
        <w:t xml:space="preserve">УТВЕРЖДЕН </w:t>
      </w:r>
    </w:p>
    <w:p w:rsidR="00257B9E" w:rsidRPr="00257B9E" w:rsidRDefault="00257B9E" w:rsidP="00257B9E">
      <w:pPr>
        <w:shd w:val="clear" w:color="auto" w:fill="FFFFFF"/>
        <w:spacing w:line="240" w:lineRule="atLeast"/>
        <w:jc w:val="right"/>
        <w:rPr>
          <w:sz w:val="18"/>
          <w:szCs w:val="18"/>
        </w:rPr>
      </w:pPr>
      <w:r w:rsidRPr="00257B9E">
        <w:rPr>
          <w:sz w:val="18"/>
          <w:szCs w:val="18"/>
        </w:rPr>
        <w:t>постановлением администрации</w:t>
      </w:r>
    </w:p>
    <w:p w:rsidR="00257B9E" w:rsidRPr="00257B9E" w:rsidRDefault="00257B9E" w:rsidP="00257B9E">
      <w:pPr>
        <w:shd w:val="clear" w:color="auto" w:fill="FFFFFF"/>
        <w:spacing w:line="240" w:lineRule="atLeast"/>
        <w:jc w:val="right"/>
        <w:rPr>
          <w:sz w:val="18"/>
          <w:szCs w:val="18"/>
        </w:rPr>
      </w:pPr>
      <w:r w:rsidRPr="00257B9E">
        <w:rPr>
          <w:sz w:val="18"/>
          <w:szCs w:val="18"/>
        </w:rPr>
        <w:t xml:space="preserve"> Красносельского сельсовета</w:t>
      </w:r>
    </w:p>
    <w:p w:rsidR="00257B9E" w:rsidRPr="00257B9E" w:rsidRDefault="00257B9E" w:rsidP="00257B9E">
      <w:pPr>
        <w:shd w:val="clear" w:color="auto" w:fill="FFFFFF"/>
        <w:spacing w:line="240" w:lineRule="atLeast"/>
        <w:jc w:val="right"/>
        <w:rPr>
          <w:sz w:val="18"/>
          <w:szCs w:val="18"/>
        </w:rPr>
      </w:pPr>
      <w:r w:rsidRPr="00257B9E">
        <w:rPr>
          <w:sz w:val="18"/>
          <w:szCs w:val="18"/>
        </w:rPr>
        <w:t>Чановского района </w:t>
      </w:r>
    </w:p>
    <w:p w:rsidR="00257B9E" w:rsidRPr="00257B9E" w:rsidRDefault="00257B9E" w:rsidP="00257B9E">
      <w:pPr>
        <w:shd w:val="clear" w:color="auto" w:fill="FFFFFF"/>
        <w:spacing w:line="240" w:lineRule="atLeast"/>
        <w:jc w:val="right"/>
        <w:rPr>
          <w:sz w:val="18"/>
          <w:szCs w:val="18"/>
        </w:rPr>
      </w:pPr>
      <w:r w:rsidRPr="00257B9E">
        <w:rPr>
          <w:sz w:val="18"/>
          <w:szCs w:val="18"/>
        </w:rPr>
        <w:t xml:space="preserve"> Новосибирской области</w:t>
      </w:r>
    </w:p>
    <w:p w:rsidR="00257B9E" w:rsidRPr="00257B9E" w:rsidRDefault="00257B9E" w:rsidP="00257B9E">
      <w:pPr>
        <w:shd w:val="clear" w:color="auto" w:fill="FFFFFF"/>
        <w:spacing w:line="240" w:lineRule="atLeast"/>
        <w:jc w:val="right"/>
        <w:rPr>
          <w:sz w:val="18"/>
          <w:szCs w:val="18"/>
        </w:rPr>
      </w:pPr>
      <w:r w:rsidRPr="00257B9E">
        <w:rPr>
          <w:sz w:val="18"/>
          <w:szCs w:val="18"/>
        </w:rPr>
        <w:t>от 20.01.2022 № 12-па</w:t>
      </w:r>
    </w:p>
    <w:p w:rsidR="00257B9E" w:rsidRPr="00257B9E" w:rsidRDefault="00257B9E" w:rsidP="00257B9E">
      <w:pPr>
        <w:spacing w:line="259" w:lineRule="auto"/>
        <w:ind w:left="5868"/>
        <w:jc w:val="both"/>
        <w:rPr>
          <w:sz w:val="18"/>
          <w:szCs w:val="18"/>
        </w:rPr>
      </w:pPr>
      <w:r w:rsidRPr="00257B9E">
        <w:rPr>
          <w:sz w:val="18"/>
          <w:szCs w:val="18"/>
        </w:rPr>
        <w:t xml:space="preserve"> </w:t>
      </w:r>
    </w:p>
    <w:p w:rsidR="00257B9E" w:rsidRPr="00257B9E" w:rsidRDefault="00257B9E" w:rsidP="00257B9E">
      <w:pPr>
        <w:spacing w:line="259" w:lineRule="auto"/>
        <w:ind w:left="5868"/>
        <w:jc w:val="both"/>
        <w:rPr>
          <w:sz w:val="18"/>
          <w:szCs w:val="18"/>
        </w:rPr>
      </w:pPr>
      <w:r w:rsidRPr="00257B9E">
        <w:rPr>
          <w:sz w:val="18"/>
          <w:szCs w:val="18"/>
        </w:rPr>
        <w:t xml:space="preserve"> </w:t>
      </w:r>
    </w:p>
    <w:p w:rsidR="00257B9E" w:rsidRPr="00257B9E" w:rsidRDefault="00257B9E" w:rsidP="00257B9E">
      <w:pPr>
        <w:jc w:val="both"/>
        <w:rPr>
          <w:sz w:val="18"/>
          <w:szCs w:val="18"/>
        </w:rPr>
      </w:pPr>
      <w:r w:rsidRPr="00257B9E">
        <w:rPr>
          <w:sz w:val="18"/>
          <w:szCs w:val="18"/>
        </w:rPr>
        <w:t xml:space="preserve"> </w:t>
      </w:r>
    </w:p>
    <w:p w:rsidR="00257B9E" w:rsidRPr="00257B9E" w:rsidRDefault="00257B9E" w:rsidP="00257B9E">
      <w:pPr>
        <w:jc w:val="center"/>
        <w:rPr>
          <w:b/>
          <w:sz w:val="18"/>
          <w:szCs w:val="18"/>
        </w:rPr>
      </w:pPr>
      <w:r w:rsidRPr="00257B9E">
        <w:rPr>
          <w:b/>
          <w:sz w:val="18"/>
          <w:szCs w:val="18"/>
        </w:rPr>
        <w:t>АДМИНИСТРАТИВНЫЙ РЕГЛАМЕНТ</w:t>
      </w:r>
    </w:p>
    <w:p w:rsidR="00257B9E" w:rsidRPr="00257B9E" w:rsidRDefault="00257B9E" w:rsidP="00257B9E">
      <w:pPr>
        <w:pStyle w:val="a3"/>
        <w:jc w:val="center"/>
        <w:rPr>
          <w:rFonts w:ascii="Times New Roman" w:eastAsia="Times New Roman" w:hAnsi="Times New Roman"/>
          <w:b/>
          <w:sz w:val="18"/>
          <w:szCs w:val="18"/>
        </w:rPr>
      </w:pPr>
      <w:r w:rsidRPr="00257B9E">
        <w:rPr>
          <w:rFonts w:ascii="Times New Roman" w:hAnsi="Times New Roman"/>
          <w:b/>
          <w:sz w:val="18"/>
          <w:szCs w:val="18"/>
        </w:rPr>
        <w:t>предоставления муниципальной услуги в</w:t>
      </w:r>
      <w:r w:rsidRPr="00257B9E">
        <w:rPr>
          <w:rFonts w:ascii="Times New Roman" w:eastAsia="Times New Roman" w:hAnsi="Times New Roman"/>
          <w:b/>
          <w:sz w:val="18"/>
          <w:szCs w:val="18"/>
        </w:rPr>
        <w:t>ыдача специальных разрешений на перевозку тяжеловесных и (или) крупногабаритных грузов по автомобильным дорогам местного значения</w:t>
      </w:r>
    </w:p>
    <w:p w:rsidR="00257B9E" w:rsidRPr="00257B9E" w:rsidRDefault="00257B9E" w:rsidP="00257B9E">
      <w:pPr>
        <w:jc w:val="center"/>
        <w:rPr>
          <w:b/>
          <w:sz w:val="18"/>
          <w:szCs w:val="18"/>
        </w:rPr>
      </w:pPr>
    </w:p>
    <w:p w:rsidR="00257B9E" w:rsidRPr="00257B9E" w:rsidRDefault="00257B9E" w:rsidP="00257B9E">
      <w:pPr>
        <w:jc w:val="center"/>
        <w:rPr>
          <w:b/>
          <w:sz w:val="18"/>
          <w:szCs w:val="18"/>
        </w:rPr>
      </w:pPr>
      <w:r w:rsidRPr="00257B9E">
        <w:rPr>
          <w:b/>
          <w:sz w:val="18"/>
          <w:szCs w:val="18"/>
        </w:rPr>
        <w:t>1.</w:t>
      </w:r>
      <w:r w:rsidRPr="00257B9E">
        <w:rPr>
          <w:b/>
          <w:sz w:val="18"/>
          <w:szCs w:val="18"/>
        </w:rPr>
        <w:tab/>
        <w:t>Общие положения</w:t>
      </w:r>
    </w:p>
    <w:p w:rsidR="00257B9E" w:rsidRPr="00257B9E" w:rsidRDefault="00257B9E" w:rsidP="00257B9E">
      <w:pPr>
        <w:jc w:val="both"/>
        <w:rPr>
          <w:sz w:val="18"/>
          <w:szCs w:val="18"/>
        </w:rPr>
      </w:pPr>
    </w:p>
    <w:p w:rsidR="00257B9E" w:rsidRPr="00257B9E" w:rsidRDefault="00257B9E" w:rsidP="00257B9E">
      <w:pPr>
        <w:jc w:val="both"/>
        <w:rPr>
          <w:sz w:val="18"/>
          <w:szCs w:val="18"/>
        </w:rPr>
      </w:pPr>
      <w:r w:rsidRPr="00257B9E">
        <w:rPr>
          <w:sz w:val="18"/>
          <w:szCs w:val="18"/>
        </w:rPr>
        <w:t>1.1.</w:t>
      </w:r>
      <w:r w:rsidRPr="00257B9E">
        <w:rPr>
          <w:sz w:val="18"/>
          <w:szCs w:val="18"/>
        </w:rPr>
        <w:tab/>
        <w:t xml:space="preserve"> Административный регламент предоставления муниципальной услуги по выдаче специальных разрешений на перевозку тяжеловесных и (или) крупногабаритных грузов по автомобильным дорогам местного значения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Красносельского сельсовета Чановского района Новосибирской области (далее – Администрация), ее 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 муниципальной услуги. </w:t>
      </w:r>
    </w:p>
    <w:p w:rsidR="00257B9E" w:rsidRPr="00257B9E" w:rsidRDefault="00257B9E" w:rsidP="00257B9E">
      <w:pPr>
        <w:jc w:val="both"/>
        <w:rPr>
          <w:sz w:val="18"/>
          <w:szCs w:val="18"/>
        </w:rPr>
      </w:pPr>
      <w:r w:rsidRPr="00257B9E">
        <w:rPr>
          <w:sz w:val="18"/>
          <w:szCs w:val="18"/>
        </w:rPr>
        <w:t>Предоставление муниципальной услуги осуществляет муниципальное образование Красносельского сельсовета Чановского района Новосибирской области (далее –  муниципального образования).</w:t>
      </w:r>
    </w:p>
    <w:p w:rsidR="00257B9E" w:rsidRPr="00257B9E" w:rsidRDefault="00257B9E" w:rsidP="00257B9E">
      <w:pPr>
        <w:jc w:val="both"/>
        <w:rPr>
          <w:sz w:val="18"/>
          <w:szCs w:val="18"/>
        </w:rPr>
      </w:pPr>
      <w:r w:rsidRPr="00257B9E">
        <w:rPr>
          <w:sz w:val="18"/>
          <w:szCs w:val="18"/>
        </w:rPr>
        <w:t>1.2.</w:t>
      </w:r>
      <w:r w:rsidRPr="00257B9E">
        <w:rPr>
          <w:sz w:val="18"/>
          <w:szCs w:val="18"/>
        </w:rPr>
        <w:tab/>
        <w:t>Заявителями на предоставление муниципальной услуги выступают:</w:t>
      </w:r>
    </w:p>
    <w:p w:rsidR="00257B9E" w:rsidRPr="00257B9E" w:rsidRDefault="00257B9E" w:rsidP="00257B9E">
      <w:pPr>
        <w:jc w:val="both"/>
        <w:rPr>
          <w:sz w:val="18"/>
          <w:szCs w:val="18"/>
        </w:rPr>
      </w:pPr>
      <w:r w:rsidRPr="00257B9E">
        <w:rPr>
          <w:sz w:val="18"/>
          <w:szCs w:val="18"/>
        </w:rPr>
        <w:t>физические или юридические лица, имеющие намерение получить разрешение на движение по автомобильным дорогам местного значения тяжеловесного и (или) крупногабаритных грузов по автомобильным дорогам местного значения (далее – заявитель). Порядок информирования о правилах предоставлении муниципальной услуги:</w:t>
      </w:r>
    </w:p>
    <w:p w:rsidR="00257B9E" w:rsidRPr="00257B9E" w:rsidRDefault="00257B9E" w:rsidP="00257B9E">
      <w:pPr>
        <w:jc w:val="both"/>
        <w:rPr>
          <w:sz w:val="18"/>
          <w:szCs w:val="18"/>
        </w:rPr>
      </w:pPr>
      <w:r w:rsidRPr="00257B9E">
        <w:rPr>
          <w:sz w:val="18"/>
          <w:szCs w:val="18"/>
        </w:rPr>
        <w:t>1.2.1.</w:t>
      </w:r>
      <w:r w:rsidRPr="00257B9E">
        <w:rPr>
          <w:sz w:val="18"/>
          <w:szCs w:val="18"/>
        </w:rPr>
        <w:tab/>
        <w:t>Местонахождение администрации муниципального образования, предоставляющего муниципальную услугу:</w:t>
      </w:r>
    </w:p>
    <w:p w:rsidR="00257B9E" w:rsidRPr="00257B9E" w:rsidRDefault="00257B9E" w:rsidP="00257B9E">
      <w:pPr>
        <w:jc w:val="both"/>
        <w:rPr>
          <w:sz w:val="18"/>
          <w:szCs w:val="18"/>
        </w:rPr>
      </w:pPr>
      <w:r w:rsidRPr="00257B9E">
        <w:rPr>
          <w:sz w:val="18"/>
          <w:szCs w:val="18"/>
        </w:rPr>
        <w:t xml:space="preserve">Почтовый индекс: 632213, Новосибирская область, Чановский район, </w:t>
      </w:r>
      <w:proofErr w:type="spellStart"/>
      <w:r w:rsidRPr="00257B9E">
        <w:rPr>
          <w:sz w:val="18"/>
          <w:szCs w:val="18"/>
        </w:rPr>
        <w:t>с.Красноселье</w:t>
      </w:r>
      <w:proofErr w:type="spellEnd"/>
      <w:r w:rsidRPr="00257B9E">
        <w:rPr>
          <w:sz w:val="18"/>
          <w:szCs w:val="18"/>
        </w:rPr>
        <w:t>, ул. Центральная, 2.</w:t>
      </w:r>
    </w:p>
    <w:p w:rsidR="00257B9E" w:rsidRPr="00257B9E" w:rsidRDefault="00257B9E" w:rsidP="00257B9E">
      <w:pPr>
        <w:jc w:val="both"/>
        <w:rPr>
          <w:sz w:val="18"/>
          <w:szCs w:val="18"/>
        </w:rPr>
      </w:pPr>
      <w:r w:rsidRPr="00257B9E">
        <w:rPr>
          <w:sz w:val="18"/>
          <w:szCs w:val="18"/>
        </w:rPr>
        <w:t>1.2.2.</w:t>
      </w:r>
      <w:r w:rsidRPr="00257B9E">
        <w:rPr>
          <w:sz w:val="18"/>
          <w:szCs w:val="18"/>
        </w:rPr>
        <w:tab/>
        <w:t>Часы приёма заявителей в Администрации муниципального образования:</w:t>
      </w:r>
    </w:p>
    <w:p w:rsidR="00257B9E" w:rsidRPr="00257B9E" w:rsidRDefault="00257B9E" w:rsidP="00257B9E">
      <w:pPr>
        <w:jc w:val="both"/>
        <w:rPr>
          <w:sz w:val="18"/>
          <w:szCs w:val="18"/>
        </w:rPr>
      </w:pPr>
      <w:r w:rsidRPr="00257B9E">
        <w:rPr>
          <w:sz w:val="18"/>
          <w:szCs w:val="18"/>
        </w:rPr>
        <w:t>- понедельник  – пятница: с 9-00 до 16-00;</w:t>
      </w:r>
    </w:p>
    <w:p w:rsidR="00257B9E" w:rsidRPr="00257B9E" w:rsidRDefault="00257B9E" w:rsidP="00257B9E">
      <w:pPr>
        <w:jc w:val="both"/>
        <w:rPr>
          <w:sz w:val="18"/>
          <w:szCs w:val="18"/>
        </w:rPr>
      </w:pPr>
      <w:r w:rsidRPr="00257B9E">
        <w:rPr>
          <w:sz w:val="18"/>
          <w:szCs w:val="18"/>
        </w:rPr>
        <w:t>- перерыв на обед: 13.00 – 14.00 часов;</w:t>
      </w:r>
    </w:p>
    <w:p w:rsidR="00257B9E" w:rsidRPr="00257B9E" w:rsidRDefault="00257B9E" w:rsidP="00257B9E">
      <w:pPr>
        <w:jc w:val="both"/>
        <w:rPr>
          <w:sz w:val="18"/>
          <w:szCs w:val="18"/>
        </w:rPr>
      </w:pPr>
      <w:r w:rsidRPr="00257B9E">
        <w:rPr>
          <w:sz w:val="18"/>
          <w:szCs w:val="18"/>
        </w:rPr>
        <w:t>- выходные дни – суббота, воскресенье.</w:t>
      </w:r>
    </w:p>
    <w:p w:rsidR="00257B9E" w:rsidRPr="00257B9E" w:rsidRDefault="00257B9E" w:rsidP="00257B9E">
      <w:pPr>
        <w:jc w:val="both"/>
        <w:rPr>
          <w:sz w:val="18"/>
          <w:szCs w:val="18"/>
        </w:rPr>
      </w:pPr>
      <w:r w:rsidRPr="00257B9E">
        <w:rPr>
          <w:sz w:val="18"/>
          <w:szCs w:val="18"/>
        </w:rPr>
        <w:t>1.2.3.</w:t>
      </w:r>
      <w:r w:rsidRPr="00257B9E">
        <w:rPr>
          <w:sz w:val="18"/>
          <w:szCs w:val="18"/>
        </w:rPr>
        <w:tab/>
        <w:t xml:space="preserve">Адрес официального интернет- сайта Администрации муниципального образования: </w:t>
      </w:r>
      <w:hyperlink r:id="rId23" w:tgtFrame="_blank" w:history="1">
        <w:r w:rsidRPr="00257B9E">
          <w:rPr>
            <w:rStyle w:val="a8"/>
            <w:rFonts w:eastAsiaTheme="majorEastAsia"/>
            <w:sz w:val="18"/>
            <w:szCs w:val="18"/>
            <w:shd w:val="clear" w:color="auto" w:fill="FFFFFF"/>
          </w:rPr>
          <w:t>http://krasnoselye.nso.ru/</w:t>
        </w:r>
      </w:hyperlink>
    </w:p>
    <w:p w:rsidR="00257B9E" w:rsidRPr="00257B9E" w:rsidRDefault="00257B9E" w:rsidP="00257B9E">
      <w:pPr>
        <w:jc w:val="both"/>
        <w:rPr>
          <w:sz w:val="18"/>
          <w:szCs w:val="18"/>
        </w:rPr>
      </w:pPr>
      <w:r w:rsidRPr="00257B9E">
        <w:rPr>
          <w:sz w:val="18"/>
          <w:szCs w:val="18"/>
        </w:rPr>
        <w:t xml:space="preserve">Информация, размещаемая на официальном интернет-сайте и информационном стенде Администрации муниципального образования, обновляется по мере ее изменения. </w:t>
      </w:r>
    </w:p>
    <w:p w:rsidR="00257B9E" w:rsidRPr="00257B9E" w:rsidRDefault="00257B9E" w:rsidP="00257B9E">
      <w:pPr>
        <w:jc w:val="both"/>
        <w:rPr>
          <w:sz w:val="18"/>
          <w:szCs w:val="18"/>
        </w:rPr>
      </w:pPr>
      <w:r w:rsidRPr="00257B9E">
        <w:rPr>
          <w:sz w:val="18"/>
          <w:szCs w:val="18"/>
        </w:rPr>
        <w:t>Адрес электронной почты: адрес электронной почты:</w:t>
      </w:r>
      <w:r w:rsidRPr="00257B9E">
        <w:rPr>
          <w:color w:val="C00000"/>
          <w:sz w:val="18"/>
          <w:szCs w:val="18"/>
        </w:rPr>
        <w:t xml:space="preserve">  </w:t>
      </w:r>
      <w:hyperlink r:id="rId24" w:history="1">
        <w:r w:rsidRPr="00257B9E">
          <w:rPr>
            <w:rStyle w:val="a8"/>
            <w:rFonts w:eastAsiaTheme="majorEastAsia"/>
            <w:sz w:val="18"/>
            <w:szCs w:val="18"/>
          </w:rPr>
          <w:t>adm_krasnoselsk@mail.ru</w:t>
        </w:r>
      </w:hyperlink>
      <w:r w:rsidRPr="00257B9E">
        <w:rPr>
          <w:color w:val="C00000"/>
          <w:sz w:val="18"/>
          <w:szCs w:val="18"/>
        </w:rPr>
        <w:t>.</w:t>
      </w:r>
      <w:r w:rsidRPr="00257B9E">
        <w:rPr>
          <w:sz w:val="18"/>
          <w:szCs w:val="18"/>
        </w:rPr>
        <w:t xml:space="preserve">  </w:t>
      </w:r>
    </w:p>
    <w:p w:rsidR="00257B9E" w:rsidRPr="00257B9E" w:rsidRDefault="00257B9E" w:rsidP="00257B9E">
      <w:pPr>
        <w:jc w:val="both"/>
        <w:rPr>
          <w:sz w:val="18"/>
          <w:szCs w:val="18"/>
        </w:rPr>
      </w:pPr>
      <w:r w:rsidRPr="00257B9E">
        <w:rPr>
          <w:sz w:val="18"/>
          <w:szCs w:val="18"/>
        </w:rPr>
        <w:t>Телефон (факс) (838367) 36271</w:t>
      </w:r>
    </w:p>
    <w:p w:rsidR="00257B9E" w:rsidRPr="00257B9E" w:rsidRDefault="00257B9E" w:rsidP="00257B9E">
      <w:pPr>
        <w:jc w:val="both"/>
        <w:rPr>
          <w:sz w:val="18"/>
          <w:szCs w:val="18"/>
        </w:rPr>
      </w:pPr>
      <w:r w:rsidRPr="00257B9E">
        <w:rPr>
          <w:sz w:val="18"/>
          <w:szCs w:val="18"/>
        </w:rPr>
        <w:t>1.2.4.     Для получения информации о правилах предоставления муниципальной услуги заявители вправе обратиться в орган местного самоуправления: лично, по телефону; посредством письменного обращения; на официальном сайте Администрации в информационно-телекоммуникационной сети «Интернет»; с использованием Единого портала государственных и муниципальных услуг.</w:t>
      </w:r>
    </w:p>
    <w:p w:rsidR="00257B9E" w:rsidRPr="00257B9E" w:rsidRDefault="00257B9E" w:rsidP="00257B9E">
      <w:pPr>
        <w:jc w:val="both"/>
        <w:rPr>
          <w:sz w:val="18"/>
          <w:szCs w:val="18"/>
        </w:rPr>
      </w:pPr>
      <w:r w:rsidRPr="00257B9E">
        <w:rPr>
          <w:sz w:val="18"/>
          <w:szCs w:val="18"/>
        </w:rPr>
        <w:t>Информирование проводится в двух формах: устное и письменное.</w:t>
      </w:r>
    </w:p>
    <w:p w:rsidR="00257B9E" w:rsidRPr="00257B9E" w:rsidRDefault="00257B9E" w:rsidP="00257B9E">
      <w:pPr>
        <w:jc w:val="both"/>
        <w:rPr>
          <w:sz w:val="18"/>
          <w:szCs w:val="18"/>
        </w:rPr>
      </w:pPr>
      <w:r w:rsidRPr="00257B9E">
        <w:rPr>
          <w:sz w:val="18"/>
          <w:szCs w:val="18"/>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фамилии специалиста, принявшего телефонный звонок.</w:t>
      </w:r>
    </w:p>
    <w:p w:rsidR="00257B9E" w:rsidRPr="00257B9E" w:rsidRDefault="00257B9E" w:rsidP="00257B9E">
      <w:pPr>
        <w:jc w:val="both"/>
        <w:rPr>
          <w:sz w:val="18"/>
          <w:szCs w:val="18"/>
        </w:rPr>
      </w:pPr>
      <w:r w:rsidRPr="00257B9E">
        <w:rPr>
          <w:sz w:val="18"/>
          <w:szCs w:val="18"/>
        </w:rPr>
        <w:t>Устное информирование обратившегося лица осуществляется специалистом не более 10 минут.</w:t>
      </w:r>
    </w:p>
    <w:p w:rsidR="00257B9E" w:rsidRPr="00257B9E" w:rsidRDefault="00257B9E" w:rsidP="00257B9E">
      <w:pPr>
        <w:jc w:val="both"/>
        <w:rPr>
          <w:sz w:val="18"/>
          <w:szCs w:val="18"/>
        </w:rPr>
      </w:pPr>
      <w:r w:rsidRPr="00257B9E">
        <w:rPr>
          <w:sz w:val="18"/>
          <w:szCs w:val="18"/>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257B9E" w:rsidRPr="00257B9E" w:rsidRDefault="00257B9E" w:rsidP="00257B9E">
      <w:pPr>
        <w:jc w:val="both"/>
        <w:rPr>
          <w:sz w:val="18"/>
          <w:szCs w:val="18"/>
        </w:rPr>
      </w:pPr>
      <w:r w:rsidRPr="00257B9E">
        <w:rPr>
          <w:sz w:val="18"/>
          <w:szCs w:val="1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257B9E" w:rsidRPr="00257B9E" w:rsidRDefault="00257B9E" w:rsidP="00257B9E">
      <w:pPr>
        <w:jc w:val="both"/>
        <w:rPr>
          <w:sz w:val="18"/>
          <w:szCs w:val="18"/>
        </w:rPr>
      </w:pPr>
      <w:r w:rsidRPr="00257B9E">
        <w:rPr>
          <w:sz w:val="18"/>
          <w:szCs w:val="18"/>
        </w:rPr>
        <w:t>Ответ на обращение готовится в течение 30 календарных дней со дня регистрации письменного обращения.</w:t>
      </w:r>
    </w:p>
    <w:p w:rsidR="00257B9E" w:rsidRPr="00257B9E" w:rsidRDefault="00257B9E" w:rsidP="00257B9E">
      <w:pPr>
        <w:jc w:val="both"/>
        <w:rPr>
          <w:sz w:val="18"/>
          <w:szCs w:val="18"/>
        </w:rPr>
      </w:pPr>
      <w:r w:rsidRPr="00257B9E">
        <w:rPr>
          <w:sz w:val="18"/>
          <w:szCs w:val="18"/>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257B9E" w:rsidRPr="00257B9E" w:rsidRDefault="00257B9E" w:rsidP="00257B9E">
      <w:pPr>
        <w:jc w:val="both"/>
        <w:rPr>
          <w:sz w:val="18"/>
          <w:szCs w:val="18"/>
        </w:rPr>
      </w:pPr>
      <w:r w:rsidRPr="00257B9E">
        <w:rPr>
          <w:sz w:val="18"/>
          <w:szCs w:val="18"/>
        </w:rPr>
        <w:t>Письменный ответ на обращение подписывается Главой муниципального образования и содержит фамилию, имя, отчество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w:t>
      </w:r>
    </w:p>
    <w:p w:rsidR="00257B9E" w:rsidRPr="00257B9E" w:rsidRDefault="00257B9E" w:rsidP="00257B9E">
      <w:pPr>
        <w:jc w:val="both"/>
        <w:rPr>
          <w:sz w:val="18"/>
          <w:szCs w:val="18"/>
        </w:rPr>
      </w:pPr>
      <w:r w:rsidRPr="00257B9E">
        <w:rPr>
          <w:sz w:val="18"/>
          <w:szCs w:val="18"/>
        </w:rPr>
        <w:lastRenderedPageBreak/>
        <w:t>1.2.5.Информационные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257B9E" w:rsidRPr="00257B9E" w:rsidRDefault="00257B9E" w:rsidP="00257B9E">
      <w:pPr>
        <w:jc w:val="both"/>
        <w:rPr>
          <w:sz w:val="18"/>
          <w:szCs w:val="18"/>
        </w:rPr>
      </w:pPr>
      <w:r w:rsidRPr="00257B9E">
        <w:rPr>
          <w:sz w:val="18"/>
          <w:szCs w:val="18"/>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257B9E" w:rsidRPr="00257B9E" w:rsidRDefault="00257B9E" w:rsidP="00257B9E">
      <w:pPr>
        <w:jc w:val="both"/>
        <w:rPr>
          <w:sz w:val="18"/>
          <w:szCs w:val="18"/>
        </w:rPr>
      </w:pPr>
      <w:r w:rsidRPr="00257B9E">
        <w:rPr>
          <w:sz w:val="18"/>
          <w:szCs w:val="18"/>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257B9E" w:rsidRPr="00257B9E" w:rsidRDefault="00257B9E" w:rsidP="00257B9E">
      <w:pPr>
        <w:jc w:val="both"/>
        <w:rPr>
          <w:sz w:val="18"/>
          <w:szCs w:val="18"/>
        </w:rPr>
      </w:pPr>
      <w:r w:rsidRPr="00257B9E">
        <w:rPr>
          <w:sz w:val="18"/>
          <w:szCs w:val="18"/>
        </w:rPr>
        <w:t>Также вся информация о муниципальной услуге и услугах, необходимых для получения муниципальной услуги доступна на Интернет-сайте Администрации муниципального образования,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257B9E">
        <w:rPr>
          <w:sz w:val="18"/>
          <w:szCs w:val="18"/>
        </w:rPr>
        <w:t>www.gosuslugi.ru</w:t>
      </w:r>
      <w:proofErr w:type="spellEnd"/>
      <w:r w:rsidRPr="00257B9E">
        <w:rPr>
          <w:sz w:val="18"/>
          <w:szCs w:val="18"/>
        </w:rPr>
        <w:t>) и обновляется по мере ее изменения.</w:t>
      </w:r>
    </w:p>
    <w:p w:rsidR="00257B9E" w:rsidRPr="00257B9E" w:rsidRDefault="00257B9E" w:rsidP="00257B9E">
      <w:pPr>
        <w:jc w:val="both"/>
        <w:rPr>
          <w:sz w:val="18"/>
          <w:szCs w:val="18"/>
        </w:rPr>
      </w:pPr>
    </w:p>
    <w:p w:rsidR="00257B9E" w:rsidRPr="00257B9E" w:rsidRDefault="00257B9E" w:rsidP="00257B9E">
      <w:pPr>
        <w:jc w:val="center"/>
        <w:rPr>
          <w:b/>
          <w:sz w:val="18"/>
          <w:szCs w:val="18"/>
        </w:rPr>
      </w:pPr>
      <w:r w:rsidRPr="00257B9E">
        <w:rPr>
          <w:b/>
          <w:sz w:val="18"/>
          <w:szCs w:val="18"/>
        </w:rPr>
        <w:t>2.</w:t>
      </w:r>
      <w:r w:rsidRPr="00257B9E">
        <w:rPr>
          <w:b/>
          <w:sz w:val="18"/>
          <w:szCs w:val="18"/>
        </w:rPr>
        <w:tab/>
        <w:t>Стандарт предоставления муниципальной услуги</w:t>
      </w:r>
    </w:p>
    <w:p w:rsidR="00257B9E" w:rsidRPr="00257B9E" w:rsidRDefault="00257B9E" w:rsidP="00257B9E">
      <w:pPr>
        <w:jc w:val="both"/>
        <w:rPr>
          <w:sz w:val="18"/>
          <w:szCs w:val="18"/>
        </w:rPr>
      </w:pPr>
    </w:p>
    <w:p w:rsidR="00257B9E" w:rsidRPr="00257B9E" w:rsidRDefault="00257B9E" w:rsidP="00257B9E">
      <w:pPr>
        <w:jc w:val="both"/>
        <w:rPr>
          <w:sz w:val="18"/>
          <w:szCs w:val="18"/>
        </w:rPr>
      </w:pPr>
      <w:r w:rsidRPr="00257B9E">
        <w:rPr>
          <w:sz w:val="18"/>
          <w:szCs w:val="18"/>
        </w:rPr>
        <w:t>2.1.</w:t>
      </w:r>
      <w:r w:rsidRPr="00257B9E">
        <w:rPr>
          <w:sz w:val="18"/>
          <w:szCs w:val="18"/>
        </w:rPr>
        <w:tab/>
        <w:t xml:space="preserve">Наименование муниципальной услуги: выдача специальных разрешений на перевозку тяжеловесных и (или) крупногабаритных грузов по автомобильным дорогам местного значения. </w:t>
      </w:r>
    </w:p>
    <w:p w:rsidR="00257B9E" w:rsidRPr="00257B9E" w:rsidRDefault="00257B9E" w:rsidP="00257B9E">
      <w:pPr>
        <w:jc w:val="both"/>
        <w:rPr>
          <w:sz w:val="18"/>
          <w:szCs w:val="18"/>
        </w:rPr>
      </w:pPr>
      <w:r w:rsidRPr="00257B9E">
        <w:rPr>
          <w:sz w:val="18"/>
          <w:szCs w:val="18"/>
        </w:rPr>
        <w:t>2.2.</w:t>
      </w:r>
      <w:r w:rsidRPr="00257B9E">
        <w:rPr>
          <w:sz w:val="18"/>
          <w:szCs w:val="18"/>
        </w:rPr>
        <w:tab/>
        <w:t xml:space="preserve">Предоставление муниципальной услуги осуществляет Администрация муниципального образования.  </w:t>
      </w:r>
    </w:p>
    <w:p w:rsidR="00257B9E" w:rsidRPr="00257B9E" w:rsidRDefault="00257B9E" w:rsidP="00257B9E">
      <w:pPr>
        <w:jc w:val="both"/>
        <w:rPr>
          <w:sz w:val="18"/>
          <w:szCs w:val="18"/>
        </w:rPr>
      </w:pPr>
      <w:r w:rsidRPr="00257B9E">
        <w:rPr>
          <w:sz w:val="18"/>
          <w:szCs w:val="18"/>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257B9E" w:rsidRPr="00257B9E" w:rsidRDefault="00257B9E" w:rsidP="00257B9E">
      <w:pPr>
        <w:jc w:val="both"/>
        <w:rPr>
          <w:sz w:val="18"/>
          <w:szCs w:val="18"/>
        </w:rPr>
      </w:pPr>
      <w:r w:rsidRPr="00257B9E">
        <w:rPr>
          <w:sz w:val="18"/>
          <w:szCs w:val="18"/>
        </w:rPr>
        <w:t>Результатом предоставления муниципальной услуги является:</w:t>
      </w:r>
    </w:p>
    <w:p w:rsidR="00257B9E" w:rsidRPr="00257B9E" w:rsidRDefault="00257B9E" w:rsidP="00257B9E">
      <w:pPr>
        <w:jc w:val="both"/>
        <w:rPr>
          <w:sz w:val="18"/>
          <w:szCs w:val="18"/>
        </w:rPr>
      </w:pPr>
      <w:r w:rsidRPr="00257B9E">
        <w:rPr>
          <w:sz w:val="18"/>
          <w:szCs w:val="18"/>
        </w:rPr>
        <w:t>- выдача разрешения;</w:t>
      </w:r>
    </w:p>
    <w:p w:rsidR="00257B9E" w:rsidRPr="00257B9E" w:rsidRDefault="00257B9E" w:rsidP="00257B9E">
      <w:pPr>
        <w:jc w:val="both"/>
        <w:rPr>
          <w:sz w:val="18"/>
          <w:szCs w:val="18"/>
        </w:rPr>
      </w:pPr>
      <w:r w:rsidRPr="00257B9E">
        <w:rPr>
          <w:sz w:val="18"/>
          <w:szCs w:val="18"/>
        </w:rPr>
        <w:t>- отказ в предоставлении услуги;</w:t>
      </w:r>
    </w:p>
    <w:p w:rsidR="00257B9E" w:rsidRPr="00257B9E" w:rsidRDefault="00257B9E" w:rsidP="00257B9E">
      <w:pPr>
        <w:jc w:val="both"/>
        <w:rPr>
          <w:sz w:val="18"/>
          <w:szCs w:val="18"/>
        </w:rPr>
      </w:pPr>
      <w:r w:rsidRPr="00257B9E">
        <w:rPr>
          <w:sz w:val="18"/>
          <w:szCs w:val="18"/>
        </w:rPr>
        <w:t>2.3.</w:t>
      </w:r>
      <w:r w:rsidRPr="00257B9E">
        <w:rPr>
          <w:sz w:val="18"/>
          <w:szCs w:val="18"/>
        </w:rPr>
        <w:tab/>
        <w:t>Срок предоставления муниципальной услуги: Специальное разрешение в случае, если требуется согласование только владельцев автомобильных дорог, и при наличии соответствующих согласований выдается в срок, не превышающий 11 рабочих дней с даты регистрации заявления, в случае необходимости согласования маршрута транспортного средства с Госавтоинспекцией - в течение 15 рабочих дней с даты регистрации заявления.</w:t>
      </w:r>
    </w:p>
    <w:p w:rsidR="00257B9E" w:rsidRPr="00257B9E" w:rsidRDefault="00257B9E" w:rsidP="00257B9E">
      <w:pPr>
        <w:jc w:val="both"/>
        <w:rPr>
          <w:sz w:val="18"/>
          <w:szCs w:val="18"/>
        </w:rPr>
      </w:pPr>
      <w:r w:rsidRPr="00257B9E">
        <w:rPr>
          <w:sz w:val="18"/>
          <w:szCs w:val="18"/>
        </w:rPr>
        <w:t>В случае если для осуществления движения тяжеловесных и (или) крупногабаритных транспортных средств требуется оценка технического 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срок выдачи специального разрешения увеличивается на срок проведения указанных мероприятий.</w:t>
      </w:r>
    </w:p>
    <w:p w:rsidR="00257B9E" w:rsidRPr="00257B9E" w:rsidRDefault="00257B9E" w:rsidP="00257B9E">
      <w:pPr>
        <w:jc w:val="both"/>
        <w:rPr>
          <w:sz w:val="18"/>
          <w:szCs w:val="18"/>
        </w:rPr>
      </w:pPr>
      <w:r w:rsidRPr="00257B9E">
        <w:rPr>
          <w:sz w:val="18"/>
          <w:szCs w:val="18"/>
        </w:rPr>
        <w:t>2.3.1.</w:t>
      </w:r>
      <w:r w:rsidRPr="00257B9E">
        <w:rPr>
          <w:sz w:val="18"/>
          <w:szCs w:val="18"/>
        </w:rPr>
        <w:tab/>
        <w:t>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257B9E" w:rsidRPr="00257B9E" w:rsidRDefault="00257B9E" w:rsidP="00257B9E">
      <w:pPr>
        <w:jc w:val="both"/>
        <w:rPr>
          <w:sz w:val="18"/>
          <w:szCs w:val="18"/>
        </w:rPr>
      </w:pPr>
      <w:r w:rsidRPr="00257B9E">
        <w:rPr>
          <w:sz w:val="18"/>
          <w:szCs w:val="18"/>
        </w:rPr>
        <w:t>2.3.2.</w:t>
      </w:r>
      <w:r w:rsidRPr="00257B9E">
        <w:rPr>
          <w:sz w:val="18"/>
          <w:szCs w:val="18"/>
        </w:rPr>
        <w:tab/>
        <w:t xml:space="preserve">Срок выдачи (направления) заявителю документов, являющихся результатом предоставления муниципальной услуги, составляет  не более чем 1  рабочий день, который включается в срок предоставления муниципальной услуги, указанный в п.2.3. настоящего регламента .  </w:t>
      </w:r>
    </w:p>
    <w:p w:rsidR="00257B9E" w:rsidRPr="00257B9E" w:rsidRDefault="00257B9E" w:rsidP="00257B9E">
      <w:pPr>
        <w:jc w:val="both"/>
        <w:rPr>
          <w:sz w:val="18"/>
          <w:szCs w:val="18"/>
        </w:rPr>
      </w:pPr>
      <w:r w:rsidRPr="00257B9E">
        <w:rPr>
          <w:sz w:val="18"/>
          <w:szCs w:val="18"/>
        </w:rPr>
        <w:t>Перечень нормативных правовых актов, регулирующих предоставление муниципальной услуги, подлежит обязательному размещению на официальном сайте администрации, в федеральном реестре и на Едином портале государственных и муниципальных услуг (функций).</w:t>
      </w:r>
    </w:p>
    <w:p w:rsidR="00257B9E" w:rsidRPr="00257B9E" w:rsidRDefault="00257B9E" w:rsidP="00257B9E">
      <w:pPr>
        <w:jc w:val="both"/>
        <w:rPr>
          <w:sz w:val="18"/>
          <w:szCs w:val="18"/>
        </w:rPr>
      </w:pPr>
      <w:r w:rsidRPr="00257B9E">
        <w:rPr>
          <w:sz w:val="18"/>
          <w:szCs w:val="18"/>
        </w:rPr>
        <w:t>2.4.</w:t>
      </w:r>
      <w:r w:rsidRPr="00257B9E">
        <w:rPr>
          <w:sz w:val="18"/>
          <w:szCs w:val="18"/>
        </w:rPr>
        <w:tab/>
        <w:t>Полный перечень документов, необходимых для предоставления муниципальной услуги:</w:t>
      </w:r>
    </w:p>
    <w:p w:rsidR="00257B9E" w:rsidRPr="00257B9E" w:rsidRDefault="00257B9E" w:rsidP="00257B9E">
      <w:pPr>
        <w:jc w:val="both"/>
        <w:rPr>
          <w:sz w:val="18"/>
          <w:szCs w:val="18"/>
        </w:rPr>
      </w:pPr>
      <w:r w:rsidRPr="00257B9E">
        <w:rPr>
          <w:sz w:val="18"/>
          <w:szCs w:val="18"/>
        </w:rPr>
        <w:t>заявление на получение разрешения на движение по автомобильным дорогам местного значения тяжеловесного и (или) крупногабаритного транспортного средства (по форме, утвержденной Министерством транспорта РФ (приказ Минтранса России от 05.06.2019 N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w:t>
      </w:r>
    </w:p>
    <w:p w:rsidR="00257B9E" w:rsidRPr="00257B9E" w:rsidRDefault="00257B9E" w:rsidP="00257B9E">
      <w:pPr>
        <w:jc w:val="both"/>
        <w:rPr>
          <w:sz w:val="18"/>
          <w:szCs w:val="18"/>
        </w:rPr>
      </w:pPr>
      <w:r w:rsidRPr="00257B9E">
        <w:rPr>
          <w:sz w:val="18"/>
          <w:szCs w:val="18"/>
        </w:rPr>
        <w:t>1) копия документов каждого транспортного средства (паспорт транспортного средства или свидетельство о регистрации транспортного средства, паспорт самоходной машины), с использованием которого планируется поездка;</w:t>
      </w:r>
    </w:p>
    <w:p w:rsidR="00257B9E" w:rsidRPr="00257B9E" w:rsidRDefault="00257B9E" w:rsidP="00257B9E">
      <w:pPr>
        <w:jc w:val="both"/>
        <w:rPr>
          <w:sz w:val="18"/>
          <w:szCs w:val="18"/>
        </w:rPr>
      </w:pPr>
      <w:r w:rsidRPr="00257B9E">
        <w:rPr>
          <w:sz w:val="18"/>
          <w:szCs w:val="18"/>
        </w:rPr>
        <w:t>2) схема тяжеловесного и (или) крупногабаритного транспортного средства (автопоезда) с изображением размещения груза (при наличии груза) (рекомендуемый образец схемы приведен в приложении N 3 Приказа Минтранса России от 05.06.2019 N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 На схеме изображается транспортное средство, планируемое к участию в перевозке, его габариты с грузом (при наличии груза), количество осей и колес на нем, взаимное расположение осей и колес, распределение нагрузки по осям и в случае неравномерного распределения нагрузки по длине оси - распределение на отдельные колеса, а также при наличии груза - габариты груза, расположение груза на транспортном средстве, погрузочная высота, свес (при наличии) (изображается вид в профиль, сзади), способы, места крепления груза;</w:t>
      </w:r>
    </w:p>
    <w:p w:rsidR="00257B9E" w:rsidRPr="00257B9E" w:rsidRDefault="00257B9E" w:rsidP="00257B9E">
      <w:pPr>
        <w:jc w:val="both"/>
        <w:rPr>
          <w:sz w:val="18"/>
          <w:szCs w:val="18"/>
        </w:rPr>
      </w:pPr>
      <w:r w:rsidRPr="00257B9E">
        <w:rPr>
          <w:sz w:val="18"/>
          <w:szCs w:val="18"/>
        </w:rPr>
        <w:t>3) сведения о технических требованиях к перевозке заявленного груза в транспортном положении (в случае перевозки груза) - сведения изготовителя, производителя груза, эксплуатационные документы, содержащие информацию о весогабаритных параметрах груза;</w:t>
      </w:r>
    </w:p>
    <w:p w:rsidR="00257B9E" w:rsidRPr="00257B9E" w:rsidRDefault="00257B9E" w:rsidP="00257B9E">
      <w:pPr>
        <w:jc w:val="both"/>
        <w:rPr>
          <w:sz w:val="18"/>
          <w:szCs w:val="18"/>
        </w:rPr>
      </w:pPr>
      <w:r w:rsidRPr="00257B9E">
        <w:rPr>
          <w:sz w:val="18"/>
          <w:szCs w:val="18"/>
        </w:rPr>
        <w:t xml:space="preserve">4) копия платежного документа, подтверждающего уплату государственной пошлины за выдачу специального разрешения (при наличии информации об уплате государственной пошлины, содержащейся в Государственной информационной системе о государственных и муниципальных платежах, копия платежного документа не требуется); </w:t>
      </w:r>
    </w:p>
    <w:p w:rsidR="00257B9E" w:rsidRPr="00257B9E" w:rsidRDefault="00257B9E" w:rsidP="00257B9E">
      <w:pPr>
        <w:jc w:val="both"/>
        <w:rPr>
          <w:sz w:val="18"/>
          <w:szCs w:val="18"/>
        </w:rPr>
      </w:pPr>
      <w:r w:rsidRPr="00257B9E">
        <w:rPr>
          <w:sz w:val="18"/>
          <w:szCs w:val="18"/>
        </w:rPr>
        <w:t>5) копия ранее выданного специального разрешения, срок действия которого на момент подачи заявления не истек, - в случае повторной подачи заявления на движение крупногабаритной сельскохозяйственной техники (комбайн, трактор) своим ходом в период с марта по сентябрь в пределах одного муниципального образования при наличии действующего специального разрешения на данное транспортное средство.</w:t>
      </w:r>
    </w:p>
    <w:p w:rsidR="00257B9E" w:rsidRPr="00257B9E" w:rsidRDefault="00257B9E" w:rsidP="00257B9E">
      <w:pPr>
        <w:jc w:val="both"/>
        <w:rPr>
          <w:sz w:val="18"/>
          <w:szCs w:val="18"/>
        </w:rPr>
      </w:pPr>
      <w:r w:rsidRPr="00257B9E">
        <w:rPr>
          <w:sz w:val="18"/>
          <w:szCs w:val="18"/>
        </w:rPr>
        <w:t>В случае если заявление подается повторно в порядке, предусмотренном абзацем четвертым пункта 4 Приказа Минтранса России от 05.06.2019 N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 документы, указанные в подпунктах 1 - 3 настоящего пункта, к заявлению не прилагаются.</w:t>
      </w:r>
    </w:p>
    <w:p w:rsidR="00257B9E" w:rsidRPr="00257B9E" w:rsidRDefault="00257B9E" w:rsidP="00257B9E">
      <w:pPr>
        <w:jc w:val="both"/>
        <w:rPr>
          <w:sz w:val="18"/>
          <w:szCs w:val="18"/>
        </w:rPr>
      </w:pPr>
      <w:r w:rsidRPr="00257B9E">
        <w:rPr>
          <w:sz w:val="18"/>
          <w:szCs w:val="18"/>
        </w:rPr>
        <w:t>В случае подачи заявления представителем владельца транспортного средства к заявлению также прилагается документ, подтверждающий полномочия представителя владельца транспортного средства.</w:t>
      </w:r>
    </w:p>
    <w:p w:rsidR="00257B9E" w:rsidRPr="00257B9E" w:rsidRDefault="00257B9E" w:rsidP="00257B9E">
      <w:pPr>
        <w:jc w:val="both"/>
        <w:rPr>
          <w:sz w:val="18"/>
          <w:szCs w:val="18"/>
        </w:rPr>
      </w:pPr>
      <w:r w:rsidRPr="00257B9E">
        <w:rPr>
          <w:sz w:val="18"/>
          <w:szCs w:val="18"/>
        </w:rPr>
        <w:lastRenderedPageBreak/>
        <w:t>При предоставлении копии документа необходимо предъявление оригинала, оригиналы сличаются с копиями и возвращаются заявителю</w:t>
      </w:r>
    </w:p>
    <w:p w:rsidR="00257B9E" w:rsidRPr="00257B9E" w:rsidRDefault="00257B9E" w:rsidP="00257B9E">
      <w:pPr>
        <w:jc w:val="both"/>
        <w:rPr>
          <w:sz w:val="18"/>
          <w:szCs w:val="18"/>
        </w:rPr>
      </w:pPr>
      <w:r w:rsidRPr="00257B9E">
        <w:rPr>
          <w:sz w:val="18"/>
          <w:szCs w:val="18"/>
        </w:rPr>
        <w:t>2.4.1.</w:t>
      </w:r>
      <w:r w:rsidRPr="00257B9E">
        <w:rPr>
          <w:sz w:val="18"/>
          <w:szCs w:val="18"/>
        </w:rPr>
        <w:tab/>
        <w:t>Перечень необходимых и обязательных для предоставления муниципальной услуги документов, предоставляемых лично заявителем. Указанные документы предоставляются заявителем в копиях и оригиналах, оригиналы сличаются с копиями и возвращаются заявителю:</w:t>
      </w:r>
    </w:p>
    <w:p w:rsidR="00257B9E" w:rsidRPr="00257B9E" w:rsidRDefault="00257B9E" w:rsidP="00257B9E">
      <w:pPr>
        <w:jc w:val="both"/>
        <w:rPr>
          <w:sz w:val="18"/>
          <w:szCs w:val="18"/>
        </w:rPr>
      </w:pPr>
      <w:r w:rsidRPr="00257B9E">
        <w:rPr>
          <w:sz w:val="18"/>
          <w:szCs w:val="18"/>
        </w:rPr>
        <w:t>заявление на получение разрешения на движение по автомобильным дорогам местного значения тяжеловесного и (или) крупногабаритного транспортного средства (по форме, утвержденной Министерством транспорта РФ (приказ Минтранса России от 05.06.2019 N 167 "Об утверждении Порядка выдачи специального разрешения на движение по автомобильным дорогам тяжеловесного и (или) крупногабаритного транспортного средства").</w:t>
      </w:r>
    </w:p>
    <w:p w:rsidR="00257B9E" w:rsidRPr="00257B9E" w:rsidRDefault="00257B9E" w:rsidP="00257B9E">
      <w:pPr>
        <w:jc w:val="both"/>
        <w:rPr>
          <w:sz w:val="18"/>
          <w:szCs w:val="18"/>
        </w:rPr>
      </w:pPr>
      <w:r w:rsidRPr="00257B9E">
        <w:rPr>
          <w:sz w:val="18"/>
          <w:szCs w:val="18"/>
        </w:rPr>
        <w:t>копии документов тяжеловесного и (или) крупногабаритного транспортного средства (паспорт транспортного средства или свидетельство о регистрации транспортного средства);</w:t>
      </w:r>
    </w:p>
    <w:p w:rsidR="00257B9E" w:rsidRPr="00257B9E" w:rsidRDefault="00257B9E" w:rsidP="00257B9E">
      <w:pPr>
        <w:jc w:val="both"/>
        <w:rPr>
          <w:sz w:val="18"/>
          <w:szCs w:val="18"/>
        </w:rPr>
      </w:pPr>
      <w:r w:rsidRPr="00257B9E">
        <w:rPr>
          <w:sz w:val="18"/>
          <w:szCs w:val="18"/>
        </w:rPr>
        <w:t>схема тяжеловесного и (или) крупногабаритного транспортного средства, с указанием размещения такого груза. На схеме транспортного средства изображается транспортное средство, планируемое к участию в перевозке, количество осей и колес на нем, взаимное расположение осей и колес, распределение нагрузки по осям и в случае неравномерного распределения нагрузки по длине оси - распределение на отдельные колеса.</w:t>
      </w:r>
    </w:p>
    <w:p w:rsidR="00257B9E" w:rsidRPr="00257B9E" w:rsidRDefault="00257B9E" w:rsidP="00257B9E">
      <w:pPr>
        <w:jc w:val="both"/>
        <w:rPr>
          <w:sz w:val="18"/>
          <w:szCs w:val="18"/>
        </w:rPr>
      </w:pPr>
      <w:r w:rsidRPr="00257B9E">
        <w:rPr>
          <w:sz w:val="18"/>
          <w:szCs w:val="18"/>
        </w:rPr>
        <w:t>сведения о технических требованиях к перевозке заявленного груза в транспортном положении (в случае перевозки груза) - сведения изготовителя, производителя груза, эксплуатационные документы, содержащие информацию о весогабаритных параметрах груза.</w:t>
      </w:r>
    </w:p>
    <w:p w:rsidR="00257B9E" w:rsidRPr="00257B9E" w:rsidRDefault="00257B9E" w:rsidP="00257B9E">
      <w:pPr>
        <w:jc w:val="both"/>
        <w:rPr>
          <w:sz w:val="18"/>
          <w:szCs w:val="18"/>
        </w:rPr>
      </w:pPr>
      <w:r w:rsidRPr="00257B9E">
        <w:rPr>
          <w:sz w:val="18"/>
          <w:szCs w:val="18"/>
        </w:rPr>
        <w:t xml:space="preserve">В случае, если документы подает представитель заявителя, дополнительно предоставляются: </w:t>
      </w:r>
    </w:p>
    <w:p w:rsidR="00257B9E" w:rsidRPr="00257B9E" w:rsidRDefault="00257B9E" w:rsidP="00257B9E">
      <w:pPr>
        <w:jc w:val="both"/>
        <w:rPr>
          <w:sz w:val="18"/>
          <w:szCs w:val="18"/>
        </w:rPr>
      </w:pPr>
      <w:r w:rsidRPr="00257B9E">
        <w:rPr>
          <w:sz w:val="18"/>
          <w:szCs w:val="18"/>
        </w:rPr>
        <w:t>- документ, удостоверяющий личность представителя заявителя (копия);</w:t>
      </w:r>
    </w:p>
    <w:p w:rsidR="00257B9E" w:rsidRPr="00257B9E" w:rsidRDefault="00257B9E" w:rsidP="00257B9E">
      <w:pPr>
        <w:jc w:val="both"/>
        <w:rPr>
          <w:sz w:val="18"/>
          <w:szCs w:val="18"/>
        </w:rPr>
      </w:pPr>
      <w:r w:rsidRPr="00257B9E">
        <w:rPr>
          <w:sz w:val="18"/>
          <w:szCs w:val="18"/>
        </w:rPr>
        <w:t>- надлежащим образом заверенная доверенность (копия).</w:t>
      </w:r>
    </w:p>
    <w:p w:rsidR="00257B9E" w:rsidRPr="00257B9E" w:rsidRDefault="00257B9E" w:rsidP="00257B9E">
      <w:pPr>
        <w:jc w:val="both"/>
        <w:rPr>
          <w:sz w:val="18"/>
          <w:szCs w:val="18"/>
        </w:rPr>
      </w:pPr>
      <w:r w:rsidRPr="00257B9E">
        <w:rPr>
          <w:sz w:val="18"/>
          <w:szCs w:val="18"/>
        </w:rPr>
        <w:t>2.5.</w:t>
      </w:r>
      <w:r w:rsidRPr="00257B9E">
        <w:rPr>
          <w:sz w:val="18"/>
          <w:szCs w:val="18"/>
        </w:rPr>
        <w:tab/>
        <w:t xml:space="preserve">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w:t>
      </w:r>
      <w:proofErr w:type="spellStart"/>
      <w:r w:rsidRPr="00257B9E">
        <w:rPr>
          <w:sz w:val="18"/>
          <w:szCs w:val="18"/>
        </w:rPr>
        <w:t>истребуемых</w:t>
      </w:r>
      <w:proofErr w:type="spellEnd"/>
      <w:r w:rsidRPr="00257B9E">
        <w:rPr>
          <w:sz w:val="18"/>
          <w:szCs w:val="18"/>
        </w:rPr>
        <w:t xml:space="preserve"> сотрудниками администрации  муниципального образования  самостоятельно, или предоставляемых заявителем по желанию: </w:t>
      </w:r>
    </w:p>
    <w:p w:rsidR="00257B9E" w:rsidRPr="00257B9E" w:rsidRDefault="00257B9E" w:rsidP="00257B9E">
      <w:pPr>
        <w:jc w:val="both"/>
        <w:rPr>
          <w:sz w:val="18"/>
          <w:szCs w:val="18"/>
        </w:rPr>
      </w:pPr>
      <w:r w:rsidRPr="00257B9E">
        <w:rPr>
          <w:sz w:val="18"/>
          <w:szCs w:val="18"/>
        </w:rPr>
        <w:t xml:space="preserve">- сведения (копия документа), подтверждающие факт уплаты государственной пошлины и возмещения размера вреда, причиняемого транспортным средством, осуществляющим перевозки тяжеловесных и (или) крупногабаритных грузов  в    Управлении Федерального казначейства по Новосибирской области. </w:t>
      </w:r>
    </w:p>
    <w:p w:rsidR="00257B9E" w:rsidRPr="00257B9E" w:rsidRDefault="00257B9E" w:rsidP="00257B9E">
      <w:pPr>
        <w:jc w:val="both"/>
        <w:rPr>
          <w:sz w:val="18"/>
          <w:szCs w:val="18"/>
        </w:rPr>
      </w:pPr>
      <w:r w:rsidRPr="00257B9E">
        <w:rPr>
          <w:sz w:val="18"/>
          <w:szCs w:val="18"/>
        </w:rPr>
        <w:t>2.5.1.</w:t>
      </w:r>
      <w:r w:rsidRPr="00257B9E">
        <w:rPr>
          <w:sz w:val="18"/>
          <w:szCs w:val="18"/>
        </w:rPr>
        <w:tab/>
        <w:t>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rsidR="00257B9E" w:rsidRPr="00257B9E" w:rsidRDefault="00257B9E" w:rsidP="00257B9E">
      <w:pPr>
        <w:jc w:val="both"/>
        <w:rPr>
          <w:sz w:val="18"/>
          <w:szCs w:val="18"/>
        </w:rPr>
      </w:pPr>
      <w:r w:rsidRPr="00257B9E">
        <w:rPr>
          <w:sz w:val="18"/>
          <w:szCs w:val="18"/>
        </w:rPr>
        <w:t xml:space="preserve">2.6. Перечень оснований для отказа в приеме документов, необходимых для предоставления муниципальной услуги: </w:t>
      </w:r>
    </w:p>
    <w:p w:rsidR="00257B9E" w:rsidRPr="00257B9E" w:rsidRDefault="00257B9E" w:rsidP="00257B9E">
      <w:pPr>
        <w:jc w:val="both"/>
        <w:rPr>
          <w:sz w:val="18"/>
          <w:szCs w:val="18"/>
        </w:rPr>
      </w:pPr>
      <w:r w:rsidRPr="00257B9E">
        <w:rPr>
          <w:sz w:val="18"/>
          <w:szCs w:val="18"/>
        </w:rPr>
        <w:t>1) заявление подписано лицом, не имеющим полномочий на подписание данного заявления;</w:t>
      </w:r>
    </w:p>
    <w:p w:rsidR="00257B9E" w:rsidRPr="00257B9E" w:rsidRDefault="00257B9E" w:rsidP="00257B9E">
      <w:pPr>
        <w:jc w:val="both"/>
        <w:rPr>
          <w:sz w:val="18"/>
          <w:szCs w:val="18"/>
        </w:rPr>
      </w:pPr>
      <w:r w:rsidRPr="00257B9E">
        <w:rPr>
          <w:sz w:val="18"/>
          <w:szCs w:val="18"/>
        </w:rPr>
        <w:t>2) заявление не содержит сведений, установленных пунктом 8 Порядка выдачи специального разрешения на движение по автомобильным дорогам тяжеловесного и (или) крупногабаритного транспортного средства, утвержденному Приказом Минтранса России от 05.06.2019 N 167;</w:t>
      </w:r>
    </w:p>
    <w:p w:rsidR="00257B9E" w:rsidRPr="00257B9E" w:rsidRDefault="00257B9E" w:rsidP="00257B9E">
      <w:pPr>
        <w:jc w:val="both"/>
        <w:rPr>
          <w:sz w:val="18"/>
          <w:szCs w:val="18"/>
        </w:rPr>
      </w:pPr>
      <w:r w:rsidRPr="00257B9E">
        <w:rPr>
          <w:sz w:val="18"/>
          <w:szCs w:val="18"/>
        </w:rPr>
        <w:t>3) прилагаемые к заявлению документы не соответствуют требованиям пунктов 9, 10 Порядка выдачи специального разрешения на движение по автомобильным дорогам тяжеловесного и (или) крупногабаритного транспортного средства, утвержденному Приказом Минтранса России от 05.06.2019 N 167 (за исключением случаев, установленных подпунктами 4 и 5 пункта 9 Порядка выдачи специального разрешения на движение по автомобильным дорогам тяжеловесного и (или) крупногабаритного транспортного средства, утвержденному Приказом Минтранса России от 05.06.2019 N 167).</w:t>
      </w:r>
    </w:p>
    <w:p w:rsidR="00257B9E" w:rsidRPr="00257B9E" w:rsidRDefault="00257B9E" w:rsidP="00257B9E">
      <w:pPr>
        <w:jc w:val="both"/>
        <w:rPr>
          <w:sz w:val="18"/>
          <w:szCs w:val="18"/>
        </w:rPr>
      </w:pPr>
      <w:r w:rsidRPr="00257B9E">
        <w:rPr>
          <w:sz w:val="18"/>
          <w:szCs w:val="18"/>
        </w:rPr>
        <w:t>В случае принятия  решения об отказе в регистрации заявления,  администрация  в течение одного рабочего дня с даты поступления заявления и прилагаемых к нему документов посредством почтового отправления, электронной почты либо по телефону, указанному в заявлении,  информирует заявителя о принятом решении с указанием оснований принятия данного решения.</w:t>
      </w:r>
    </w:p>
    <w:p w:rsidR="00257B9E" w:rsidRPr="00257B9E" w:rsidRDefault="00257B9E" w:rsidP="00257B9E">
      <w:pPr>
        <w:jc w:val="both"/>
        <w:rPr>
          <w:sz w:val="18"/>
          <w:szCs w:val="18"/>
        </w:rPr>
      </w:pPr>
      <w:r w:rsidRPr="00257B9E">
        <w:rPr>
          <w:sz w:val="18"/>
          <w:szCs w:val="18"/>
        </w:rPr>
        <w:t>2.7. Основания для отказа в предоставлении муниципальной услуги в случае, если:</w:t>
      </w:r>
    </w:p>
    <w:p w:rsidR="00257B9E" w:rsidRPr="00257B9E" w:rsidRDefault="00257B9E" w:rsidP="00257B9E">
      <w:pPr>
        <w:jc w:val="both"/>
        <w:rPr>
          <w:sz w:val="18"/>
          <w:szCs w:val="18"/>
        </w:rPr>
      </w:pPr>
      <w:r w:rsidRPr="00257B9E">
        <w:rPr>
          <w:sz w:val="18"/>
          <w:szCs w:val="18"/>
        </w:rPr>
        <w:t>1) не вправе согласно Порядку выдачи специального разрешения на движение по автомобильным дорогам тяжеловесного и (или) крупногабаритного транспортного средства, утвержденному Приказом Минтранса России от 05.06.2019 N 167,    выдавать специальные разрешения по заявленному маршруту;</w:t>
      </w:r>
    </w:p>
    <w:p w:rsidR="00257B9E" w:rsidRPr="00257B9E" w:rsidRDefault="00257B9E" w:rsidP="00257B9E">
      <w:pPr>
        <w:jc w:val="both"/>
        <w:rPr>
          <w:sz w:val="18"/>
          <w:szCs w:val="18"/>
        </w:rPr>
      </w:pPr>
      <w:r w:rsidRPr="00257B9E">
        <w:rPr>
          <w:sz w:val="18"/>
          <w:szCs w:val="18"/>
        </w:rPr>
        <w:t>2) информация о государственной регистрации в качестве индивидуального предпринимателя или юридического лица не совпадает с соответствующей информацией, указанной в заявлении;</w:t>
      </w:r>
    </w:p>
    <w:p w:rsidR="00257B9E" w:rsidRPr="00257B9E" w:rsidRDefault="00257B9E" w:rsidP="00257B9E">
      <w:pPr>
        <w:jc w:val="both"/>
        <w:rPr>
          <w:sz w:val="18"/>
          <w:szCs w:val="18"/>
        </w:rPr>
      </w:pPr>
      <w:r w:rsidRPr="00257B9E">
        <w:rPr>
          <w:sz w:val="18"/>
          <w:szCs w:val="18"/>
        </w:rPr>
        <w:t>3) сведения, предоставленные в заявлении и документах, не соответствуют техническим характеристикам транспортного средства и груза, а также технической возможности осуществления заявленной перевозки;</w:t>
      </w:r>
    </w:p>
    <w:p w:rsidR="00257B9E" w:rsidRPr="00257B9E" w:rsidRDefault="00257B9E" w:rsidP="00257B9E">
      <w:pPr>
        <w:jc w:val="both"/>
        <w:rPr>
          <w:sz w:val="18"/>
          <w:szCs w:val="18"/>
        </w:rPr>
      </w:pPr>
      <w:r w:rsidRPr="00257B9E">
        <w:rPr>
          <w:sz w:val="18"/>
          <w:szCs w:val="18"/>
        </w:rPr>
        <w:t>4) установленные требования о перевозке делимого груза не соблюдены;</w:t>
      </w:r>
    </w:p>
    <w:p w:rsidR="00257B9E" w:rsidRPr="00257B9E" w:rsidRDefault="00257B9E" w:rsidP="00257B9E">
      <w:pPr>
        <w:jc w:val="both"/>
        <w:rPr>
          <w:sz w:val="18"/>
          <w:szCs w:val="18"/>
        </w:rPr>
      </w:pPr>
      <w:r w:rsidRPr="00257B9E">
        <w:rPr>
          <w:sz w:val="18"/>
          <w:szCs w:val="18"/>
        </w:rPr>
        <w:t>5) при согласовании маршрута установлена невозможность осуществления движения по заявленному маршруту тяжеловесного и (или) крупногабаритного транспортного средства с заявленными техническими характеристиками в связи с техническим состоянием автомобильной дороги, искусственного сооружения или инженерных коммуникаций, а также по требованиям безопасности дорожного движения;</w:t>
      </w:r>
    </w:p>
    <w:p w:rsidR="00257B9E" w:rsidRPr="00257B9E" w:rsidRDefault="00257B9E" w:rsidP="00257B9E">
      <w:pPr>
        <w:jc w:val="both"/>
        <w:rPr>
          <w:sz w:val="18"/>
          <w:szCs w:val="18"/>
        </w:rPr>
      </w:pPr>
      <w:r w:rsidRPr="00257B9E">
        <w:rPr>
          <w:sz w:val="18"/>
          <w:szCs w:val="18"/>
        </w:rPr>
        <w:t>6) отсутствует согласие заявителя на:</w:t>
      </w:r>
    </w:p>
    <w:p w:rsidR="00257B9E" w:rsidRPr="00257B9E" w:rsidRDefault="00257B9E" w:rsidP="00257B9E">
      <w:pPr>
        <w:jc w:val="both"/>
        <w:rPr>
          <w:sz w:val="18"/>
          <w:szCs w:val="18"/>
        </w:rPr>
      </w:pPr>
      <w:r w:rsidRPr="00257B9E">
        <w:rPr>
          <w:sz w:val="18"/>
          <w:szCs w:val="18"/>
        </w:rPr>
        <w:t>проведение оценки технического состояния автомобильной дороги согласно пункту 27  Порядка выдачи специального разрешения на движение по автомобильным дорогам тяжеловесного и (или) крупногабаритного транспортного средства, утвержденному Приказом Минтранса России от 05.06.2019 N 167;</w:t>
      </w:r>
    </w:p>
    <w:p w:rsidR="00257B9E" w:rsidRPr="00257B9E" w:rsidRDefault="00257B9E" w:rsidP="00257B9E">
      <w:pPr>
        <w:jc w:val="both"/>
        <w:rPr>
          <w:sz w:val="18"/>
          <w:szCs w:val="18"/>
        </w:rPr>
      </w:pPr>
      <w:r w:rsidRPr="00257B9E">
        <w:rPr>
          <w:sz w:val="18"/>
          <w:szCs w:val="18"/>
        </w:rPr>
        <w:t>принятие специальных мер по обустройству пересекающих автомобильную дорогу сооружений и инженерных коммуникаций, определенных согласно проведенной оценке технического состояния автомобильной дороги и в установленных законодательством случаях;</w:t>
      </w:r>
    </w:p>
    <w:p w:rsidR="00257B9E" w:rsidRPr="00257B9E" w:rsidRDefault="00257B9E" w:rsidP="00257B9E">
      <w:pPr>
        <w:jc w:val="both"/>
        <w:rPr>
          <w:sz w:val="18"/>
          <w:szCs w:val="18"/>
        </w:rPr>
      </w:pPr>
      <w:r w:rsidRPr="00257B9E">
        <w:rPr>
          <w:sz w:val="18"/>
          <w:szCs w:val="18"/>
        </w:rPr>
        <w:t>укрепление автомобильных дорог или принятие специальных мер по обустройству автомобильных дорог или их участков, определенных согласно проведенной оценке технического состояния автомобильной дороги и в установленных законодательством случаях;</w:t>
      </w:r>
    </w:p>
    <w:p w:rsidR="00257B9E" w:rsidRPr="00257B9E" w:rsidRDefault="00257B9E" w:rsidP="00257B9E">
      <w:pPr>
        <w:jc w:val="both"/>
        <w:rPr>
          <w:sz w:val="18"/>
          <w:szCs w:val="18"/>
        </w:rPr>
      </w:pPr>
      <w:r w:rsidRPr="00257B9E">
        <w:rPr>
          <w:sz w:val="18"/>
          <w:szCs w:val="18"/>
        </w:rPr>
        <w:lastRenderedPageBreak/>
        <w:t>7) заявитель не произвел оплату оценки технического состояния автомобильных дорог, их укрепления в случае, если такие работы были проведены по согласованию с заявителем и не предоставил копии платежных документов, подтверждающих такую оплату;</w:t>
      </w:r>
    </w:p>
    <w:p w:rsidR="00257B9E" w:rsidRPr="00257B9E" w:rsidRDefault="00257B9E" w:rsidP="00257B9E">
      <w:pPr>
        <w:jc w:val="both"/>
        <w:rPr>
          <w:sz w:val="18"/>
          <w:szCs w:val="18"/>
        </w:rPr>
      </w:pPr>
      <w:r w:rsidRPr="00257B9E">
        <w:rPr>
          <w:sz w:val="18"/>
          <w:szCs w:val="18"/>
        </w:rPr>
        <w:t>8) заявитель не произвел оплату принятия специальных мер по обустройству автомобильных дорог, их участков, а также пересекающих автомобильную дорогу сооружений и инженерных коммуникаций, если такие работы были проведены по согласованию с заявителем и не предоставил копии платежных документов, подтверждающих такую оплату;</w:t>
      </w:r>
    </w:p>
    <w:p w:rsidR="00257B9E" w:rsidRPr="00257B9E" w:rsidRDefault="00257B9E" w:rsidP="00257B9E">
      <w:pPr>
        <w:jc w:val="both"/>
        <w:rPr>
          <w:sz w:val="18"/>
          <w:szCs w:val="18"/>
        </w:rPr>
      </w:pPr>
      <w:r w:rsidRPr="00257B9E">
        <w:rPr>
          <w:sz w:val="18"/>
          <w:szCs w:val="18"/>
        </w:rPr>
        <w:t>9) заявитель не внес плату в счет возмещения вреда, причиняемого автомобильным дорогам тяжеловесным транспортным средством и не предоставил копии платежных документов, подтверждающих такую оплату;</w:t>
      </w:r>
    </w:p>
    <w:p w:rsidR="00257B9E" w:rsidRPr="00257B9E" w:rsidRDefault="00257B9E" w:rsidP="00257B9E">
      <w:pPr>
        <w:jc w:val="both"/>
        <w:rPr>
          <w:sz w:val="18"/>
          <w:szCs w:val="18"/>
        </w:rPr>
      </w:pPr>
      <w:r w:rsidRPr="00257B9E">
        <w:rPr>
          <w:sz w:val="18"/>
          <w:szCs w:val="18"/>
        </w:rPr>
        <w:t>10) отсутствуют оригиналы заявления и схемы автопоезда на момент выдачи специального разрешения, заверенных регистрационных документов транспортного средства в случае, если заявление и документы направлялись в уполномоченный орган с использованием факсимильной связи;</w:t>
      </w:r>
    </w:p>
    <w:p w:rsidR="00257B9E" w:rsidRPr="00257B9E" w:rsidRDefault="00257B9E" w:rsidP="00257B9E">
      <w:pPr>
        <w:jc w:val="both"/>
        <w:rPr>
          <w:sz w:val="18"/>
          <w:szCs w:val="18"/>
        </w:rPr>
      </w:pPr>
      <w:r w:rsidRPr="00257B9E">
        <w:rPr>
          <w:sz w:val="18"/>
          <w:szCs w:val="18"/>
        </w:rPr>
        <w:t>11) отсутствует согласование владельцев автомобильных дорог или согласующих организаций, если не требуется разработка специального проекта и (или) проекта организации дорожного движения;</w:t>
      </w:r>
    </w:p>
    <w:p w:rsidR="00257B9E" w:rsidRPr="00257B9E" w:rsidRDefault="00257B9E" w:rsidP="00257B9E">
      <w:pPr>
        <w:jc w:val="both"/>
        <w:rPr>
          <w:sz w:val="18"/>
          <w:szCs w:val="18"/>
        </w:rPr>
      </w:pPr>
      <w:r w:rsidRPr="00257B9E">
        <w:rPr>
          <w:sz w:val="18"/>
          <w:szCs w:val="18"/>
        </w:rPr>
        <w:t>12) отсутствует специальный проект, проект организации дорожного движения (при необходимости);</w:t>
      </w:r>
    </w:p>
    <w:p w:rsidR="00257B9E" w:rsidRPr="00257B9E" w:rsidRDefault="00257B9E" w:rsidP="00257B9E">
      <w:pPr>
        <w:jc w:val="both"/>
        <w:rPr>
          <w:sz w:val="18"/>
          <w:szCs w:val="18"/>
        </w:rPr>
      </w:pPr>
      <w:r w:rsidRPr="00257B9E">
        <w:rPr>
          <w:sz w:val="18"/>
          <w:szCs w:val="18"/>
        </w:rPr>
        <w:t>13) крупногабаритная сельскохозяйственная техника (комбайн, трактор) в случае повторной подачи заявления в соответствии с подпунктом 5 пункта 9 Порядка выдачи специального разрешения на движение по автомобильным дорогам тяжеловесного и (или) крупногабаритного транспортного средства, утвержденному Приказом Минтранса России от 05.06.2019 N 167,    является тяжеловесным транспортным средством.</w:t>
      </w:r>
    </w:p>
    <w:p w:rsidR="00257B9E" w:rsidRPr="00257B9E" w:rsidRDefault="00257B9E" w:rsidP="00257B9E">
      <w:pPr>
        <w:jc w:val="both"/>
        <w:rPr>
          <w:sz w:val="18"/>
          <w:szCs w:val="18"/>
        </w:rPr>
      </w:pPr>
      <w:r w:rsidRPr="00257B9E">
        <w:rPr>
          <w:sz w:val="18"/>
          <w:szCs w:val="18"/>
        </w:rPr>
        <w:t>В случае принятия решения об отказе в выдаче специального разрешения, администрация  посредством почтового отправления, электронной почты либо по телефону, указанному в заявлении, информирует заявителя о принятом решении, указав основания принятия данного решения.</w:t>
      </w:r>
    </w:p>
    <w:p w:rsidR="00257B9E" w:rsidRPr="00257B9E" w:rsidRDefault="00257B9E" w:rsidP="00257B9E">
      <w:pPr>
        <w:jc w:val="both"/>
        <w:rPr>
          <w:sz w:val="18"/>
          <w:szCs w:val="18"/>
        </w:rPr>
      </w:pPr>
      <w:r w:rsidRPr="00257B9E">
        <w:rPr>
          <w:sz w:val="18"/>
          <w:szCs w:val="18"/>
        </w:rPr>
        <w:t>В случае принятия решения об отказе в выдаче специального разрешения по основаниям, указанным в подпунктах 1 - 4 настоящего пункта, администрация посредством почтового отправления, электронной почты либо по телефону, указанному в заявлении, информирует заявителя в течение четырех рабочих дней со дня регистрации заявления.</w:t>
      </w:r>
    </w:p>
    <w:p w:rsidR="00257B9E" w:rsidRPr="00257B9E" w:rsidRDefault="00257B9E" w:rsidP="00257B9E">
      <w:pPr>
        <w:jc w:val="both"/>
        <w:rPr>
          <w:sz w:val="18"/>
          <w:szCs w:val="18"/>
        </w:rPr>
      </w:pPr>
      <w:r w:rsidRPr="00257B9E">
        <w:rPr>
          <w:sz w:val="18"/>
          <w:szCs w:val="18"/>
        </w:rPr>
        <w:t>2.7.1.Услуги, являющиеся необходимыми и обязательными для предоставления муниципальной услуги: - отсутствуют.</w:t>
      </w:r>
    </w:p>
    <w:p w:rsidR="00257B9E" w:rsidRPr="00257B9E" w:rsidRDefault="00257B9E" w:rsidP="00257B9E">
      <w:pPr>
        <w:jc w:val="both"/>
        <w:rPr>
          <w:sz w:val="18"/>
          <w:szCs w:val="18"/>
        </w:rPr>
      </w:pPr>
      <w:r w:rsidRPr="00257B9E">
        <w:rPr>
          <w:sz w:val="18"/>
          <w:szCs w:val="18"/>
        </w:rPr>
        <w:t>2.7.2.</w:t>
      </w:r>
      <w:r w:rsidRPr="00257B9E">
        <w:rPr>
          <w:sz w:val="18"/>
          <w:szCs w:val="18"/>
        </w:rPr>
        <w:tab/>
        <w:t>При предоставлении муниципальной услуги  заявитель уплачивает</w:t>
      </w:r>
    </w:p>
    <w:p w:rsidR="00257B9E" w:rsidRPr="00257B9E" w:rsidRDefault="00257B9E" w:rsidP="00257B9E">
      <w:pPr>
        <w:jc w:val="both"/>
        <w:rPr>
          <w:sz w:val="18"/>
          <w:szCs w:val="18"/>
        </w:rPr>
      </w:pPr>
      <w:r w:rsidRPr="00257B9E">
        <w:rPr>
          <w:sz w:val="18"/>
          <w:szCs w:val="18"/>
        </w:rPr>
        <w:t xml:space="preserve">государственную пошлину   в соответствии с подпунктом 111 пункта 1 статьи 333.33 Налогового кодекса Российской Федерации (часть вторая).  </w:t>
      </w:r>
    </w:p>
    <w:p w:rsidR="00257B9E" w:rsidRPr="00257B9E" w:rsidRDefault="00257B9E" w:rsidP="00257B9E">
      <w:pPr>
        <w:jc w:val="both"/>
        <w:rPr>
          <w:sz w:val="18"/>
          <w:szCs w:val="18"/>
        </w:rPr>
      </w:pPr>
      <w:r w:rsidRPr="00257B9E">
        <w:rPr>
          <w:sz w:val="18"/>
          <w:szCs w:val="18"/>
        </w:rPr>
        <w:t>2.8.</w:t>
      </w:r>
      <w:r w:rsidRPr="00257B9E">
        <w:rPr>
          <w:sz w:val="18"/>
          <w:szCs w:val="18"/>
        </w:rPr>
        <w:tab/>
        <w:t>Максимальное время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должно превышать 15 минут.</w:t>
      </w:r>
    </w:p>
    <w:p w:rsidR="00257B9E" w:rsidRPr="00257B9E" w:rsidRDefault="00257B9E" w:rsidP="00257B9E">
      <w:pPr>
        <w:jc w:val="both"/>
        <w:rPr>
          <w:sz w:val="18"/>
          <w:szCs w:val="18"/>
        </w:rPr>
      </w:pPr>
      <w:r w:rsidRPr="00257B9E">
        <w:rPr>
          <w:sz w:val="18"/>
          <w:szCs w:val="18"/>
        </w:rPr>
        <w:t>2.9.</w:t>
      </w:r>
      <w:r w:rsidRPr="00257B9E">
        <w:rPr>
          <w:sz w:val="18"/>
          <w:szCs w:val="18"/>
        </w:rPr>
        <w:tab/>
        <w:t xml:space="preserve">Срок и порядок регистрации запроса заявителя о предоставлении муниципальной услуги: </w:t>
      </w:r>
    </w:p>
    <w:p w:rsidR="00257B9E" w:rsidRPr="00257B9E" w:rsidRDefault="00257B9E" w:rsidP="00257B9E">
      <w:pPr>
        <w:jc w:val="both"/>
        <w:rPr>
          <w:sz w:val="18"/>
          <w:szCs w:val="18"/>
        </w:rPr>
      </w:pPr>
      <w:r w:rsidRPr="00257B9E">
        <w:rPr>
          <w:sz w:val="18"/>
          <w:szCs w:val="18"/>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257B9E" w:rsidRPr="00257B9E" w:rsidRDefault="00257B9E" w:rsidP="00257B9E">
      <w:pPr>
        <w:jc w:val="both"/>
        <w:rPr>
          <w:sz w:val="18"/>
          <w:szCs w:val="18"/>
        </w:rPr>
      </w:pPr>
      <w:r w:rsidRPr="00257B9E">
        <w:rPr>
          <w:sz w:val="18"/>
          <w:szCs w:val="18"/>
        </w:rPr>
        <w:t>Запросы заявителя регистрируются в журнале регистрации заявлений на предоставление муниципальной услуги.</w:t>
      </w:r>
    </w:p>
    <w:p w:rsidR="00257B9E" w:rsidRPr="00257B9E" w:rsidRDefault="00257B9E" w:rsidP="00257B9E">
      <w:pPr>
        <w:jc w:val="both"/>
        <w:rPr>
          <w:sz w:val="18"/>
          <w:szCs w:val="18"/>
        </w:rPr>
      </w:pPr>
      <w:r w:rsidRPr="00257B9E">
        <w:rPr>
          <w:sz w:val="18"/>
          <w:szCs w:val="18"/>
        </w:rPr>
        <w:t>2.10.</w:t>
      </w:r>
      <w:r w:rsidRPr="00257B9E">
        <w:rPr>
          <w:sz w:val="18"/>
          <w:szCs w:val="18"/>
        </w:rPr>
        <w:tab/>
        <w:t>Требования к помещениям, в которых предоставляется муниципальная услуга:</w:t>
      </w:r>
    </w:p>
    <w:p w:rsidR="00257B9E" w:rsidRPr="00257B9E" w:rsidRDefault="00257B9E" w:rsidP="00257B9E">
      <w:pPr>
        <w:jc w:val="both"/>
        <w:rPr>
          <w:sz w:val="18"/>
          <w:szCs w:val="18"/>
        </w:rPr>
      </w:pPr>
      <w:r w:rsidRPr="00257B9E">
        <w:rPr>
          <w:sz w:val="18"/>
          <w:szCs w:val="18"/>
        </w:rPr>
        <w:t>2.10.1.     В Администрации муниципального образования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257B9E" w:rsidRPr="00257B9E" w:rsidRDefault="00257B9E" w:rsidP="00257B9E">
      <w:pPr>
        <w:jc w:val="both"/>
        <w:rPr>
          <w:sz w:val="18"/>
          <w:szCs w:val="18"/>
        </w:rPr>
      </w:pPr>
      <w:r w:rsidRPr="00257B9E">
        <w:rPr>
          <w:sz w:val="18"/>
          <w:szCs w:val="18"/>
        </w:rPr>
        <w:t>-       соблюдение санитарно-эпидемиологических правил и нормативов, правил противопожарной безопасности;</w:t>
      </w:r>
    </w:p>
    <w:p w:rsidR="00257B9E" w:rsidRPr="00257B9E" w:rsidRDefault="00257B9E" w:rsidP="00257B9E">
      <w:pPr>
        <w:jc w:val="both"/>
        <w:rPr>
          <w:sz w:val="18"/>
          <w:szCs w:val="18"/>
        </w:rPr>
      </w:pPr>
      <w:r w:rsidRPr="00257B9E">
        <w:rPr>
          <w:sz w:val="18"/>
          <w:szCs w:val="18"/>
        </w:rPr>
        <w:t>-       оборудование местами общественного пользования (туалеты) и местами для хранения верхней одежды.</w:t>
      </w:r>
    </w:p>
    <w:p w:rsidR="00257B9E" w:rsidRPr="00257B9E" w:rsidRDefault="00257B9E" w:rsidP="00257B9E">
      <w:pPr>
        <w:jc w:val="both"/>
        <w:rPr>
          <w:sz w:val="18"/>
          <w:szCs w:val="18"/>
        </w:rPr>
      </w:pPr>
      <w:r w:rsidRPr="00257B9E">
        <w:rPr>
          <w:sz w:val="18"/>
          <w:szCs w:val="18"/>
        </w:rPr>
        <w:t>2.10.2.         Требования к местам для ожидания:</w:t>
      </w:r>
    </w:p>
    <w:p w:rsidR="00257B9E" w:rsidRPr="00257B9E" w:rsidRDefault="00257B9E" w:rsidP="00257B9E">
      <w:pPr>
        <w:jc w:val="both"/>
        <w:rPr>
          <w:sz w:val="18"/>
          <w:szCs w:val="18"/>
        </w:rPr>
      </w:pPr>
      <w:r w:rsidRPr="00257B9E">
        <w:rPr>
          <w:sz w:val="18"/>
          <w:szCs w:val="18"/>
        </w:rPr>
        <w:t>-       места для ожидания оборудуются стульями и (или) кресельными секциями, и (или) скамьями;</w:t>
      </w:r>
    </w:p>
    <w:p w:rsidR="00257B9E" w:rsidRPr="00257B9E" w:rsidRDefault="00257B9E" w:rsidP="00257B9E">
      <w:pPr>
        <w:jc w:val="both"/>
        <w:rPr>
          <w:sz w:val="18"/>
          <w:szCs w:val="18"/>
        </w:rPr>
      </w:pPr>
      <w:r w:rsidRPr="00257B9E">
        <w:rPr>
          <w:sz w:val="18"/>
          <w:szCs w:val="18"/>
        </w:rPr>
        <w:t>-       места для ожидания находятся в холле (зале) или ином специально приспособленном помещении;</w:t>
      </w:r>
    </w:p>
    <w:p w:rsidR="00257B9E" w:rsidRPr="00257B9E" w:rsidRDefault="00257B9E" w:rsidP="00257B9E">
      <w:pPr>
        <w:jc w:val="both"/>
        <w:rPr>
          <w:sz w:val="18"/>
          <w:szCs w:val="18"/>
        </w:rPr>
      </w:pPr>
      <w:r w:rsidRPr="00257B9E">
        <w:rPr>
          <w:sz w:val="18"/>
          <w:szCs w:val="18"/>
        </w:rPr>
        <w:t>-       в местах для ожидания предусматриваются места для получения информации о муниципальной услуге.</w:t>
      </w:r>
    </w:p>
    <w:p w:rsidR="00257B9E" w:rsidRPr="00257B9E" w:rsidRDefault="00257B9E" w:rsidP="00257B9E">
      <w:pPr>
        <w:jc w:val="both"/>
        <w:rPr>
          <w:sz w:val="18"/>
          <w:szCs w:val="18"/>
        </w:rPr>
      </w:pPr>
      <w:r w:rsidRPr="00257B9E">
        <w:rPr>
          <w:sz w:val="18"/>
          <w:szCs w:val="18"/>
        </w:rPr>
        <w:t>2.10.3.         Требования к местам для получения информации о муниципальной услуге:</w:t>
      </w:r>
    </w:p>
    <w:p w:rsidR="00257B9E" w:rsidRPr="00257B9E" w:rsidRDefault="00257B9E" w:rsidP="00257B9E">
      <w:pPr>
        <w:jc w:val="both"/>
        <w:rPr>
          <w:sz w:val="18"/>
          <w:szCs w:val="18"/>
        </w:rPr>
      </w:pPr>
      <w:r w:rsidRPr="00257B9E">
        <w:rPr>
          <w:sz w:val="18"/>
          <w:szCs w:val="18"/>
        </w:rPr>
        <w:t>-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257B9E" w:rsidRPr="00257B9E" w:rsidRDefault="00257B9E" w:rsidP="00257B9E">
      <w:pPr>
        <w:jc w:val="both"/>
        <w:rPr>
          <w:sz w:val="18"/>
          <w:szCs w:val="18"/>
        </w:rPr>
      </w:pPr>
      <w:r w:rsidRPr="00257B9E">
        <w:rPr>
          <w:sz w:val="18"/>
          <w:szCs w:val="18"/>
        </w:rPr>
        <w:t xml:space="preserve">-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257B9E" w:rsidRPr="00257B9E" w:rsidRDefault="00257B9E" w:rsidP="00257B9E">
      <w:pPr>
        <w:jc w:val="both"/>
        <w:rPr>
          <w:sz w:val="18"/>
          <w:szCs w:val="18"/>
        </w:rPr>
      </w:pPr>
      <w:r w:rsidRPr="00257B9E">
        <w:rPr>
          <w:sz w:val="18"/>
          <w:szCs w:val="18"/>
        </w:rPr>
        <w:t>-       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257B9E" w:rsidRPr="00257B9E" w:rsidRDefault="00257B9E" w:rsidP="00257B9E">
      <w:pPr>
        <w:jc w:val="both"/>
        <w:rPr>
          <w:sz w:val="18"/>
          <w:szCs w:val="18"/>
        </w:rPr>
      </w:pPr>
      <w:r w:rsidRPr="00257B9E">
        <w:rPr>
          <w:sz w:val="18"/>
          <w:szCs w:val="18"/>
        </w:rPr>
        <w:t>2.10.4.         Требования к местам приема заявителей:</w:t>
      </w:r>
    </w:p>
    <w:p w:rsidR="00257B9E" w:rsidRPr="00257B9E" w:rsidRDefault="00257B9E" w:rsidP="00257B9E">
      <w:pPr>
        <w:jc w:val="both"/>
        <w:rPr>
          <w:sz w:val="18"/>
          <w:szCs w:val="18"/>
        </w:rPr>
      </w:pPr>
      <w:r w:rsidRPr="00257B9E">
        <w:rPr>
          <w:sz w:val="18"/>
          <w:szCs w:val="18"/>
        </w:rPr>
        <w:t>-       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257B9E" w:rsidRPr="00257B9E" w:rsidRDefault="00257B9E" w:rsidP="00257B9E">
      <w:pPr>
        <w:jc w:val="both"/>
        <w:rPr>
          <w:sz w:val="18"/>
          <w:szCs w:val="18"/>
        </w:rPr>
      </w:pPr>
      <w:r w:rsidRPr="00257B9E">
        <w:rPr>
          <w:sz w:val="18"/>
          <w:szCs w:val="18"/>
        </w:rPr>
        <w:t>-       Специалисты, осуществляющие прием заявителей, обеспечиваются личными и (или) настольными идентификационными карточками.</w:t>
      </w:r>
    </w:p>
    <w:p w:rsidR="00257B9E" w:rsidRPr="00257B9E" w:rsidRDefault="00257B9E" w:rsidP="00257B9E">
      <w:pPr>
        <w:jc w:val="both"/>
        <w:rPr>
          <w:sz w:val="18"/>
          <w:szCs w:val="18"/>
        </w:rPr>
      </w:pPr>
      <w:r w:rsidRPr="00257B9E">
        <w:rPr>
          <w:sz w:val="18"/>
          <w:szCs w:val="18"/>
        </w:rPr>
        <w:t>-       Рабочее место специалиста, осуществляющего прием заявителей, оборудовано персональным компьютером и печатающим устройством;</w:t>
      </w:r>
    </w:p>
    <w:p w:rsidR="00257B9E" w:rsidRPr="00257B9E" w:rsidRDefault="00257B9E" w:rsidP="00257B9E">
      <w:pPr>
        <w:jc w:val="both"/>
        <w:rPr>
          <w:sz w:val="18"/>
          <w:szCs w:val="18"/>
        </w:rPr>
      </w:pPr>
      <w:r w:rsidRPr="00257B9E">
        <w:rPr>
          <w:sz w:val="18"/>
          <w:szCs w:val="18"/>
        </w:rPr>
        <w:t>-       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257B9E" w:rsidRPr="00257B9E" w:rsidRDefault="00257B9E" w:rsidP="00257B9E">
      <w:pPr>
        <w:jc w:val="both"/>
        <w:rPr>
          <w:sz w:val="18"/>
          <w:szCs w:val="18"/>
        </w:rPr>
      </w:pPr>
      <w:r w:rsidRPr="00257B9E">
        <w:rPr>
          <w:sz w:val="18"/>
          <w:szCs w:val="18"/>
        </w:rPr>
        <w:t>-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257B9E" w:rsidRPr="00257B9E" w:rsidRDefault="00257B9E" w:rsidP="00257B9E">
      <w:pPr>
        <w:jc w:val="both"/>
        <w:rPr>
          <w:sz w:val="18"/>
          <w:szCs w:val="18"/>
        </w:rPr>
      </w:pPr>
      <w:r w:rsidRPr="00257B9E">
        <w:rPr>
          <w:sz w:val="18"/>
          <w:szCs w:val="18"/>
        </w:rPr>
        <w:t>2.11.      Показатели качества и доступности предоставления муниципальной услуги:</w:t>
      </w:r>
    </w:p>
    <w:p w:rsidR="00257B9E" w:rsidRPr="00257B9E" w:rsidRDefault="00257B9E" w:rsidP="00257B9E">
      <w:pPr>
        <w:jc w:val="both"/>
        <w:rPr>
          <w:sz w:val="18"/>
          <w:szCs w:val="18"/>
        </w:rPr>
      </w:pPr>
      <w:r w:rsidRPr="00257B9E">
        <w:rPr>
          <w:sz w:val="18"/>
          <w:szCs w:val="18"/>
        </w:rPr>
        <w:t>2.11.1.  Показатели качества муниципальной услуги:</w:t>
      </w:r>
    </w:p>
    <w:p w:rsidR="00257B9E" w:rsidRPr="00257B9E" w:rsidRDefault="00257B9E" w:rsidP="00257B9E">
      <w:pPr>
        <w:jc w:val="both"/>
        <w:rPr>
          <w:sz w:val="18"/>
          <w:szCs w:val="18"/>
        </w:rPr>
      </w:pPr>
      <w:r w:rsidRPr="00257B9E">
        <w:rPr>
          <w:sz w:val="18"/>
          <w:szCs w:val="18"/>
        </w:rPr>
        <w:t>-       выполнение должностными лицами, сотрудниками Администрации муниципального образования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257B9E" w:rsidRPr="00257B9E" w:rsidRDefault="00257B9E" w:rsidP="00257B9E">
      <w:pPr>
        <w:jc w:val="both"/>
        <w:rPr>
          <w:sz w:val="18"/>
          <w:szCs w:val="18"/>
        </w:rPr>
      </w:pPr>
      <w:r w:rsidRPr="00257B9E">
        <w:rPr>
          <w:sz w:val="18"/>
          <w:szCs w:val="18"/>
        </w:rPr>
        <w:lastRenderedPageBreak/>
        <w:t>-       отсутствие обоснованных жалоб на действия (бездействие) должностных лиц, сотрудников Администрации муниципального образования при предоставлении муниципальной услуги.</w:t>
      </w:r>
    </w:p>
    <w:p w:rsidR="00257B9E" w:rsidRPr="00257B9E" w:rsidRDefault="00257B9E" w:rsidP="00257B9E">
      <w:pPr>
        <w:jc w:val="both"/>
        <w:rPr>
          <w:sz w:val="18"/>
          <w:szCs w:val="18"/>
        </w:rPr>
      </w:pPr>
      <w:r w:rsidRPr="00257B9E">
        <w:rPr>
          <w:sz w:val="18"/>
          <w:szCs w:val="18"/>
        </w:rPr>
        <w:t>2.11.2.        Показатели доступности предоставления муниципальной услуги:</w:t>
      </w:r>
    </w:p>
    <w:p w:rsidR="00257B9E" w:rsidRPr="00257B9E" w:rsidRDefault="00257B9E" w:rsidP="00257B9E">
      <w:pPr>
        <w:jc w:val="both"/>
        <w:rPr>
          <w:sz w:val="18"/>
          <w:szCs w:val="18"/>
        </w:rPr>
      </w:pPr>
      <w:r w:rsidRPr="00257B9E">
        <w:rPr>
          <w:sz w:val="18"/>
          <w:szCs w:val="18"/>
        </w:rPr>
        <w:t>-       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муниципального образования, «Едином портале государственных и муниципальных услуг (функций)»;</w:t>
      </w:r>
    </w:p>
    <w:p w:rsidR="00257B9E" w:rsidRPr="00257B9E" w:rsidRDefault="00257B9E" w:rsidP="00257B9E">
      <w:pPr>
        <w:jc w:val="both"/>
        <w:rPr>
          <w:sz w:val="18"/>
          <w:szCs w:val="18"/>
        </w:rPr>
      </w:pPr>
      <w:r w:rsidRPr="00257B9E">
        <w:rPr>
          <w:sz w:val="18"/>
          <w:szCs w:val="18"/>
        </w:rPr>
        <w:t>-       пешеходная доступность от остановок общественного транспорта до  здания Администрации  муниципального образования;</w:t>
      </w:r>
    </w:p>
    <w:p w:rsidR="00257B9E" w:rsidRPr="00257B9E" w:rsidRDefault="00257B9E" w:rsidP="00257B9E">
      <w:pPr>
        <w:jc w:val="both"/>
        <w:rPr>
          <w:sz w:val="18"/>
          <w:szCs w:val="18"/>
        </w:rPr>
      </w:pPr>
      <w:r w:rsidRPr="00257B9E">
        <w:rPr>
          <w:sz w:val="18"/>
          <w:szCs w:val="18"/>
        </w:rPr>
        <w:t>-       количество взаимодействий заявителя с должностными лицами при предоставлении муниципальной услуги и их продолжительность;</w:t>
      </w:r>
    </w:p>
    <w:p w:rsidR="00257B9E" w:rsidRPr="00257B9E" w:rsidRDefault="00257B9E" w:rsidP="00257B9E">
      <w:pPr>
        <w:jc w:val="both"/>
        <w:rPr>
          <w:sz w:val="18"/>
          <w:szCs w:val="18"/>
        </w:rPr>
      </w:pPr>
      <w:r w:rsidRPr="00257B9E">
        <w:rPr>
          <w:sz w:val="18"/>
          <w:szCs w:val="18"/>
        </w:rPr>
        <w:t>-       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257B9E" w:rsidRPr="00257B9E" w:rsidRDefault="00257B9E" w:rsidP="00257B9E">
      <w:pPr>
        <w:jc w:val="both"/>
        <w:rPr>
          <w:sz w:val="18"/>
          <w:szCs w:val="18"/>
        </w:rPr>
      </w:pPr>
      <w:r w:rsidRPr="00257B9E">
        <w:rPr>
          <w:sz w:val="18"/>
          <w:szCs w:val="18"/>
        </w:rPr>
        <w:t>-       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257B9E" w:rsidRPr="00257B9E" w:rsidRDefault="00257B9E" w:rsidP="00257B9E">
      <w:pPr>
        <w:jc w:val="both"/>
        <w:rPr>
          <w:sz w:val="18"/>
          <w:szCs w:val="18"/>
        </w:rPr>
      </w:pPr>
      <w:r w:rsidRPr="00257B9E">
        <w:rPr>
          <w:sz w:val="18"/>
          <w:szCs w:val="18"/>
        </w:rPr>
        <w:t xml:space="preserve">- беспрепятственный доступ к месту предоставления муниципальной услуги для </w:t>
      </w:r>
      <w:proofErr w:type="spellStart"/>
      <w:r w:rsidRPr="00257B9E">
        <w:rPr>
          <w:sz w:val="18"/>
          <w:szCs w:val="18"/>
        </w:rPr>
        <w:t>маломобильных</w:t>
      </w:r>
      <w:proofErr w:type="spellEnd"/>
      <w:r w:rsidRPr="00257B9E">
        <w:rPr>
          <w:sz w:val="18"/>
          <w:szCs w:val="18"/>
        </w:rPr>
        <w:t xml:space="preserve"> групп граждан (входы в помещения оборудуются пандусами, расширенными проходами, позволяющими обеспечить беспрепятственный доступ </w:t>
      </w:r>
      <w:proofErr w:type="spellStart"/>
      <w:r w:rsidRPr="00257B9E">
        <w:rPr>
          <w:sz w:val="18"/>
          <w:szCs w:val="18"/>
        </w:rPr>
        <w:t>маломобильных</w:t>
      </w:r>
      <w:proofErr w:type="spellEnd"/>
      <w:r w:rsidRPr="00257B9E">
        <w:rPr>
          <w:sz w:val="18"/>
          <w:szCs w:val="18"/>
        </w:rPr>
        <w:t xml:space="preserve"> групп граждан, включая инвалидов, использующих кресла-коляски, собак-проводников);</w:t>
      </w:r>
    </w:p>
    <w:p w:rsidR="00257B9E" w:rsidRPr="00257B9E" w:rsidRDefault="00257B9E" w:rsidP="00257B9E">
      <w:pPr>
        <w:jc w:val="both"/>
        <w:rPr>
          <w:sz w:val="18"/>
          <w:szCs w:val="18"/>
        </w:rPr>
      </w:pPr>
      <w:r w:rsidRPr="00257B9E">
        <w:rPr>
          <w:sz w:val="18"/>
          <w:szCs w:val="18"/>
        </w:rPr>
        <w:t>- 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w:t>
      </w:r>
    </w:p>
    <w:p w:rsidR="00257B9E" w:rsidRPr="00257B9E" w:rsidRDefault="00257B9E" w:rsidP="00257B9E">
      <w:pPr>
        <w:jc w:val="both"/>
        <w:rPr>
          <w:sz w:val="18"/>
          <w:szCs w:val="18"/>
        </w:rPr>
      </w:pPr>
      <w:r w:rsidRPr="00257B9E">
        <w:rPr>
          <w:sz w:val="18"/>
          <w:szCs w:val="18"/>
        </w:rPr>
        <w:t>- информационные таблички (вывески) размещаются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w:t>
      </w:r>
    </w:p>
    <w:p w:rsidR="00257B9E" w:rsidRPr="00257B9E" w:rsidRDefault="00257B9E" w:rsidP="00257B9E">
      <w:pPr>
        <w:jc w:val="both"/>
        <w:rPr>
          <w:sz w:val="18"/>
          <w:szCs w:val="18"/>
        </w:rPr>
      </w:pPr>
      <w:r w:rsidRPr="00257B9E">
        <w:rPr>
          <w:sz w:val="18"/>
          <w:szCs w:val="18"/>
        </w:rPr>
        <w:t>- оказание работниками   помощи инвалидам в преодолении барьеров, мешающих получению ими услуг наравне с другими лицами;</w:t>
      </w:r>
    </w:p>
    <w:p w:rsidR="00257B9E" w:rsidRPr="00257B9E" w:rsidRDefault="00257B9E" w:rsidP="00257B9E">
      <w:pPr>
        <w:jc w:val="both"/>
        <w:rPr>
          <w:sz w:val="18"/>
          <w:szCs w:val="18"/>
        </w:rPr>
      </w:pPr>
      <w:r w:rsidRPr="00257B9E">
        <w:rPr>
          <w:sz w:val="18"/>
          <w:szCs w:val="18"/>
        </w:rPr>
        <w:t>- 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w:t>
      </w:r>
    </w:p>
    <w:p w:rsidR="00257B9E" w:rsidRPr="00257B9E" w:rsidRDefault="00257B9E" w:rsidP="00257B9E">
      <w:pPr>
        <w:jc w:val="both"/>
        <w:rPr>
          <w:sz w:val="18"/>
          <w:szCs w:val="18"/>
        </w:rPr>
      </w:pPr>
      <w:r w:rsidRPr="00257B9E">
        <w:rPr>
          <w:sz w:val="18"/>
          <w:szCs w:val="18"/>
        </w:rPr>
        <w:t>- размещение присутственных мест на нижних этажах зданий (строений) для удобства заявителей;</w:t>
      </w:r>
    </w:p>
    <w:p w:rsidR="00257B9E" w:rsidRPr="00257B9E" w:rsidRDefault="00257B9E" w:rsidP="00257B9E">
      <w:pPr>
        <w:jc w:val="both"/>
        <w:rPr>
          <w:sz w:val="18"/>
          <w:szCs w:val="18"/>
        </w:rPr>
      </w:pPr>
      <w:r w:rsidRPr="00257B9E">
        <w:rPr>
          <w:sz w:val="18"/>
          <w:szCs w:val="18"/>
        </w:rPr>
        <w:t>-выделение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при условии, что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257B9E" w:rsidRPr="00257B9E" w:rsidRDefault="00257B9E" w:rsidP="00257B9E">
      <w:pPr>
        <w:jc w:val="both"/>
        <w:rPr>
          <w:sz w:val="18"/>
          <w:szCs w:val="18"/>
        </w:rPr>
      </w:pPr>
      <w:r w:rsidRPr="00257B9E">
        <w:rPr>
          <w:sz w:val="18"/>
          <w:szCs w:val="18"/>
        </w:rPr>
        <w:t>2.12. Административные процедуры по приему заявления и документов, необходимых для предоставления муниципальной услуги, а также выдаче документа, являющегося результатом предоставления муниципальной услуги могут осуществляться   специалистами МФЦ по принципу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Новосибирской области.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w:t>
      </w:r>
    </w:p>
    <w:p w:rsidR="00257B9E" w:rsidRPr="00257B9E" w:rsidRDefault="00257B9E" w:rsidP="00257B9E">
      <w:pPr>
        <w:jc w:val="both"/>
        <w:rPr>
          <w:sz w:val="18"/>
          <w:szCs w:val="18"/>
        </w:rPr>
      </w:pPr>
    </w:p>
    <w:p w:rsidR="00257B9E" w:rsidRPr="00257B9E" w:rsidRDefault="00257B9E" w:rsidP="00257B9E">
      <w:pPr>
        <w:jc w:val="center"/>
        <w:rPr>
          <w:b/>
          <w:sz w:val="18"/>
          <w:szCs w:val="18"/>
        </w:rPr>
      </w:pPr>
      <w:r w:rsidRPr="00257B9E">
        <w:rPr>
          <w:b/>
          <w:sz w:val="18"/>
          <w:szCs w:val="1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257B9E" w:rsidRPr="00257B9E" w:rsidRDefault="00257B9E" w:rsidP="00257B9E">
      <w:pPr>
        <w:jc w:val="both"/>
        <w:rPr>
          <w:sz w:val="18"/>
          <w:szCs w:val="18"/>
        </w:rPr>
      </w:pPr>
    </w:p>
    <w:p w:rsidR="00257B9E" w:rsidRPr="00257B9E" w:rsidRDefault="00257B9E" w:rsidP="00257B9E">
      <w:pPr>
        <w:jc w:val="both"/>
        <w:rPr>
          <w:sz w:val="18"/>
          <w:szCs w:val="18"/>
        </w:rPr>
      </w:pPr>
      <w:r w:rsidRPr="00257B9E">
        <w:rPr>
          <w:sz w:val="18"/>
          <w:szCs w:val="18"/>
        </w:rPr>
        <w:t>3.1.</w:t>
      </w:r>
      <w:r w:rsidRPr="00257B9E">
        <w:rPr>
          <w:sz w:val="18"/>
          <w:szCs w:val="18"/>
        </w:rPr>
        <w:tab/>
        <w:t>Предоставление муниципальной услуги состоит из следующей последовательности административных процедур:</w:t>
      </w:r>
    </w:p>
    <w:p w:rsidR="00257B9E" w:rsidRPr="00257B9E" w:rsidRDefault="00257B9E" w:rsidP="00257B9E">
      <w:pPr>
        <w:jc w:val="both"/>
        <w:rPr>
          <w:sz w:val="18"/>
          <w:szCs w:val="18"/>
        </w:rPr>
      </w:pPr>
      <w:r w:rsidRPr="00257B9E">
        <w:rPr>
          <w:sz w:val="18"/>
          <w:szCs w:val="18"/>
        </w:rPr>
        <w:t>- Прием и регистрация заявления;</w:t>
      </w:r>
    </w:p>
    <w:p w:rsidR="00257B9E" w:rsidRPr="00257B9E" w:rsidRDefault="00257B9E" w:rsidP="00257B9E">
      <w:pPr>
        <w:jc w:val="both"/>
        <w:rPr>
          <w:sz w:val="18"/>
          <w:szCs w:val="18"/>
        </w:rPr>
      </w:pPr>
      <w:r w:rsidRPr="00257B9E">
        <w:rPr>
          <w:sz w:val="18"/>
          <w:szCs w:val="18"/>
        </w:rPr>
        <w:t>- установление наличия права на получение муниципальной услуги;</w:t>
      </w:r>
    </w:p>
    <w:p w:rsidR="00257B9E" w:rsidRPr="00257B9E" w:rsidRDefault="00257B9E" w:rsidP="00257B9E">
      <w:pPr>
        <w:jc w:val="both"/>
        <w:rPr>
          <w:sz w:val="18"/>
          <w:szCs w:val="18"/>
        </w:rPr>
      </w:pPr>
      <w:r w:rsidRPr="00257B9E">
        <w:rPr>
          <w:sz w:val="18"/>
          <w:szCs w:val="18"/>
        </w:rPr>
        <w:t xml:space="preserve">- Выдача заявителю итоговых документов. </w:t>
      </w:r>
    </w:p>
    <w:p w:rsidR="00257B9E" w:rsidRPr="00257B9E" w:rsidRDefault="00257B9E" w:rsidP="00257B9E">
      <w:pPr>
        <w:jc w:val="both"/>
        <w:rPr>
          <w:sz w:val="18"/>
          <w:szCs w:val="18"/>
        </w:rPr>
      </w:pPr>
      <w:r w:rsidRPr="00257B9E">
        <w:rPr>
          <w:sz w:val="18"/>
          <w:szCs w:val="18"/>
        </w:rPr>
        <w:t>Блок-схема последовательности административных действий при предоставлении муниципальной услуги приведена в приложении №1 к настоящему административному регламенту</w:t>
      </w:r>
    </w:p>
    <w:p w:rsidR="00257B9E" w:rsidRPr="00257B9E" w:rsidRDefault="00257B9E" w:rsidP="00257B9E">
      <w:pPr>
        <w:jc w:val="both"/>
        <w:rPr>
          <w:sz w:val="18"/>
          <w:szCs w:val="18"/>
        </w:rPr>
      </w:pPr>
      <w:r w:rsidRPr="00257B9E">
        <w:rPr>
          <w:sz w:val="18"/>
          <w:szCs w:val="18"/>
        </w:rPr>
        <w:t>3.2.</w:t>
      </w:r>
      <w:r w:rsidRPr="00257B9E">
        <w:rPr>
          <w:sz w:val="18"/>
          <w:szCs w:val="18"/>
        </w:rPr>
        <w:tab/>
        <w:t xml:space="preserve">Сотрудником администрации   самостоятельно </w:t>
      </w:r>
      <w:proofErr w:type="spellStart"/>
      <w:r w:rsidRPr="00257B9E">
        <w:rPr>
          <w:sz w:val="18"/>
          <w:szCs w:val="18"/>
        </w:rPr>
        <w:t>истребуются</w:t>
      </w:r>
      <w:proofErr w:type="spellEnd"/>
      <w:r w:rsidRPr="00257B9E">
        <w:rPr>
          <w:sz w:val="18"/>
          <w:szCs w:val="18"/>
        </w:rPr>
        <w:t xml:space="preserve"> по каналам межведомственного взаимодействия: сведения (копия документа), подтверждающие факт уплаты государственной пошлины и возмещения размера вреда, причиняемого транспортным средством, осуществляющим перевозки тяжеловесных и (или) крупногабаритных грузов  в    Управлении Федерального казначейства по Новосибирской области. </w:t>
      </w:r>
    </w:p>
    <w:p w:rsidR="00257B9E" w:rsidRPr="00257B9E" w:rsidRDefault="00257B9E" w:rsidP="00257B9E">
      <w:pPr>
        <w:jc w:val="both"/>
        <w:rPr>
          <w:sz w:val="18"/>
          <w:szCs w:val="18"/>
        </w:rPr>
      </w:pPr>
      <w:r w:rsidRPr="00257B9E">
        <w:rPr>
          <w:sz w:val="18"/>
          <w:szCs w:val="18"/>
        </w:rPr>
        <w:t>3.3.</w:t>
      </w:r>
      <w:r w:rsidRPr="00257B9E">
        <w:rPr>
          <w:sz w:val="18"/>
          <w:szCs w:val="18"/>
        </w:rPr>
        <w:tab/>
        <w:t>Прием и регистрация заявления.</w:t>
      </w:r>
    </w:p>
    <w:p w:rsidR="00257B9E" w:rsidRPr="00257B9E" w:rsidRDefault="00257B9E" w:rsidP="00257B9E">
      <w:pPr>
        <w:jc w:val="both"/>
        <w:rPr>
          <w:sz w:val="18"/>
          <w:szCs w:val="18"/>
        </w:rPr>
      </w:pPr>
      <w:r w:rsidRPr="00257B9E">
        <w:rPr>
          <w:sz w:val="18"/>
          <w:szCs w:val="18"/>
        </w:rPr>
        <w:t>3.3.1</w:t>
      </w:r>
      <w:r w:rsidRPr="00257B9E">
        <w:rPr>
          <w:sz w:val="18"/>
          <w:szCs w:val="18"/>
        </w:rPr>
        <w:tab/>
        <w:t>Основанием для начала данной административной процедуры является подача заявления в администрацию.</w:t>
      </w:r>
    </w:p>
    <w:p w:rsidR="00257B9E" w:rsidRPr="00257B9E" w:rsidRDefault="00257B9E" w:rsidP="00257B9E">
      <w:pPr>
        <w:jc w:val="both"/>
        <w:rPr>
          <w:sz w:val="18"/>
          <w:szCs w:val="18"/>
        </w:rPr>
      </w:pPr>
      <w:r w:rsidRPr="00257B9E">
        <w:rPr>
          <w:sz w:val="18"/>
          <w:szCs w:val="18"/>
        </w:rPr>
        <w:t>3.3.2.</w:t>
      </w:r>
      <w:r w:rsidRPr="00257B9E">
        <w:rPr>
          <w:sz w:val="18"/>
          <w:szCs w:val="18"/>
        </w:rPr>
        <w:tab/>
        <w:t>Специалист Администрации муниципального образования проверяет правильность заполнения заявления и производит регистрацию его посредством внесения записи в книгу учета документов.</w:t>
      </w:r>
    </w:p>
    <w:p w:rsidR="00257B9E" w:rsidRPr="00257B9E" w:rsidRDefault="00257B9E" w:rsidP="00257B9E">
      <w:pPr>
        <w:jc w:val="both"/>
        <w:rPr>
          <w:sz w:val="18"/>
          <w:szCs w:val="18"/>
        </w:rPr>
      </w:pPr>
      <w:r w:rsidRPr="00257B9E">
        <w:rPr>
          <w:sz w:val="18"/>
          <w:szCs w:val="18"/>
        </w:rPr>
        <w:t>3.3.3.</w:t>
      </w:r>
      <w:r w:rsidRPr="00257B9E">
        <w:rPr>
          <w:sz w:val="18"/>
          <w:szCs w:val="18"/>
        </w:rPr>
        <w:tab/>
        <w:t>Длительность данной административной процедуры не может превышать 1 рабочего дня.</w:t>
      </w:r>
    </w:p>
    <w:p w:rsidR="00257B9E" w:rsidRPr="00257B9E" w:rsidRDefault="00257B9E" w:rsidP="00257B9E">
      <w:pPr>
        <w:jc w:val="both"/>
        <w:rPr>
          <w:sz w:val="18"/>
          <w:szCs w:val="18"/>
        </w:rPr>
      </w:pPr>
      <w:r w:rsidRPr="00257B9E">
        <w:rPr>
          <w:sz w:val="18"/>
          <w:szCs w:val="18"/>
        </w:rPr>
        <w:t>3.4.</w:t>
      </w:r>
      <w:r w:rsidRPr="00257B9E">
        <w:rPr>
          <w:sz w:val="18"/>
          <w:szCs w:val="18"/>
        </w:rPr>
        <w:tab/>
        <w:t>Установление наличия права на получение муниципальной услуги.</w:t>
      </w:r>
    </w:p>
    <w:p w:rsidR="00257B9E" w:rsidRPr="00257B9E" w:rsidRDefault="00257B9E" w:rsidP="00257B9E">
      <w:pPr>
        <w:jc w:val="both"/>
        <w:rPr>
          <w:sz w:val="18"/>
          <w:szCs w:val="18"/>
        </w:rPr>
      </w:pPr>
      <w:r w:rsidRPr="00257B9E">
        <w:rPr>
          <w:sz w:val="18"/>
          <w:szCs w:val="18"/>
        </w:rPr>
        <w:t>3.4.1.</w:t>
      </w:r>
      <w:r w:rsidRPr="00257B9E">
        <w:rPr>
          <w:sz w:val="18"/>
          <w:szCs w:val="18"/>
        </w:rPr>
        <w:tab/>
        <w:t>Основанием для начала данной административной процедуры является прием и регистрация заявления.</w:t>
      </w:r>
    </w:p>
    <w:p w:rsidR="00257B9E" w:rsidRPr="00257B9E" w:rsidRDefault="00257B9E" w:rsidP="00257B9E">
      <w:pPr>
        <w:jc w:val="both"/>
        <w:rPr>
          <w:sz w:val="18"/>
          <w:szCs w:val="18"/>
        </w:rPr>
      </w:pPr>
      <w:r w:rsidRPr="00257B9E">
        <w:rPr>
          <w:sz w:val="18"/>
          <w:szCs w:val="18"/>
        </w:rPr>
        <w:t>3.4.2.</w:t>
      </w:r>
      <w:r w:rsidRPr="00257B9E">
        <w:rPr>
          <w:sz w:val="18"/>
          <w:szCs w:val="18"/>
        </w:rPr>
        <w:tab/>
        <w:t>Специалист проверяет основания заявителя на получение услуги.</w:t>
      </w:r>
    </w:p>
    <w:p w:rsidR="00257B9E" w:rsidRPr="00257B9E" w:rsidRDefault="00257B9E" w:rsidP="00257B9E">
      <w:pPr>
        <w:jc w:val="both"/>
        <w:rPr>
          <w:sz w:val="18"/>
          <w:szCs w:val="18"/>
        </w:rPr>
      </w:pPr>
      <w:r w:rsidRPr="00257B9E">
        <w:rPr>
          <w:sz w:val="18"/>
          <w:szCs w:val="18"/>
        </w:rPr>
        <w:t>3.4.3.</w:t>
      </w:r>
      <w:r w:rsidRPr="00257B9E">
        <w:rPr>
          <w:sz w:val="18"/>
          <w:szCs w:val="18"/>
        </w:rPr>
        <w:tab/>
        <w:t>В случае наличия права у заявителя на получение услуги, специалист готовит необходимые сведения для выдачи заявителю.</w:t>
      </w:r>
    </w:p>
    <w:p w:rsidR="00257B9E" w:rsidRPr="00257B9E" w:rsidRDefault="00257B9E" w:rsidP="00257B9E">
      <w:pPr>
        <w:jc w:val="both"/>
        <w:rPr>
          <w:sz w:val="18"/>
          <w:szCs w:val="18"/>
        </w:rPr>
      </w:pPr>
      <w:r w:rsidRPr="00257B9E">
        <w:rPr>
          <w:sz w:val="18"/>
          <w:szCs w:val="18"/>
        </w:rPr>
        <w:t>3.4.4.</w:t>
      </w:r>
      <w:r w:rsidRPr="00257B9E">
        <w:rPr>
          <w:sz w:val="18"/>
          <w:szCs w:val="18"/>
        </w:rPr>
        <w:tab/>
        <w:t>В случае отсутствия у заявителя прав на получение услуги специалист готовит уведомление об отказе в предоставлении услуги в письменном виде.</w:t>
      </w:r>
    </w:p>
    <w:p w:rsidR="00257B9E" w:rsidRPr="00257B9E" w:rsidRDefault="00257B9E" w:rsidP="00257B9E">
      <w:pPr>
        <w:jc w:val="both"/>
        <w:rPr>
          <w:sz w:val="18"/>
          <w:szCs w:val="18"/>
        </w:rPr>
      </w:pPr>
      <w:r w:rsidRPr="00257B9E">
        <w:rPr>
          <w:sz w:val="18"/>
          <w:szCs w:val="18"/>
        </w:rPr>
        <w:t>3.4.5.</w:t>
      </w:r>
      <w:r w:rsidRPr="00257B9E">
        <w:rPr>
          <w:sz w:val="18"/>
          <w:szCs w:val="18"/>
        </w:rPr>
        <w:tab/>
        <w:t>Результатом данной административной процедуры является принятие решения о предоставлении муниципальной услуги.</w:t>
      </w:r>
    </w:p>
    <w:p w:rsidR="00257B9E" w:rsidRPr="00257B9E" w:rsidRDefault="00257B9E" w:rsidP="00257B9E">
      <w:pPr>
        <w:jc w:val="both"/>
        <w:rPr>
          <w:sz w:val="18"/>
          <w:szCs w:val="18"/>
        </w:rPr>
      </w:pPr>
      <w:r w:rsidRPr="00257B9E">
        <w:rPr>
          <w:sz w:val="18"/>
          <w:szCs w:val="18"/>
        </w:rPr>
        <w:t>3.5.</w:t>
      </w:r>
      <w:r w:rsidRPr="00257B9E">
        <w:rPr>
          <w:sz w:val="18"/>
          <w:szCs w:val="18"/>
        </w:rPr>
        <w:tab/>
        <w:t>Выдача заявителю итоговых документов.</w:t>
      </w:r>
    </w:p>
    <w:p w:rsidR="00257B9E" w:rsidRPr="00257B9E" w:rsidRDefault="00257B9E" w:rsidP="00257B9E">
      <w:pPr>
        <w:jc w:val="both"/>
        <w:rPr>
          <w:sz w:val="18"/>
          <w:szCs w:val="18"/>
        </w:rPr>
      </w:pPr>
      <w:r w:rsidRPr="00257B9E">
        <w:rPr>
          <w:sz w:val="18"/>
          <w:szCs w:val="18"/>
        </w:rPr>
        <w:lastRenderedPageBreak/>
        <w:t>3.5.1.</w:t>
      </w:r>
      <w:r w:rsidRPr="00257B9E">
        <w:rPr>
          <w:sz w:val="18"/>
          <w:szCs w:val="18"/>
        </w:rPr>
        <w:tab/>
        <w:t>Основанием для начала данной административной процедуры является приятое решение о предоставлении муниципальной услуги.</w:t>
      </w:r>
    </w:p>
    <w:p w:rsidR="00257B9E" w:rsidRPr="00257B9E" w:rsidRDefault="00257B9E" w:rsidP="00257B9E">
      <w:pPr>
        <w:jc w:val="both"/>
        <w:rPr>
          <w:sz w:val="18"/>
          <w:szCs w:val="18"/>
        </w:rPr>
      </w:pPr>
      <w:r w:rsidRPr="00257B9E">
        <w:rPr>
          <w:sz w:val="18"/>
          <w:szCs w:val="18"/>
        </w:rPr>
        <w:t>3.5.2.</w:t>
      </w:r>
      <w:r w:rsidRPr="00257B9E">
        <w:rPr>
          <w:sz w:val="18"/>
          <w:szCs w:val="18"/>
        </w:rPr>
        <w:tab/>
        <w:t>Специалист   оформляет необходимые документы с исходными данными (либо уведомление об отказе) и в течение 3 рабочих дней направляет их заявителю.</w:t>
      </w:r>
    </w:p>
    <w:p w:rsidR="00257B9E" w:rsidRPr="00257B9E" w:rsidRDefault="00257B9E" w:rsidP="00257B9E">
      <w:pPr>
        <w:jc w:val="both"/>
        <w:rPr>
          <w:sz w:val="18"/>
          <w:szCs w:val="18"/>
        </w:rPr>
      </w:pPr>
      <w:r w:rsidRPr="00257B9E">
        <w:rPr>
          <w:sz w:val="18"/>
          <w:szCs w:val="18"/>
        </w:rPr>
        <w:t>3.5.3.</w:t>
      </w:r>
      <w:r w:rsidRPr="00257B9E">
        <w:rPr>
          <w:sz w:val="18"/>
          <w:szCs w:val="18"/>
        </w:rPr>
        <w:tab/>
        <w:t>Результатом данной административной процедуры является выдача заявителю разрешения (либо уведомления об отказе).</w:t>
      </w:r>
    </w:p>
    <w:p w:rsidR="00257B9E" w:rsidRPr="00257B9E" w:rsidRDefault="00257B9E" w:rsidP="00257B9E">
      <w:pPr>
        <w:jc w:val="both"/>
        <w:rPr>
          <w:sz w:val="18"/>
          <w:szCs w:val="18"/>
        </w:rPr>
      </w:pPr>
    </w:p>
    <w:p w:rsidR="00257B9E" w:rsidRPr="00257B9E" w:rsidRDefault="00257B9E" w:rsidP="00257B9E">
      <w:pPr>
        <w:jc w:val="center"/>
        <w:rPr>
          <w:b/>
          <w:sz w:val="18"/>
          <w:szCs w:val="18"/>
        </w:rPr>
      </w:pPr>
      <w:r w:rsidRPr="00257B9E">
        <w:rPr>
          <w:b/>
          <w:sz w:val="18"/>
          <w:szCs w:val="18"/>
        </w:rPr>
        <w:t>4.</w:t>
      </w:r>
      <w:r w:rsidRPr="00257B9E">
        <w:rPr>
          <w:b/>
          <w:sz w:val="18"/>
          <w:szCs w:val="18"/>
        </w:rPr>
        <w:tab/>
        <w:t>Формы контроля за исполнением регламента</w:t>
      </w:r>
    </w:p>
    <w:p w:rsidR="00257B9E" w:rsidRPr="00257B9E" w:rsidRDefault="00257B9E" w:rsidP="00257B9E">
      <w:pPr>
        <w:jc w:val="both"/>
        <w:rPr>
          <w:sz w:val="18"/>
          <w:szCs w:val="18"/>
        </w:rPr>
      </w:pPr>
    </w:p>
    <w:p w:rsidR="00257B9E" w:rsidRPr="00257B9E" w:rsidRDefault="00257B9E" w:rsidP="00257B9E">
      <w:pPr>
        <w:jc w:val="both"/>
        <w:rPr>
          <w:sz w:val="18"/>
          <w:szCs w:val="18"/>
        </w:rPr>
      </w:pPr>
      <w:r w:rsidRPr="00257B9E">
        <w:rPr>
          <w:sz w:val="18"/>
          <w:szCs w:val="18"/>
        </w:rPr>
        <w:t>4.1</w:t>
      </w:r>
      <w:r w:rsidRPr="00257B9E">
        <w:rPr>
          <w:sz w:val="18"/>
          <w:szCs w:val="18"/>
        </w:rPr>
        <w:tab/>
        <w:t>Текущий контроль за соблюдением и исполнением сотрудниками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w:t>
      </w:r>
    </w:p>
    <w:p w:rsidR="00257B9E" w:rsidRPr="00257B9E" w:rsidRDefault="00257B9E" w:rsidP="00257B9E">
      <w:pPr>
        <w:jc w:val="both"/>
        <w:rPr>
          <w:sz w:val="18"/>
          <w:szCs w:val="18"/>
        </w:rPr>
      </w:pPr>
      <w:r w:rsidRPr="00257B9E">
        <w:rPr>
          <w:sz w:val="18"/>
          <w:szCs w:val="18"/>
        </w:rPr>
        <w:t>4.2.</w:t>
      </w:r>
      <w:r w:rsidRPr="00257B9E">
        <w:rPr>
          <w:sz w:val="18"/>
          <w:szCs w:val="18"/>
        </w:rPr>
        <w:tab/>
        <w:t>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Администрации муниципального образования.</w:t>
      </w:r>
    </w:p>
    <w:p w:rsidR="00257B9E" w:rsidRPr="00257B9E" w:rsidRDefault="00257B9E" w:rsidP="00257B9E">
      <w:pPr>
        <w:jc w:val="both"/>
        <w:rPr>
          <w:sz w:val="18"/>
          <w:szCs w:val="18"/>
        </w:rPr>
      </w:pPr>
      <w:r w:rsidRPr="00257B9E">
        <w:rPr>
          <w:sz w:val="18"/>
          <w:szCs w:val="18"/>
        </w:rPr>
        <w:t>4.3.</w:t>
      </w:r>
      <w:r w:rsidRPr="00257B9E">
        <w:rPr>
          <w:sz w:val="18"/>
          <w:szCs w:val="18"/>
        </w:rPr>
        <w:tab/>
        <w:t>Ответственность за предоставление муниципальной услуги возлагается на Главу  муниципального образования, который непосредственно принимает решение по вопросам предоставления муниципальной услуги.</w:t>
      </w:r>
    </w:p>
    <w:p w:rsidR="00257B9E" w:rsidRPr="00257B9E" w:rsidRDefault="00257B9E" w:rsidP="00257B9E">
      <w:pPr>
        <w:jc w:val="both"/>
        <w:rPr>
          <w:sz w:val="18"/>
          <w:szCs w:val="18"/>
        </w:rPr>
      </w:pPr>
      <w:r w:rsidRPr="00257B9E">
        <w:rPr>
          <w:sz w:val="18"/>
          <w:szCs w:val="18"/>
        </w:rPr>
        <w:t>4.4.</w:t>
      </w:r>
      <w:r w:rsidRPr="00257B9E">
        <w:rPr>
          <w:sz w:val="18"/>
          <w:szCs w:val="18"/>
        </w:rPr>
        <w:tab/>
        <w:t>Ответственность за неисполнение, ненадлежащее исполнение возложенных обязанностей по предоставлению муниципальной услуги возлагается на муниципальных служащих Администрации муниципального образования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w:t>
      </w:r>
    </w:p>
    <w:p w:rsidR="00257B9E" w:rsidRPr="00257B9E" w:rsidRDefault="00257B9E" w:rsidP="00257B9E">
      <w:pPr>
        <w:jc w:val="both"/>
        <w:rPr>
          <w:sz w:val="18"/>
          <w:szCs w:val="18"/>
        </w:rPr>
      </w:pPr>
    </w:p>
    <w:p w:rsidR="00257B9E" w:rsidRPr="00257B9E" w:rsidRDefault="00257B9E" w:rsidP="00257B9E">
      <w:pPr>
        <w:jc w:val="center"/>
        <w:rPr>
          <w:b/>
          <w:sz w:val="18"/>
          <w:szCs w:val="18"/>
        </w:rPr>
      </w:pPr>
      <w:r w:rsidRPr="00257B9E">
        <w:rPr>
          <w:b/>
          <w:sz w:val="18"/>
          <w:szCs w:val="18"/>
        </w:rPr>
        <w:t>5. 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257B9E" w:rsidRPr="00257B9E" w:rsidRDefault="00257B9E" w:rsidP="00257B9E">
      <w:pPr>
        <w:jc w:val="both"/>
        <w:rPr>
          <w:sz w:val="18"/>
          <w:szCs w:val="18"/>
        </w:rPr>
      </w:pPr>
    </w:p>
    <w:p w:rsidR="00257B9E" w:rsidRPr="00257B9E" w:rsidRDefault="00257B9E" w:rsidP="00257B9E">
      <w:pPr>
        <w:jc w:val="both"/>
        <w:rPr>
          <w:sz w:val="18"/>
          <w:szCs w:val="18"/>
        </w:rPr>
      </w:pPr>
      <w:r w:rsidRPr="00257B9E">
        <w:rPr>
          <w:sz w:val="18"/>
          <w:szCs w:val="18"/>
        </w:rPr>
        <w:t>5.1. Заявитель имеет право обжаловать решения и действия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257B9E" w:rsidRPr="00257B9E" w:rsidRDefault="00257B9E" w:rsidP="00257B9E">
      <w:pPr>
        <w:jc w:val="both"/>
        <w:rPr>
          <w:sz w:val="18"/>
          <w:szCs w:val="18"/>
        </w:rPr>
      </w:pPr>
      <w:r w:rsidRPr="00257B9E">
        <w:rPr>
          <w:sz w:val="18"/>
          <w:szCs w:val="18"/>
        </w:rPr>
        <w:t>5.2. Жалоба на действия (бездействие) администрации, должностных лиц, муниципальных служащих подается главе.</w:t>
      </w:r>
    </w:p>
    <w:p w:rsidR="00257B9E" w:rsidRPr="00257B9E" w:rsidRDefault="00257B9E" w:rsidP="00257B9E">
      <w:pPr>
        <w:jc w:val="both"/>
        <w:rPr>
          <w:sz w:val="18"/>
          <w:szCs w:val="18"/>
        </w:rPr>
      </w:pPr>
      <w:r w:rsidRPr="00257B9E">
        <w:rPr>
          <w:sz w:val="18"/>
          <w:szCs w:val="18"/>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257B9E" w:rsidRPr="00257B9E" w:rsidRDefault="00257B9E" w:rsidP="00257B9E">
      <w:pPr>
        <w:jc w:val="both"/>
        <w:rPr>
          <w:sz w:val="18"/>
          <w:szCs w:val="18"/>
        </w:rPr>
      </w:pPr>
      <w:r w:rsidRPr="00257B9E">
        <w:rPr>
          <w:sz w:val="18"/>
          <w:szCs w:val="18"/>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257B9E" w:rsidRPr="00257B9E" w:rsidRDefault="00257B9E" w:rsidP="00257B9E">
      <w:pPr>
        <w:jc w:val="both"/>
        <w:rPr>
          <w:sz w:val="18"/>
          <w:szCs w:val="18"/>
        </w:rPr>
      </w:pPr>
      <w:r w:rsidRPr="00257B9E">
        <w:rPr>
          <w:sz w:val="18"/>
          <w:szCs w:val="18"/>
        </w:rPr>
        <w:t xml:space="preserve">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w:t>
      </w:r>
    </w:p>
    <w:p w:rsidR="00257B9E" w:rsidRPr="00257B9E" w:rsidRDefault="00257B9E" w:rsidP="00257B9E">
      <w:pPr>
        <w:jc w:val="both"/>
        <w:rPr>
          <w:sz w:val="18"/>
          <w:szCs w:val="18"/>
        </w:rPr>
      </w:pPr>
      <w:r w:rsidRPr="00257B9E">
        <w:rPr>
          <w:sz w:val="18"/>
          <w:szCs w:val="18"/>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w:t>
      </w:r>
    </w:p>
    <w:p w:rsidR="00257B9E" w:rsidRPr="00257B9E" w:rsidRDefault="00257B9E" w:rsidP="00257B9E">
      <w:pPr>
        <w:jc w:val="both"/>
        <w:rPr>
          <w:sz w:val="18"/>
          <w:szCs w:val="18"/>
        </w:rPr>
      </w:pPr>
      <w:r w:rsidRPr="00257B9E">
        <w:rPr>
          <w:sz w:val="18"/>
          <w:szCs w:val="18"/>
        </w:rPr>
        <w:t>Федеральный закон от 27.07.2010 № 210-ФЗ</w:t>
      </w:r>
      <w:r w:rsidRPr="00257B9E">
        <w:rPr>
          <w:sz w:val="18"/>
          <w:szCs w:val="18"/>
        </w:rPr>
        <w:tab/>
        <w:t>«Об организации предоставления государственных и муниципальных услуг»;</w:t>
      </w:r>
    </w:p>
    <w:p w:rsidR="00257B9E" w:rsidRPr="00257B9E" w:rsidRDefault="00257B9E" w:rsidP="00257B9E">
      <w:pPr>
        <w:jc w:val="both"/>
        <w:rPr>
          <w:sz w:val="18"/>
          <w:szCs w:val="18"/>
        </w:rPr>
      </w:pPr>
      <w:r w:rsidRPr="00257B9E">
        <w:rPr>
          <w:sz w:val="18"/>
          <w:szCs w:val="18"/>
        </w:rPr>
        <w:t xml:space="preserve"> постановление Правительства Российской Федерации от 20 ноября 2012 г.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257B9E" w:rsidRPr="00257B9E" w:rsidRDefault="00257B9E" w:rsidP="00257B9E">
      <w:pPr>
        <w:jc w:val="both"/>
        <w:rPr>
          <w:sz w:val="18"/>
          <w:szCs w:val="18"/>
        </w:rPr>
      </w:pPr>
      <w:r w:rsidRPr="00257B9E">
        <w:rPr>
          <w:sz w:val="18"/>
          <w:szCs w:val="18"/>
        </w:rPr>
        <w:t>5.5. Информация, содержащаяся в настоящем разделе, подлежит размещению на Едином портале государственных и муниципальных услуг.</w:t>
      </w:r>
    </w:p>
    <w:p w:rsidR="00257B9E" w:rsidRPr="00257B9E" w:rsidRDefault="00257B9E" w:rsidP="00257B9E">
      <w:pPr>
        <w:jc w:val="both"/>
        <w:rPr>
          <w:sz w:val="18"/>
          <w:szCs w:val="18"/>
        </w:rPr>
      </w:pPr>
      <w:r w:rsidRPr="00257B9E">
        <w:rPr>
          <w:sz w:val="18"/>
          <w:szCs w:val="18"/>
        </w:rPr>
        <w:t xml:space="preserve"> </w:t>
      </w:r>
    </w:p>
    <w:p w:rsidR="00257B9E" w:rsidRPr="00257B9E" w:rsidRDefault="00257B9E" w:rsidP="00257B9E">
      <w:pPr>
        <w:jc w:val="center"/>
        <w:rPr>
          <w:sz w:val="18"/>
          <w:szCs w:val="18"/>
        </w:rPr>
      </w:pPr>
      <w:r w:rsidRPr="00257B9E">
        <w:rPr>
          <w:sz w:val="18"/>
          <w:szCs w:val="18"/>
        </w:rPr>
        <w:t xml:space="preserve">               </w:t>
      </w:r>
    </w:p>
    <w:p w:rsidR="00257B9E" w:rsidRPr="00257B9E" w:rsidRDefault="00257B9E" w:rsidP="00257B9E">
      <w:pPr>
        <w:jc w:val="center"/>
        <w:rPr>
          <w:sz w:val="18"/>
          <w:szCs w:val="18"/>
        </w:rPr>
      </w:pPr>
      <w:r w:rsidRPr="00257B9E">
        <w:rPr>
          <w:sz w:val="18"/>
          <w:szCs w:val="18"/>
        </w:rPr>
        <w:t xml:space="preserve">                                               </w:t>
      </w:r>
    </w:p>
    <w:p w:rsidR="00257B9E" w:rsidRPr="00257B9E" w:rsidRDefault="00257B9E" w:rsidP="00257B9E">
      <w:pPr>
        <w:jc w:val="center"/>
        <w:rPr>
          <w:sz w:val="18"/>
          <w:szCs w:val="18"/>
        </w:rPr>
      </w:pPr>
      <w:r w:rsidRPr="00257B9E">
        <w:rPr>
          <w:sz w:val="18"/>
          <w:szCs w:val="18"/>
        </w:rPr>
        <w:t xml:space="preserve">                                                                                    </w:t>
      </w:r>
      <w:r>
        <w:rPr>
          <w:sz w:val="18"/>
          <w:szCs w:val="18"/>
        </w:rPr>
        <w:t xml:space="preserve">                                                                                    </w:t>
      </w:r>
      <w:r w:rsidRPr="00257B9E">
        <w:rPr>
          <w:sz w:val="18"/>
          <w:szCs w:val="18"/>
        </w:rPr>
        <w:t>ПРИЛОЖЕНИЕ № 1</w:t>
      </w:r>
    </w:p>
    <w:p w:rsidR="00257B9E" w:rsidRPr="00257B9E" w:rsidRDefault="00257B9E" w:rsidP="00257B9E">
      <w:pPr>
        <w:jc w:val="right"/>
        <w:rPr>
          <w:sz w:val="18"/>
          <w:szCs w:val="18"/>
        </w:rPr>
      </w:pPr>
      <w:r w:rsidRPr="00257B9E">
        <w:rPr>
          <w:sz w:val="18"/>
          <w:szCs w:val="18"/>
        </w:rPr>
        <w:t>к административному регламенту</w:t>
      </w:r>
    </w:p>
    <w:p w:rsidR="00257B9E" w:rsidRPr="00257B9E" w:rsidRDefault="00257B9E" w:rsidP="00257B9E">
      <w:pPr>
        <w:jc w:val="right"/>
        <w:rPr>
          <w:sz w:val="18"/>
          <w:szCs w:val="18"/>
        </w:rPr>
      </w:pPr>
      <w:r w:rsidRPr="00257B9E">
        <w:rPr>
          <w:sz w:val="18"/>
          <w:szCs w:val="18"/>
        </w:rPr>
        <w:t>предоставления муниципальной услуги</w:t>
      </w:r>
    </w:p>
    <w:p w:rsidR="00257B9E" w:rsidRPr="00257B9E" w:rsidRDefault="00257B9E" w:rsidP="00257B9E">
      <w:pPr>
        <w:jc w:val="center"/>
        <w:rPr>
          <w:sz w:val="18"/>
          <w:szCs w:val="18"/>
        </w:rPr>
      </w:pPr>
    </w:p>
    <w:p w:rsidR="00257B9E" w:rsidRPr="00257B9E" w:rsidRDefault="00257B9E" w:rsidP="00257B9E">
      <w:pPr>
        <w:jc w:val="center"/>
        <w:rPr>
          <w:sz w:val="18"/>
          <w:szCs w:val="18"/>
        </w:rPr>
      </w:pPr>
    </w:p>
    <w:p w:rsidR="00257B9E" w:rsidRPr="00257B9E" w:rsidRDefault="00257B9E" w:rsidP="00257B9E">
      <w:pPr>
        <w:jc w:val="center"/>
        <w:rPr>
          <w:sz w:val="18"/>
          <w:szCs w:val="18"/>
        </w:rPr>
      </w:pPr>
    </w:p>
    <w:p w:rsidR="00257B9E" w:rsidRPr="00257B9E" w:rsidRDefault="00257B9E" w:rsidP="00257B9E">
      <w:pPr>
        <w:jc w:val="center"/>
        <w:rPr>
          <w:sz w:val="18"/>
          <w:szCs w:val="18"/>
        </w:rPr>
      </w:pPr>
      <w:r w:rsidRPr="00257B9E">
        <w:rPr>
          <w:sz w:val="18"/>
          <w:szCs w:val="18"/>
        </w:rPr>
        <w:t>БЛОК-СХЕМА</w:t>
      </w:r>
    </w:p>
    <w:p w:rsidR="00257B9E" w:rsidRPr="00257B9E" w:rsidRDefault="00257B9E" w:rsidP="00257B9E">
      <w:pPr>
        <w:jc w:val="center"/>
        <w:rPr>
          <w:sz w:val="18"/>
          <w:szCs w:val="18"/>
        </w:rPr>
      </w:pPr>
      <w:r w:rsidRPr="00257B9E">
        <w:rPr>
          <w:sz w:val="18"/>
          <w:szCs w:val="18"/>
        </w:rPr>
        <w:t>предоставления муниципальной услуги</w:t>
      </w:r>
    </w:p>
    <w:p w:rsidR="00257B9E" w:rsidRPr="00257B9E" w:rsidRDefault="00257B9E" w:rsidP="00257B9E">
      <w:pPr>
        <w:jc w:val="center"/>
        <w:rPr>
          <w:sz w:val="18"/>
          <w:szCs w:val="18"/>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780"/>
      </w:tblGrid>
      <w:tr w:rsidR="00257B9E" w:rsidRPr="00257B9E" w:rsidTr="003367C0">
        <w:trPr>
          <w:trHeight w:val="837"/>
        </w:trPr>
        <w:tc>
          <w:tcPr>
            <w:tcW w:w="8780" w:type="dxa"/>
          </w:tcPr>
          <w:p w:rsidR="00257B9E" w:rsidRPr="00257B9E" w:rsidRDefault="00257B9E" w:rsidP="003367C0">
            <w:pPr>
              <w:jc w:val="center"/>
              <w:rPr>
                <w:sz w:val="18"/>
                <w:szCs w:val="18"/>
              </w:rPr>
            </w:pPr>
            <w:r w:rsidRPr="00257B9E">
              <w:rPr>
                <w:sz w:val="18"/>
                <w:szCs w:val="18"/>
              </w:rPr>
              <w:t>Прием и регистрация заявления и документов, необходимых для предоставления муниципальной услуги</w:t>
            </w:r>
          </w:p>
        </w:tc>
      </w:tr>
    </w:tbl>
    <w:p w:rsidR="00257B9E" w:rsidRPr="00257B9E" w:rsidRDefault="00257B9E" w:rsidP="00257B9E">
      <w:pPr>
        <w:jc w:val="center"/>
        <w:rPr>
          <w:sz w:val="18"/>
          <w:szCs w:val="18"/>
        </w:rPr>
      </w:pPr>
      <w:r w:rsidRPr="00257B9E">
        <w:rPr>
          <w:noProof/>
          <w:sz w:val="18"/>
          <w:szCs w:val="18"/>
        </w:rPr>
        <w:drawing>
          <wp:inline distT="0" distB="0" distL="0" distR="0">
            <wp:extent cx="123825" cy="257175"/>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5" cstate="print"/>
                    <a:srcRect/>
                    <a:stretch>
                      <a:fillRect/>
                    </a:stretch>
                  </pic:blipFill>
                  <pic:spPr bwMode="auto">
                    <a:xfrm>
                      <a:off x="0" y="0"/>
                      <a:ext cx="123825" cy="257175"/>
                    </a:xfrm>
                    <a:prstGeom prst="rect">
                      <a:avLst/>
                    </a:prstGeom>
                    <a:noFill/>
                  </pic:spPr>
                </pic:pic>
              </a:graphicData>
            </a:graphic>
          </wp:inline>
        </w:drawing>
      </w:r>
    </w:p>
    <w:tbl>
      <w:tblPr>
        <w:tblW w:w="0" w:type="auto"/>
        <w:tblInd w:w="3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824"/>
      </w:tblGrid>
      <w:tr w:rsidR="00257B9E" w:rsidRPr="00257B9E" w:rsidTr="003367C0">
        <w:trPr>
          <w:trHeight w:val="938"/>
        </w:trPr>
        <w:tc>
          <w:tcPr>
            <w:tcW w:w="8824" w:type="dxa"/>
          </w:tcPr>
          <w:p w:rsidR="00257B9E" w:rsidRPr="00257B9E" w:rsidRDefault="00257B9E" w:rsidP="003367C0">
            <w:pPr>
              <w:jc w:val="center"/>
              <w:rPr>
                <w:sz w:val="18"/>
                <w:szCs w:val="18"/>
              </w:rPr>
            </w:pPr>
          </w:p>
          <w:p w:rsidR="00257B9E" w:rsidRPr="00257B9E" w:rsidRDefault="00257B9E" w:rsidP="003367C0">
            <w:pPr>
              <w:jc w:val="center"/>
              <w:rPr>
                <w:sz w:val="18"/>
                <w:szCs w:val="18"/>
              </w:rPr>
            </w:pPr>
            <w:r w:rsidRPr="00257B9E">
              <w:rPr>
                <w:sz w:val="18"/>
                <w:szCs w:val="18"/>
              </w:rPr>
              <w:t>Проверка сведений, представленных заявителем</w:t>
            </w:r>
          </w:p>
        </w:tc>
      </w:tr>
    </w:tbl>
    <w:p w:rsidR="00257B9E" w:rsidRPr="00257B9E" w:rsidRDefault="00257B9E" w:rsidP="00257B9E">
      <w:pPr>
        <w:jc w:val="center"/>
        <w:rPr>
          <w:sz w:val="18"/>
          <w:szCs w:val="18"/>
        </w:rPr>
      </w:pPr>
      <w:r w:rsidRPr="00257B9E">
        <w:rPr>
          <w:noProof/>
          <w:sz w:val="18"/>
          <w:szCs w:val="18"/>
        </w:rPr>
        <w:drawing>
          <wp:inline distT="0" distB="0" distL="0" distR="0">
            <wp:extent cx="123825" cy="257175"/>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5" cstate="print"/>
                    <a:srcRect/>
                    <a:stretch>
                      <a:fillRect/>
                    </a:stretch>
                  </pic:blipFill>
                  <pic:spPr bwMode="auto">
                    <a:xfrm>
                      <a:off x="0" y="0"/>
                      <a:ext cx="123825" cy="257175"/>
                    </a:xfrm>
                    <a:prstGeom prst="rect">
                      <a:avLst/>
                    </a:prstGeom>
                    <a:noFill/>
                  </pic:spPr>
                </pic:pic>
              </a:graphicData>
            </a:graphic>
          </wp:inline>
        </w:drawing>
      </w:r>
    </w:p>
    <w:p w:rsidR="00257B9E" w:rsidRPr="00257B9E" w:rsidRDefault="00257B9E" w:rsidP="00257B9E">
      <w:pPr>
        <w:jc w:val="center"/>
        <w:rPr>
          <w:sz w:val="18"/>
          <w:szCs w:val="18"/>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830"/>
      </w:tblGrid>
      <w:tr w:rsidR="00257B9E" w:rsidRPr="00257B9E" w:rsidTr="003367C0">
        <w:trPr>
          <w:trHeight w:val="871"/>
        </w:trPr>
        <w:tc>
          <w:tcPr>
            <w:tcW w:w="8830" w:type="dxa"/>
          </w:tcPr>
          <w:p w:rsidR="00257B9E" w:rsidRPr="00257B9E" w:rsidRDefault="00257B9E" w:rsidP="003367C0">
            <w:pPr>
              <w:rPr>
                <w:sz w:val="18"/>
                <w:szCs w:val="18"/>
              </w:rPr>
            </w:pPr>
            <w:r w:rsidRPr="00257B9E">
              <w:rPr>
                <w:sz w:val="18"/>
                <w:szCs w:val="18"/>
              </w:rPr>
              <w:t>Принятие решения о предоставлении муниципальной услуги</w:t>
            </w:r>
          </w:p>
          <w:p w:rsidR="00257B9E" w:rsidRPr="00257B9E" w:rsidRDefault="00257B9E" w:rsidP="003367C0">
            <w:pPr>
              <w:jc w:val="center"/>
              <w:rPr>
                <w:sz w:val="18"/>
                <w:szCs w:val="18"/>
              </w:rPr>
            </w:pPr>
          </w:p>
        </w:tc>
      </w:tr>
    </w:tbl>
    <w:p w:rsidR="00257B9E" w:rsidRPr="00257B9E" w:rsidRDefault="00257B9E" w:rsidP="00257B9E">
      <w:pPr>
        <w:rPr>
          <w:sz w:val="18"/>
          <w:szCs w:val="18"/>
        </w:rPr>
      </w:pPr>
      <w:r w:rsidRPr="00257B9E">
        <w:rPr>
          <w:sz w:val="18"/>
          <w:szCs w:val="18"/>
        </w:rPr>
        <w:t xml:space="preserve">                   </w:t>
      </w:r>
      <w:r w:rsidRPr="00257B9E">
        <w:rPr>
          <w:noProof/>
          <w:sz w:val="18"/>
          <w:szCs w:val="18"/>
        </w:rPr>
        <w:drawing>
          <wp:inline distT="0" distB="0" distL="0" distR="0">
            <wp:extent cx="123825" cy="257175"/>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5" cstate="print"/>
                    <a:srcRect/>
                    <a:stretch>
                      <a:fillRect/>
                    </a:stretch>
                  </pic:blipFill>
                  <pic:spPr bwMode="auto">
                    <a:xfrm>
                      <a:off x="0" y="0"/>
                      <a:ext cx="123825" cy="257175"/>
                    </a:xfrm>
                    <a:prstGeom prst="rect">
                      <a:avLst/>
                    </a:prstGeom>
                    <a:noFill/>
                  </pic:spPr>
                </pic:pic>
              </a:graphicData>
            </a:graphic>
          </wp:inline>
        </w:drawing>
      </w:r>
      <w:r w:rsidRPr="00257B9E">
        <w:rPr>
          <w:sz w:val="18"/>
          <w:szCs w:val="18"/>
        </w:rPr>
        <w:t xml:space="preserve">                                                                  </w:t>
      </w:r>
      <w:r w:rsidRPr="00257B9E">
        <w:rPr>
          <w:noProof/>
          <w:sz w:val="18"/>
          <w:szCs w:val="18"/>
        </w:rPr>
        <w:drawing>
          <wp:inline distT="0" distB="0" distL="0" distR="0">
            <wp:extent cx="123825" cy="257175"/>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5" cstate="print"/>
                    <a:srcRect/>
                    <a:stretch>
                      <a:fillRect/>
                    </a:stretch>
                  </pic:blipFill>
                  <pic:spPr bwMode="auto">
                    <a:xfrm>
                      <a:off x="0" y="0"/>
                      <a:ext cx="123825" cy="257175"/>
                    </a:xfrm>
                    <a:prstGeom prst="rect">
                      <a:avLst/>
                    </a:prstGeom>
                    <a:noFill/>
                  </pic:spPr>
                </pic:pic>
              </a:graphicData>
            </a:graphic>
          </wp:inline>
        </w:drawing>
      </w:r>
    </w:p>
    <w:p w:rsidR="00257B9E" w:rsidRPr="00257B9E" w:rsidRDefault="00257B9E" w:rsidP="00257B9E">
      <w:pPr>
        <w:jc w:val="center"/>
        <w:rPr>
          <w:sz w:val="18"/>
          <w:szCs w:val="18"/>
        </w:rPr>
      </w:pPr>
      <w:r w:rsidRPr="00257B9E">
        <w:rPr>
          <w:sz w:val="18"/>
          <w:szCs w:val="18"/>
        </w:rPr>
        <w:t xml:space="preserve">         </w:t>
      </w:r>
    </w:p>
    <w:tbl>
      <w:tblPr>
        <w:tblpPr w:leftFromText="180" w:rightFromText="180" w:vertAnchor="text" w:tblpX="381" w:tblpY="3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652"/>
      </w:tblGrid>
      <w:tr w:rsidR="00257B9E" w:rsidRPr="00257B9E" w:rsidTr="003367C0">
        <w:trPr>
          <w:trHeight w:val="954"/>
        </w:trPr>
        <w:tc>
          <w:tcPr>
            <w:tcW w:w="3652" w:type="dxa"/>
          </w:tcPr>
          <w:p w:rsidR="00257B9E" w:rsidRPr="00257B9E" w:rsidRDefault="00257B9E" w:rsidP="003367C0">
            <w:pPr>
              <w:jc w:val="center"/>
              <w:rPr>
                <w:sz w:val="18"/>
                <w:szCs w:val="18"/>
              </w:rPr>
            </w:pPr>
            <w:r w:rsidRPr="00257B9E">
              <w:rPr>
                <w:sz w:val="18"/>
                <w:szCs w:val="18"/>
              </w:rPr>
              <w:t>Выдача разрешения на перевозку тяжеловесных и (или) крупногабаритных грузов</w:t>
            </w:r>
            <w:r w:rsidRPr="00257B9E">
              <w:rPr>
                <w:sz w:val="18"/>
                <w:szCs w:val="18"/>
              </w:rPr>
              <w:tab/>
            </w:r>
          </w:p>
        </w:tc>
      </w:tr>
    </w:tbl>
    <w:p w:rsidR="00257B9E" w:rsidRPr="00257B9E" w:rsidRDefault="00257B9E" w:rsidP="00257B9E">
      <w:pPr>
        <w:rPr>
          <w:vanish/>
          <w:sz w:val="18"/>
          <w:szCs w:val="18"/>
        </w:rPr>
      </w:pP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153"/>
      </w:tblGrid>
      <w:tr w:rsidR="00257B9E" w:rsidRPr="00257B9E" w:rsidTr="003367C0">
        <w:trPr>
          <w:trHeight w:val="936"/>
        </w:trPr>
        <w:tc>
          <w:tcPr>
            <w:tcW w:w="4153" w:type="dxa"/>
          </w:tcPr>
          <w:p w:rsidR="00257B9E" w:rsidRPr="00257B9E" w:rsidRDefault="00257B9E" w:rsidP="003367C0">
            <w:pPr>
              <w:rPr>
                <w:sz w:val="18"/>
                <w:szCs w:val="18"/>
              </w:rPr>
            </w:pPr>
            <w:r w:rsidRPr="00257B9E">
              <w:rPr>
                <w:sz w:val="18"/>
                <w:szCs w:val="18"/>
              </w:rPr>
              <w:t>отказ в предоставлении муниципальной услуги</w:t>
            </w:r>
          </w:p>
        </w:tc>
      </w:tr>
    </w:tbl>
    <w:p w:rsidR="00257B9E" w:rsidRPr="00257B9E" w:rsidRDefault="00257B9E" w:rsidP="00257B9E">
      <w:pPr>
        <w:jc w:val="center"/>
        <w:rPr>
          <w:sz w:val="18"/>
          <w:szCs w:val="18"/>
        </w:rPr>
      </w:pPr>
    </w:p>
    <w:p w:rsidR="009C2E9B" w:rsidRPr="009C2E9B" w:rsidRDefault="009C2E9B" w:rsidP="009C2E9B">
      <w:pPr>
        <w:jc w:val="center"/>
        <w:rPr>
          <w:sz w:val="18"/>
          <w:szCs w:val="18"/>
        </w:rPr>
      </w:pPr>
      <w:r w:rsidRPr="009C2E9B">
        <w:rPr>
          <w:b/>
          <w:sz w:val="18"/>
          <w:szCs w:val="18"/>
        </w:rPr>
        <w:t>АДМИНИСТРАЦИЯ</w:t>
      </w:r>
    </w:p>
    <w:p w:rsidR="009C2E9B" w:rsidRPr="009C2E9B" w:rsidRDefault="009C2E9B" w:rsidP="009C2E9B">
      <w:pPr>
        <w:jc w:val="center"/>
        <w:rPr>
          <w:sz w:val="18"/>
          <w:szCs w:val="18"/>
        </w:rPr>
      </w:pPr>
      <w:r w:rsidRPr="009C2E9B">
        <w:rPr>
          <w:b/>
          <w:sz w:val="18"/>
          <w:szCs w:val="18"/>
        </w:rPr>
        <w:t>КРАСНОСЕЛЬСКОГО СЕЛЬСОВЕТА</w:t>
      </w:r>
    </w:p>
    <w:p w:rsidR="009C2E9B" w:rsidRPr="009C2E9B" w:rsidRDefault="009C2E9B" w:rsidP="009C2E9B">
      <w:pPr>
        <w:jc w:val="center"/>
        <w:rPr>
          <w:sz w:val="18"/>
          <w:szCs w:val="18"/>
        </w:rPr>
      </w:pPr>
      <w:r w:rsidRPr="009C2E9B">
        <w:rPr>
          <w:b/>
          <w:sz w:val="18"/>
          <w:szCs w:val="18"/>
        </w:rPr>
        <w:t>ЧАНОВСКОГО РАЙОНА НОВОСИБИРСКОЙ ОБЛАСТИ</w:t>
      </w:r>
    </w:p>
    <w:p w:rsidR="009C2E9B" w:rsidRPr="009C2E9B" w:rsidRDefault="009C2E9B" w:rsidP="009C2E9B">
      <w:pPr>
        <w:jc w:val="center"/>
        <w:rPr>
          <w:b/>
          <w:sz w:val="18"/>
          <w:szCs w:val="18"/>
        </w:rPr>
      </w:pPr>
    </w:p>
    <w:p w:rsidR="009C2E9B" w:rsidRPr="009C2E9B" w:rsidRDefault="009C2E9B" w:rsidP="009C2E9B">
      <w:pPr>
        <w:jc w:val="center"/>
        <w:rPr>
          <w:b/>
          <w:sz w:val="18"/>
          <w:szCs w:val="18"/>
        </w:rPr>
      </w:pPr>
    </w:p>
    <w:p w:rsidR="009C2E9B" w:rsidRPr="009C2E9B" w:rsidRDefault="009C2E9B" w:rsidP="009C2E9B">
      <w:pPr>
        <w:jc w:val="center"/>
        <w:rPr>
          <w:sz w:val="18"/>
          <w:szCs w:val="18"/>
        </w:rPr>
      </w:pPr>
      <w:r w:rsidRPr="009C2E9B">
        <w:rPr>
          <w:b/>
          <w:sz w:val="18"/>
          <w:szCs w:val="18"/>
        </w:rPr>
        <w:t>ПОСТАНОВЛЕНИЕ</w:t>
      </w:r>
    </w:p>
    <w:p w:rsidR="009C2E9B" w:rsidRPr="009C2E9B" w:rsidRDefault="009C2E9B" w:rsidP="009C2E9B">
      <w:pPr>
        <w:tabs>
          <w:tab w:val="left" w:pos="3885"/>
        </w:tabs>
        <w:snapToGrid w:val="0"/>
        <w:jc w:val="center"/>
        <w:rPr>
          <w:b/>
          <w:sz w:val="18"/>
          <w:szCs w:val="18"/>
        </w:rPr>
      </w:pPr>
    </w:p>
    <w:p w:rsidR="009C2E9B" w:rsidRPr="009C2E9B" w:rsidRDefault="009C2E9B" w:rsidP="009C2E9B">
      <w:pPr>
        <w:tabs>
          <w:tab w:val="left" w:pos="3885"/>
        </w:tabs>
        <w:snapToGrid w:val="0"/>
        <w:jc w:val="center"/>
        <w:rPr>
          <w:sz w:val="18"/>
          <w:szCs w:val="18"/>
        </w:rPr>
      </w:pPr>
      <w:r w:rsidRPr="009C2E9B">
        <w:rPr>
          <w:sz w:val="18"/>
          <w:szCs w:val="18"/>
        </w:rPr>
        <w:t>21.01.2022 № 13-па</w:t>
      </w:r>
    </w:p>
    <w:p w:rsidR="009C2E9B" w:rsidRPr="009C2E9B" w:rsidRDefault="009C2E9B" w:rsidP="009C2E9B">
      <w:pPr>
        <w:pStyle w:val="ConsPlusTitle"/>
        <w:jc w:val="center"/>
        <w:rPr>
          <w:sz w:val="18"/>
          <w:szCs w:val="18"/>
        </w:rPr>
      </w:pPr>
    </w:p>
    <w:p w:rsidR="009C2E9B" w:rsidRPr="009C2E9B" w:rsidRDefault="009C2E9B" w:rsidP="009C2E9B">
      <w:pPr>
        <w:pStyle w:val="ConsPlusNormal"/>
        <w:jc w:val="center"/>
        <w:rPr>
          <w:rFonts w:ascii="Times New Roman" w:hAnsi="Times New Roman" w:cs="Times New Roman"/>
          <w:sz w:val="18"/>
          <w:szCs w:val="18"/>
        </w:rPr>
      </w:pPr>
      <w:r w:rsidRPr="009C2E9B">
        <w:rPr>
          <w:rFonts w:ascii="Times New Roman" w:hAnsi="Times New Roman" w:cs="Times New Roman"/>
          <w:b/>
          <w:sz w:val="18"/>
          <w:szCs w:val="18"/>
        </w:rPr>
        <w:t>Об утверждении Положения о муниципальной пожарной охране Красносельского сельсовета Чановского района Новосибирской области</w:t>
      </w:r>
    </w:p>
    <w:p w:rsidR="009C2E9B" w:rsidRPr="009C2E9B" w:rsidRDefault="009C2E9B" w:rsidP="009C2E9B">
      <w:pPr>
        <w:pStyle w:val="ConsPlusNormal"/>
        <w:jc w:val="center"/>
        <w:rPr>
          <w:rFonts w:ascii="Times New Roman" w:hAnsi="Times New Roman" w:cs="Times New Roman"/>
          <w:i/>
          <w:sz w:val="18"/>
          <w:szCs w:val="18"/>
        </w:rPr>
      </w:pPr>
    </w:p>
    <w:p w:rsidR="009C2E9B" w:rsidRPr="009C2E9B" w:rsidRDefault="009C2E9B" w:rsidP="009C2E9B">
      <w:pPr>
        <w:pStyle w:val="ConsPlusNormal"/>
        <w:ind w:firstLine="720"/>
        <w:jc w:val="both"/>
        <w:rPr>
          <w:rFonts w:ascii="Times New Roman" w:hAnsi="Times New Roman" w:cs="Times New Roman"/>
          <w:sz w:val="18"/>
          <w:szCs w:val="18"/>
        </w:rPr>
      </w:pPr>
      <w:r w:rsidRPr="009C2E9B">
        <w:rPr>
          <w:rFonts w:ascii="Times New Roman" w:hAnsi="Times New Roman" w:cs="Times New Roman"/>
          <w:sz w:val="18"/>
          <w:szCs w:val="18"/>
        </w:rPr>
        <w:t xml:space="preserve">В соответствии с федеральными законами от 21.12.1994 </w:t>
      </w:r>
      <w:hyperlink r:id="rId26" w:history="1">
        <w:r w:rsidRPr="009C2E9B">
          <w:rPr>
            <w:rStyle w:val="a8"/>
            <w:rFonts w:ascii="Times New Roman" w:hAnsi="Times New Roman" w:cs="Times New Roman"/>
            <w:sz w:val="18"/>
            <w:szCs w:val="18"/>
          </w:rPr>
          <w:t>№ 69-ФЗ</w:t>
        </w:r>
      </w:hyperlink>
      <w:r w:rsidRPr="009C2E9B">
        <w:rPr>
          <w:rFonts w:ascii="Times New Roman" w:hAnsi="Times New Roman" w:cs="Times New Roman"/>
          <w:sz w:val="18"/>
          <w:szCs w:val="18"/>
        </w:rPr>
        <w:t xml:space="preserve"> «О пожарной безопасности», от 06.10.2003 </w:t>
      </w:r>
      <w:hyperlink r:id="rId27" w:history="1">
        <w:r w:rsidRPr="009C2E9B">
          <w:rPr>
            <w:rStyle w:val="a8"/>
            <w:rFonts w:ascii="Times New Roman" w:hAnsi="Times New Roman" w:cs="Times New Roman"/>
            <w:sz w:val="18"/>
            <w:szCs w:val="18"/>
          </w:rPr>
          <w:t>№ 131-ФЗ</w:t>
        </w:r>
      </w:hyperlink>
      <w:r w:rsidRPr="009C2E9B">
        <w:rPr>
          <w:rFonts w:ascii="Times New Roman" w:hAnsi="Times New Roman" w:cs="Times New Roman"/>
          <w:sz w:val="18"/>
          <w:szCs w:val="18"/>
        </w:rPr>
        <w:t xml:space="preserve"> «Об общих принципах организации местного самоуправления в Российской Федерации», руководствуясь Уставом Красносельского  сельсовета Чановского района Новосибирской области, администрация Красносельского сельсовета Чановского района Новосибирской области</w:t>
      </w:r>
      <w:r w:rsidRPr="009C2E9B">
        <w:rPr>
          <w:rFonts w:ascii="Times New Roman" w:hAnsi="Times New Roman" w:cs="Times New Roman"/>
          <w:i/>
          <w:sz w:val="18"/>
          <w:szCs w:val="18"/>
        </w:rPr>
        <w:t xml:space="preserve"> </w:t>
      </w:r>
      <w:r w:rsidRPr="009C2E9B">
        <w:rPr>
          <w:rFonts w:ascii="Times New Roman" w:hAnsi="Times New Roman" w:cs="Times New Roman"/>
          <w:sz w:val="18"/>
          <w:szCs w:val="18"/>
        </w:rPr>
        <w:t>ПОСТАНОВЛЯЕТ:</w:t>
      </w:r>
    </w:p>
    <w:p w:rsidR="009C2E9B" w:rsidRPr="009C2E9B" w:rsidRDefault="009C2E9B" w:rsidP="009C2E9B">
      <w:pPr>
        <w:pStyle w:val="ConsPlusNormal"/>
        <w:ind w:firstLine="720"/>
        <w:jc w:val="both"/>
        <w:rPr>
          <w:rFonts w:ascii="Times New Roman" w:hAnsi="Times New Roman" w:cs="Times New Roman"/>
          <w:sz w:val="18"/>
          <w:szCs w:val="18"/>
        </w:rPr>
      </w:pPr>
      <w:r w:rsidRPr="009C2E9B">
        <w:rPr>
          <w:rFonts w:ascii="Times New Roman" w:hAnsi="Times New Roman" w:cs="Times New Roman"/>
          <w:sz w:val="18"/>
          <w:szCs w:val="18"/>
        </w:rPr>
        <w:t xml:space="preserve">1. Утвердить прилагаемое </w:t>
      </w:r>
      <w:hyperlink w:anchor="P38" w:history="1">
        <w:r w:rsidRPr="009C2E9B">
          <w:rPr>
            <w:rStyle w:val="a8"/>
            <w:rFonts w:ascii="Times New Roman" w:hAnsi="Times New Roman" w:cs="Times New Roman"/>
            <w:sz w:val="18"/>
            <w:szCs w:val="18"/>
          </w:rPr>
          <w:t>Положение</w:t>
        </w:r>
      </w:hyperlink>
      <w:r w:rsidRPr="009C2E9B">
        <w:rPr>
          <w:rFonts w:ascii="Times New Roman" w:hAnsi="Times New Roman" w:cs="Times New Roman"/>
          <w:sz w:val="18"/>
          <w:szCs w:val="18"/>
        </w:rPr>
        <w:t xml:space="preserve"> о муниципальной пожарной охране Красносельского сельсовета Чановского района Новосибирской области.</w:t>
      </w:r>
    </w:p>
    <w:p w:rsidR="009C2E9B" w:rsidRPr="009C2E9B" w:rsidRDefault="009C2E9B" w:rsidP="009C2E9B">
      <w:pPr>
        <w:ind w:firstLine="720"/>
        <w:jc w:val="both"/>
        <w:rPr>
          <w:sz w:val="18"/>
          <w:szCs w:val="18"/>
        </w:rPr>
      </w:pPr>
      <w:r w:rsidRPr="009C2E9B">
        <w:rPr>
          <w:sz w:val="18"/>
          <w:szCs w:val="18"/>
        </w:rPr>
        <w:t>2. 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9C2E9B" w:rsidRPr="009C2E9B" w:rsidRDefault="009C2E9B" w:rsidP="009C2E9B">
      <w:pPr>
        <w:pStyle w:val="ConsPlusNormal"/>
        <w:ind w:firstLine="720"/>
        <w:jc w:val="both"/>
        <w:rPr>
          <w:rFonts w:ascii="Times New Roman" w:hAnsi="Times New Roman" w:cs="Times New Roman"/>
          <w:sz w:val="18"/>
          <w:szCs w:val="18"/>
        </w:rPr>
      </w:pPr>
      <w:r w:rsidRPr="009C2E9B">
        <w:rPr>
          <w:rFonts w:ascii="Times New Roman" w:hAnsi="Times New Roman" w:cs="Times New Roman"/>
          <w:sz w:val="18"/>
          <w:szCs w:val="18"/>
        </w:rPr>
        <w:t>3. Контроль за исполнением постановления оставляю за собой.</w:t>
      </w:r>
    </w:p>
    <w:p w:rsidR="009C2E9B" w:rsidRPr="009C2E9B" w:rsidRDefault="009C2E9B" w:rsidP="009C2E9B">
      <w:pPr>
        <w:pStyle w:val="ConsPlusNormal"/>
        <w:ind w:firstLine="720"/>
        <w:jc w:val="both"/>
        <w:rPr>
          <w:rFonts w:ascii="Times New Roman" w:hAnsi="Times New Roman" w:cs="Times New Roman"/>
          <w:sz w:val="18"/>
          <w:szCs w:val="18"/>
        </w:rPr>
      </w:pPr>
    </w:p>
    <w:p w:rsidR="009C2E9B" w:rsidRPr="009C2E9B" w:rsidRDefault="009C2E9B" w:rsidP="009C2E9B">
      <w:pPr>
        <w:pStyle w:val="ConsPlusNormal"/>
        <w:ind w:firstLine="720"/>
        <w:jc w:val="both"/>
        <w:rPr>
          <w:rFonts w:ascii="Times New Roman" w:hAnsi="Times New Roman" w:cs="Times New Roman"/>
          <w:sz w:val="18"/>
          <w:szCs w:val="18"/>
        </w:rPr>
      </w:pPr>
    </w:p>
    <w:p w:rsidR="009C2E9B" w:rsidRPr="009C2E9B" w:rsidRDefault="009C2E9B" w:rsidP="009C2E9B">
      <w:pPr>
        <w:rPr>
          <w:sz w:val="18"/>
          <w:szCs w:val="18"/>
        </w:rPr>
      </w:pPr>
      <w:r w:rsidRPr="009C2E9B">
        <w:rPr>
          <w:sz w:val="18"/>
          <w:szCs w:val="18"/>
        </w:rPr>
        <w:t xml:space="preserve">Глава Красносельского  сельсовета </w:t>
      </w:r>
    </w:p>
    <w:p w:rsidR="009C2E9B" w:rsidRPr="009C2E9B" w:rsidRDefault="009C2E9B" w:rsidP="009C2E9B">
      <w:pPr>
        <w:rPr>
          <w:sz w:val="18"/>
          <w:szCs w:val="18"/>
        </w:rPr>
      </w:pPr>
      <w:r w:rsidRPr="009C2E9B">
        <w:rPr>
          <w:sz w:val="18"/>
          <w:szCs w:val="18"/>
        </w:rPr>
        <w:t xml:space="preserve">Чановского района Новосибирской области                          </w:t>
      </w:r>
      <w:r>
        <w:rPr>
          <w:sz w:val="18"/>
          <w:szCs w:val="18"/>
        </w:rPr>
        <w:t xml:space="preserve">                                                                                    </w:t>
      </w:r>
      <w:r w:rsidRPr="009C2E9B">
        <w:rPr>
          <w:sz w:val="18"/>
          <w:szCs w:val="18"/>
        </w:rPr>
        <w:t xml:space="preserve">          И.В.Третьяков </w:t>
      </w:r>
    </w:p>
    <w:p w:rsidR="009C2E9B" w:rsidRPr="009C2E9B" w:rsidRDefault="009C2E9B" w:rsidP="009C2E9B">
      <w:pPr>
        <w:rPr>
          <w:sz w:val="18"/>
          <w:szCs w:val="18"/>
        </w:rPr>
      </w:pPr>
    </w:p>
    <w:p w:rsidR="009C2E9B" w:rsidRPr="009C2E9B" w:rsidRDefault="009C2E9B" w:rsidP="009C2E9B">
      <w:pPr>
        <w:rPr>
          <w:sz w:val="18"/>
          <w:szCs w:val="18"/>
        </w:rPr>
      </w:pPr>
    </w:p>
    <w:p w:rsidR="009C2E9B" w:rsidRPr="009C2E9B" w:rsidRDefault="009C2E9B" w:rsidP="009C2E9B">
      <w:pPr>
        <w:rPr>
          <w:sz w:val="18"/>
          <w:szCs w:val="18"/>
        </w:rPr>
      </w:pPr>
      <w:r w:rsidRPr="009C2E9B">
        <w:rPr>
          <w:sz w:val="18"/>
          <w:szCs w:val="18"/>
        </w:rPr>
        <w:t>О.В.Чувашева</w:t>
      </w:r>
    </w:p>
    <w:p w:rsidR="009C2E9B" w:rsidRPr="009C2E9B" w:rsidRDefault="009C2E9B" w:rsidP="009C2E9B">
      <w:pPr>
        <w:rPr>
          <w:sz w:val="18"/>
          <w:szCs w:val="18"/>
        </w:rPr>
        <w:sectPr w:rsidR="009C2E9B" w:rsidRPr="009C2E9B" w:rsidSect="009C2E9B">
          <w:type w:val="continuous"/>
          <w:pgSz w:w="11906" w:h="16838"/>
          <w:pgMar w:top="1134" w:right="567" w:bottom="1134" w:left="1418" w:header="720" w:footer="720" w:gutter="0"/>
          <w:cols w:space="720"/>
          <w:docGrid w:linePitch="360"/>
        </w:sectPr>
      </w:pPr>
      <w:r w:rsidRPr="009C2E9B">
        <w:rPr>
          <w:sz w:val="18"/>
          <w:szCs w:val="18"/>
        </w:rPr>
        <w:t>36271</w:t>
      </w:r>
    </w:p>
    <w:p w:rsidR="009C2E9B" w:rsidRPr="009C2E9B" w:rsidRDefault="009C2E9B" w:rsidP="009C2E9B">
      <w:pPr>
        <w:jc w:val="right"/>
        <w:rPr>
          <w:sz w:val="18"/>
          <w:szCs w:val="18"/>
        </w:rPr>
      </w:pPr>
      <w:r w:rsidRPr="009C2E9B">
        <w:rPr>
          <w:sz w:val="18"/>
          <w:szCs w:val="18"/>
        </w:rPr>
        <w:lastRenderedPageBreak/>
        <w:t xml:space="preserve">УТВЕРЖДЕНО </w:t>
      </w:r>
    </w:p>
    <w:p w:rsidR="009C2E9B" w:rsidRPr="009C2E9B" w:rsidRDefault="009C2E9B" w:rsidP="009C2E9B">
      <w:pPr>
        <w:jc w:val="right"/>
        <w:rPr>
          <w:sz w:val="18"/>
          <w:szCs w:val="18"/>
        </w:rPr>
      </w:pPr>
      <w:r w:rsidRPr="009C2E9B">
        <w:rPr>
          <w:sz w:val="18"/>
          <w:szCs w:val="18"/>
        </w:rPr>
        <w:t>постановлением администрации</w:t>
      </w:r>
    </w:p>
    <w:p w:rsidR="009C2E9B" w:rsidRPr="009C2E9B" w:rsidRDefault="009C2E9B" w:rsidP="009C2E9B">
      <w:pPr>
        <w:jc w:val="right"/>
        <w:rPr>
          <w:sz w:val="18"/>
          <w:szCs w:val="18"/>
        </w:rPr>
      </w:pPr>
      <w:r w:rsidRPr="009C2E9B">
        <w:rPr>
          <w:sz w:val="18"/>
          <w:szCs w:val="18"/>
        </w:rPr>
        <w:t xml:space="preserve">Красносельского сельсовета </w:t>
      </w:r>
    </w:p>
    <w:p w:rsidR="009C2E9B" w:rsidRPr="009C2E9B" w:rsidRDefault="009C2E9B" w:rsidP="009C2E9B">
      <w:pPr>
        <w:jc w:val="right"/>
        <w:rPr>
          <w:sz w:val="18"/>
          <w:szCs w:val="18"/>
        </w:rPr>
      </w:pPr>
      <w:r w:rsidRPr="009C2E9B">
        <w:rPr>
          <w:sz w:val="18"/>
          <w:szCs w:val="18"/>
        </w:rPr>
        <w:t>Чановского района Новосибирской области</w:t>
      </w:r>
    </w:p>
    <w:p w:rsidR="009C2E9B" w:rsidRPr="009C2E9B" w:rsidRDefault="009C2E9B" w:rsidP="009C2E9B">
      <w:pPr>
        <w:jc w:val="right"/>
        <w:rPr>
          <w:sz w:val="18"/>
          <w:szCs w:val="18"/>
        </w:rPr>
      </w:pPr>
      <w:r w:rsidRPr="009C2E9B">
        <w:rPr>
          <w:sz w:val="18"/>
          <w:szCs w:val="18"/>
        </w:rPr>
        <w:t>от 21.01.2022 года №13-па</w:t>
      </w:r>
    </w:p>
    <w:p w:rsidR="009C2E9B" w:rsidRPr="009C2E9B" w:rsidRDefault="009C2E9B" w:rsidP="009C2E9B">
      <w:pPr>
        <w:jc w:val="center"/>
        <w:rPr>
          <w:b/>
          <w:sz w:val="18"/>
          <w:szCs w:val="18"/>
        </w:rPr>
      </w:pPr>
    </w:p>
    <w:p w:rsidR="009C2E9B" w:rsidRPr="009C2E9B" w:rsidRDefault="009C2E9B" w:rsidP="009C2E9B">
      <w:pPr>
        <w:jc w:val="center"/>
        <w:rPr>
          <w:b/>
          <w:sz w:val="18"/>
          <w:szCs w:val="18"/>
        </w:rPr>
      </w:pPr>
    </w:p>
    <w:p w:rsidR="009C2E9B" w:rsidRPr="009C2E9B" w:rsidRDefault="009C2E9B" w:rsidP="009C2E9B">
      <w:pPr>
        <w:jc w:val="center"/>
        <w:rPr>
          <w:sz w:val="18"/>
          <w:szCs w:val="18"/>
        </w:rPr>
      </w:pPr>
      <w:r w:rsidRPr="009C2E9B">
        <w:rPr>
          <w:b/>
          <w:sz w:val="18"/>
          <w:szCs w:val="18"/>
        </w:rPr>
        <w:t>ПОЛОЖЕНИЕ</w:t>
      </w:r>
    </w:p>
    <w:p w:rsidR="009C2E9B" w:rsidRPr="009C2E9B" w:rsidRDefault="009C2E9B" w:rsidP="009C2E9B">
      <w:pPr>
        <w:jc w:val="center"/>
        <w:rPr>
          <w:sz w:val="18"/>
          <w:szCs w:val="18"/>
        </w:rPr>
      </w:pPr>
      <w:r w:rsidRPr="009C2E9B">
        <w:rPr>
          <w:b/>
          <w:sz w:val="18"/>
          <w:szCs w:val="18"/>
        </w:rPr>
        <w:t>о муниципальной пожарной охране Красносельского сельсовета Чановского района Новосибирской области</w:t>
      </w:r>
    </w:p>
    <w:p w:rsidR="009C2E9B" w:rsidRPr="009C2E9B" w:rsidRDefault="009C2E9B" w:rsidP="009C2E9B">
      <w:pPr>
        <w:pStyle w:val="ConsPlusNormal"/>
        <w:jc w:val="both"/>
        <w:rPr>
          <w:rFonts w:ascii="Times New Roman" w:hAnsi="Times New Roman" w:cs="Times New Roman"/>
          <w:sz w:val="18"/>
          <w:szCs w:val="18"/>
        </w:rPr>
      </w:pPr>
    </w:p>
    <w:p w:rsidR="009C2E9B" w:rsidRPr="009C2E9B" w:rsidRDefault="009C2E9B" w:rsidP="009C2E9B">
      <w:pPr>
        <w:pStyle w:val="ConsPlusNormal"/>
        <w:jc w:val="center"/>
        <w:rPr>
          <w:rFonts w:ascii="Times New Roman" w:hAnsi="Times New Roman" w:cs="Times New Roman"/>
          <w:sz w:val="18"/>
          <w:szCs w:val="18"/>
        </w:rPr>
      </w:pPr>
      <w:bookmarkStart w:id="2" w:name="P38"/>
      <w:bookmarkEnd w:id="2"/>
      <w:r w:rsidRPr="009C2E9B">
        <w:rPr>
          <w:rFonts w:ascii="Times New Roman" w:hAnsi="Times New Roman" w:cs="Times New Roman"/>
          <w:sz w:val="18"/>
          <w:szCs w:val="18"/>
        </w:rPr>
        <w:t>1. Общие положения</w:t>
      </w:r>
    </w:p>
    <w:p w:rsidR="009C2E9B" w:rsidRPr="009C2E9B" w:rsidRDefault="009C2E9B" w:rsidP="009C2E9B">
      <w:pPr>
        <w:pStyle w:val="ConsPlusNormal"/>
        <w:ind w:firstLine="540"/>
        <w:jc w:val="both"/>
        <w:rPr>
          <w:rFonts w:ascii="Times New Roman" w:hAnsi="Times New Roman" w:cs="Times New Roman"/>
          <w:sz w:val="18"/>
          <w:szCs w:val="18"/>
        </w:rPr>
      </w:pPr>
    </w:p>
    <w:p w:rsidR="009C2E9B" w:rsidRPr="009C2E9B" w:rsidRDefault="009C2E9B" w:rsidP="009C2E9B">
      <w:pPr>
        <w:autoSpaceDE w:val="0"/>
        <w:ind w:firstLine="720"/>
        <w:jc w:val="both"/>
        <w:rPr>
          <w:sz w:val="18"/>
          <w:szCs w:val="18"/>
        </w:rPr>
      </w:pPr>
      <w:r w:rsidRPr="009C2E9B">
        <w:rPr>
          <w:sz w:val="18"/>
          <w:szCs w:val="18"/>
        </w:rPr>
        <w:t xml:space="preserve">1.1. Настоящее Положение разработано в соответствии федеральными законами от 21.12.1994 </w:t>
      </w:r>
      <w:hyperlink r:id="rId28" w:history="1">
        <w:r w:rsidRPr="009C2E9B">
          <w:rPr>
            <w:rStyle w:val="a8"/>
            <w:rFonts w:eastAsiaTheme="majorEastAsia"/>
            <w:sz w:val="18"/>
            <w:szCs w:val="18"/>
          </w:rPr>
          <w:t>№ 69-ФЗ</w:t>
        </w:r>
      </w:hyperlink>
      <w:r w:rsidRPr="009C2E9B">
        <w:rPr>
          <w:sz w:val="18"/>
          <w:szCs w:val="18"/>
        </w:rPr>
        <w:t xml:space="preserve"> «О пожарной безопасности», от 06.10.2003 </w:t>
      </w:r>
      <w:hyperlink r:id="rId29" w:history="1">
        <w:r w:rsidRPr="009C2E9B">
          <w:rPr>
            <w:rStyle w:val="a8"/>
            <w:rFonts w:eastAsiaTheme="majorEastAsia"/>
            <w:sz w:val="18"/>
            <w:szCs w:val="18"/>
          </w:rPr>
          <w:t>№ 131-ФЗ</w:t>
        </w:r>
      </w:hyperlink>
      <w:r w:rsidRPr="009C2E9B">
        <w:rPr>
          <w:sz w:val="18"/>
          <w:szCs w:val="18"/>
        </w:rPr>
        <w:t xml:space="preserve"> «Об общих принципах организации местного самоуправления в Российской Федерации» и определяет основные цели и задачи, порядок создания и организации деятельности муниципальной пожарной охраны Красносельского сельсовета Чановского района Новосибирской области</w:t>
      </w:r>
      <w:r w:rsidRPr="009C2E9B">
        <w:rPr>
          <w:i/>
          <w:sz w:val="18"/>
          <w:szCs w:val="18"/>
        </w:rPr>
        <w:t xml:space="preserve"> </w:t>
      </w:r>
      <w:r w:rsidRPr="009C2E9B">
        <w:rPr>
          <w:sz w:val="18"/>
          <w:szCs w:val="18"/>
        </w:rPr>
        <w:t>(далее –</w:t>
      </w:r>
      <w:r w:rsidRPr="009C2E9B">
        <w:rPr>
          <w:i/>
          <w:sz w:val="18"/>
          <w:szCs w:val="18"/>
        </w:rPr>
        <w:t xml:space="preserve"> </w:t>
      </w:r>
      <w:r w:rsidRPr="009C2E9B">
        <w:rPr>
          <w:sz w:val="18"/>
          <w:szCs w:val="18"/>
        </w:rPr>
        <w:t>муниципальная пожарная охрана), взаимодействия с другими видами пожарной охраны.</w:t>
      </w:r>
    </w:p>
    <w:p w:rsidR="009C2E9B" w:rsidRPr="009C2E9B" w:rsidRDefault="009C2E9B" w:rsidP="009C2E9B">
      <w:pPr>
        <w:autoSpaceDE w:val="0"/>
        <w:ind w:firstLine="720"/>
        <w:jc w:val="both"/>
        <w:rPr>
          <w:sz w:val="18"/>
          <w:szCs w:val="18"/>
        </w:rPr>
      </w:pPr>
      <w:r w:rsidRPr="009C2E9B">
        <w:rPr>
          <w:sz w:val="18"/>
          <w:szCs w:val="18"/>
        </w:rPr>
        <w:t>1.2. Муниципальная пожарная охрана - это совокупность созданных в установленном порядке органов управления, подразделений и организаций, предназначенных для организации профилактики пожаров, их тушения и проведения возложенных на них аварийно-спасательных работ.</w:t>
      </w:r>
    </w:p>
    <w:p w:rsidR="009C2E9B" w:rsidRPr="009C2E9B" w:rsidRDefault="009C2E9B" w:rsidP="009C2E9B">
      <w:pPr>
        <w:autoSpaceDE w:val="0"/>
        <w:ind w:firstLine="720"/>
        <w:jc w:val="both"/>
        <w:rPr>
          <w:sz w:val="18"/>
          <w:szCs w:val="18"/>
        </w:rPr>
      </w:pPr>
      <w:r w:rsidRPr="009C2E9B">
        <w:rPr>
          <w:sz w:val="18"/>
          <w:szCs w:val="18"/>
        </w:rPr>
        <w:t xml:space="preserve">1.3. Муниципальная пожарная охрана создается администрацией Красносельского сельсовета Чановского района Новосибирской области. Функции, организация деятельности и структура определяются ее уставом, исходя из возложенных на муниципальную пожарную охрану задач в области пожарной безопасности (далее - ПБ), предупреждения и ликвидации последствий чрезвычайных ситуаций (далее - ЧС). </w:t>
      </w:r>
    </w:p>
    <w:p w:rsidR="009C2E9B" w:rsidRPr="009C2E9B" w:rsidRDefault="009C2E9B" w:rsidP="009C2E9B">
      <w:pPr>
        <w:pStyle w:val="ConsPlusNormal"/>
        <w:ind w:firstLine="720"/>
        <w:jc w:val="both"/>
        <w:rPr>
          <w:rFonts w:ascii="Times New Roman" w:hAnsi="Times New Roman" w:cs="Times New Roman"/>
          <w:sz w:val="18"/>
          <w:szCs w:val="18"/>
        </w:rPr>
      </w:pPr>
      <w:r w:rsidRPr="009C2E9B">
        <w:rPr>
          <w:rFonts w:ascii="Times New Roman" w:hAnsi="Times New Roman" w:cs="Times New Roman"/>
          <w:sz w:val="18"/>
          <w:szCs w:val="18"/>
        </w:rPr>
        <w:t xml:space="preserve">1.4. В своей деятельности муниципальная пожарная охрана руководствуется </w:t>
      </w:r>
      <w:hyperlink r:id="rId30" w:history="1">
        <w:r w:rsidRPr="009C2E9B">
          <w:rPr>
            <w:rStyle w:val="a8"/>
            <w:rFonts w:ascii="Times New Roman" w:hAnsi="Times New Roman" w:cs="Times New Roman"/>
            <w:sz w:val="18"/>
            <w:szCs w:val="18"/>
          </w:rPr>
          <w:t>Конституцией</w:t>
        </w:r>
      </w:hyperlink>
      <w:r w:rsidRPr="009C2E9B">
        <w:rPr>
          <w:rFonts w:ascii="Times New Roman" w:hAnsi="Times New Roman" w:cs="Times New Roman"/>
          <w:sz w:val="18"/>
          <w:szCs w:val="18"/>
        </w:rPr>
        <w:t xml:space="preserve"> Российской Федерации, федеральным законодательством и законодательством Новосибирской области, муниципальными правовыми актами и настоящим Положением.</w:t>
      </w:r>
    </w:p>
    <w:p w:rsidR="009C2E9B" w:rsidRPr="009C2E9B" w:rsidRDefault="009C2E9B" w:rsidP="009C2E9B">
      <w:pPr>
        <w:autoSpaceDE w:val="0"/>
        <w:ind w:firstLine="720"/>
        <w:jc w:val="both"/>
        <w:rPr>
          <w:sz w:val="18"/>
          <w:szCs w:val="18"/>
        </w:rPr>
      </w:pPr>
      <w:r w:rsidRPr="009C2E9B">
        <w:rPr>
          <w:sz w:val="18"/>
          <w:szCs w:val="18"/>
        </w:rPr>
        <w:t>1.5. Финансовое обеспечение муниципальной пожарной охраны осуществляется в установленном порядке, разрешенных законодательством.</w:t>
      </w:r>
    </w:p>
    <w:p w:rsidR="009C2E9B" w:rsidRPr="009C2E9B" w:rsidRDefault="009C2E9B" w:rsidP="009C2E9B">
      <w:pPr>
        <w:autoSpaceDE w:val="0"/>
        <w:jc w:val="center"/>
        <w:rPr>
          <w:sz w:val="18"/>
          <w:szCs w:val="18"/>
        </w:rPr>
      </w:pPr>
    </w:p>
    <w:p w:rsidR="009C2E9B" w:rsidRPr="009C2E9B" w:rsidRDefault="009C2E9B" w:rsidP="009C2E9B">
      <w:pPr>
        <w:autoSpaceDE w:val="0"/>
        <w:jc w:val="center"/>
        <w:rPr>
          <w:sz w:val="18"/>
          <w:szCs w:val="18"/>
        </w:rPr>
      </w:pPr>
      <w:r w:rsidRPr="009C2E9B">
        <w:rPr>
          <w:sz w:val="18"/>
          <w:szCs w:val="18"/>
        </w:rPr>
        <w:t>2. Основные цели и задачи муниципальной пожарной охраны</w:t>
      </w:r>
    </w:p>
    <w:p w:rsidR="009C2E9B" w:rsidRPr="009C2E9B" w:rsidRDefault="009C2E9B" w:rsidP="009C2E9B">
      <w:pPr>
        <w:autoSpaceDE w:val="0"/>
        <w:ind w:firstLine="720"/>
        <w:jc w:val="both"/>
        <w:rPr>
          <w:sz w:val="18"/>
          <w:szCs w:val="18"/>
        </w:rPr>
      </w:pPr>
    </w:p>
    <w:p w:rsidR="009C2E9B" w:rsidRPr="009C2E9B" w:rsidRDefault="009C2E9B" w:rsidP="009C2E9B">
      <w:pPr>
        <w:autoSpaceDE w:val="0"/>
        <w:ind w:firstLine="720"/>
        <w:jc w:val="both"/>
        <w:rPr>
          <w:sz w:val="18"/>
          <w:szCs w:val="18"/>
        </w:rPr>
      </w:pPr>
      <w:r w:rsidRPr="009C2E9B">
        <w:rPr>
          <w:sz w:val="18"/>
          <w:szCs w:val="18"/>
        </w:rPr>
        <w:t xml:space="preserve">2.1. Основные цели муниципальной пожарной охраны: </w:t>
      </w:r>
    </w:p>
    <w:p w:rsidR="009C2E9B" w:rsidRPr="009C2E9B" w:rsidRDefault="009C2E9B" w:rsidP="009C2E9B">
      <w:pPr>
        <w:autoSpaceDE w:val="0"/>
        <w:ind w:firstLine="720"/>
        <w:jc w:val="both"/>
        <w:rPr>
          <w:sz w:val="18"/>
          <w:szCs w:val="18"/>
        </w:rPr>
      </w:pPr>
      <w:r w:rsidRPr="009C2E9B">
        <w:rPr>
          <w:sz w:val="18"/>
          <w:szCs w:val="18"/>
        </w:rPr>
        <w:t>1) повышение эффективности работы по проведению информирования населения о мерах пожарной безопасности и противопожарной пропаганды;</w:t>
      </w:r>
    </w:p>
    <w:p w:rsidR="009C2E9B" w:rsidRPr="009C2E9B" w:rsidRDefault="009C2E9B" w:rsidP="009C2E9B">
      <w:pPr>
        <w:autoSpaceDE w:val="0"/>
        <w:ind w:firstLine="720"/>
        <w:jc w:val="both"/>
        <w:rPr>
          <w:sz w:val="18"/>
          <w:szCs w:val="18"/>
        </w:rPr>
      </w:pPr>
      <w:r w:rsidRPr="009C2E9B">
        <w:rPr>
          <w:sz w:val="18"/>
          <w:szCs w:val="18"/>
        </w:rPr>
        <w:t>2) сокращение времени реагирования на пожары;</w:t>
      </w:r>
    </w:p>
    <w:p w:rsidR="009C2E9B" w:rsidRPr="009C2E9B" w:rsidRDefault="009C2E9B" w:rsidP="009C2E9B">
      <w:pPr>
        <w:autoSpaceDE w:val="0"/>
        <w:ind w:firstLine="720"/>
        <w:jc w:val="both"/>
        <w:rPr>
          <w:sz w:val="18"/>
          <w:szCs w:val="18"/>
        </w:rPr>
      </w:pPr>
      <w:r w:rsidRPr="009C2E9B">
        <w:rPr>
          <w:sz w:val="18"/>
          <w:szCs w:val="18"/>
        </w:rPr>
        <w:t>3) оптимизация системы защиты жизни и здоровья граждан от пожаров;</w:t>
      </w:r>
    </w:p>
    <w:p w:rsidR="009C2E9B" w:rsidRPr="009C2E9B" w:rsidRDefault="009C2E9B" w:rsidP="009C2E9B">
      <w:pPr>
        <w:autoSpaceDE w:val="0"/>
        <w:ind w:firstLine="720"/>
        <w:jc w:val="both"/>
        <w:rPr>
          <w:sz w:val="18"/>
          <w:szCs w:val="18"/>
        </w:rPr>
      </w:pPr>
      <w:r w:rsidRPr="009C2E9B">
        <w:rPr>
          <w:sz w:val="18"/>
          <w:szCs w:val="18"/>
        </w:rPr>
        <w:t>4) защита государственной, общественной и иной собственности, личного имущества граждан от пожаров;</w:t>
      </w:r>
    </w:p>
    <w:p w:rsidR="009C2E9B" w:rsidRPr="009C2E9B" w:rsidRDefault="009C2E9B" w:rsidP="009C2E9B">
      <w:pPr>
        <w:autoSpaceDE w:val="0"/>
        <w:ind w:firstLine="720"/>
        <w:jc w:val="both"/>
        <w:rPr>
          <w:sz w:val="18"/>
          <w:szCs w:val="18"/>
        </w:rPr>
      </w:pPr>
      <w:r w:rsidRPr="009C2E9B">
        <w:rPr>
          <w:sz w:val="18"/>
          <w:szCs w:val="18"/>
        </w:rPr>
        <w:t>5) повышение эффективности действий органов местного самоуправления по обеспечению первичных мер пожарной безопасности.</w:t>
      </w:r>
    </w:p>
    <w:p w:rsidR="009C2E9B" w:rsidRPr="009C2E9B" w:rsidRDefault="009C2E9B" w:rsidP="009C2E9B">
      <w:pPr>
        <w:autoSpaceDE w:val="0"/>
        <w:ind w:firstLine="720"/>
        <w:jc w:val="both"/>
        <w:rPr>
          <w:sz w:val="18"/>
          <w:szCs w:val="18"/>
        </w:rPr>
      </w:pPr>
    </w:p>
    <w:p w:rsidR="009C2E9B" w:rsidRPr="009C2E9B" w:rsidRDefault="009C2E9B" w:rsidP="009C2E9B">
      <w:pPr>
        <w:autoSpaceDE w:val="0"/>
        <w:ind w:firstLine="720"/>
        <w:jc w:val="both"/>
        <w:rPr>
          <w:sz w:val="18"/>
          <w:szCs w:val="18"/>
        </w:rPr>
      </w:pPr>
      <w:r w:rsidRPr="009C2E9B">
        <w:rPr>
          <w:sz w:val="18"/>
          <w:szCs w:val="18"/>
        </w:rPr>
        <w:t>2.2. Основные задачи муниципальной пожарной охраны:</w:t>
      </w:r>
    </w:p>
    <w:p w:rsidR="009C2E9B" w:rsidRPr="009C2E9B" w:rsidRDefault="009C2E9B" w:rsidP="009C2E9B">
      <w:pPr>
        <w:autoSpaceDE w:val="0"/>
        <w:ind w:firstLine="720"/>
        <w:jc w:val="both"/>
        <w:rPr>
          <w:sz w:val="18"/>
          <w:szCs w:val="18"/>
        </w:rPr>
      </w:pPr>
      <w:r w:rsidRPr="009C2E9B">
        <w:rPr>
          <w:sz w:val="18"/>
          <w:szCs w:val="18"/>
        </w:rPr>
        <w:t>1) организация и осуществление профилактики пожаров, в том числе путем информирования населения о мерах пожарной безопасности, проведения противопожарной пропаганды;</w:t>
      </w:r>
    </w:p>
    <w:p w:rsidR="009C2E9B" w:rsidRPr="009C2E9B" w:rsidRDefault="009C2E9B" w:rsidP="009C2E9B">
      <w:pPr>
        <w:autoSpaceDE w:val="0"/>
        <w:ind w:firstLine="720"/>
        <w:jc w:val="both"/>
        <w:rPr>
          <w:sz w:val="18"/>
          <w:szCs w:val="18"/>
        </w:rPr>
      </w:pPr>
      <w:r w:rsidRPr="009C2E9B">
        <w:rPr>
          <w:sz w:val="18"/>
          <w:szCs w:val="18"/>
        </w:rPr>
        <w:t xml:space="preserve">2) организация и осуществление мер, направленных на своевременное оповещение населения и подразделений Государственной противопожарной службы о пожаре, а также принятие мер по локализации пожара и спасению людей и имущества до прибытия подразделений Государственной противопожарной службы, проведения аварийно-спасательных работ на территории </w:t>
      </w:r>
      <w:r w:rsidRPr="009C2E9B">
        <w:rPr>
          <w:b/>
          <w:sz w:val="18"/>
          <w:szCs w:val="18"/>
        </w:rPr>
        <w:t xml:space="preserve"> </w:t>
      </w:r>
      <w:r w:rsidRPr="009C2E9B">
        <w:rPr>
          <w:sz w:val="18"/>
          <w:szCs w:val="18"/>
        </w:rPr>
        <w:t>района</w:t>
      </w:r>
      <w:r w:rsidRPr="009C2E9B">
        <w:rPr>
          <w:i/>
          <w:sz w:val="18"/>
          <w:szCs w:val="18"/>
        </w:rPr>
        <w:t xml:space="preserve"> </w:t>
      </w:r>
      <w:r w:rsidRPr="009C2E9B">
        <w:rPr>
          <w:sz w:val="18"/>
          <w:szCs w:val="18"/>
        </w:rPr>
        <w:t>в пределах предоставленных полномочий;</w:t>
      </w:r>
    </w:p>
    <w:p w:rsidR="009C2E9B" w:rsidRPr="009C2E9B" w:rsidRDefault="009C2E9B" w:rsidP="009C2E9B">
      <w:pPr>
        <w:autoSpaceDE w:val="0"/>
        <w:ind w:firstLine="720"/>
        <w:jc w:val="both"/>
        <w:rPr>
          <w:sz w:val="18"/>
          <w:szCs w:val="18"/>
        </w:rPr>
      </w:pPr>
      <w:r w:rsidRPr="009C2E9B">
        <w:rPr>
          <w:sz w:val="18"/>
          <w:szCs w:val="18"/>
        </w:rPr>
        <w:t>3) поддержание сил и средств в постоянной боевой готовности к выполнению возложенных на нее задач;</w:t>
      </w:r>
    </w:p>
    <w:p w:rsidR="009C2E9B" w:rsidRPr="009C2E9B" w:rsidRDefault="009C2E9B" w:rsidP="009C2E9B">
      <w:pPr>
        <w:autoSpaceDE w:val="0"/>
        <w:ind w:firstLine="720"/>
        <w:jc w:val="both"/>
        <w:rPr>
          <w:sz w:val="18"/>
          <w:szCs w:val="18"/>
        </w:rPr>
      </w:pPr>
      <w:r w:rsidRPr="009C2E9B">
        <w:rPr>
          <w:sz w:val="18"/>
          <w:szCs w:val="18"/>
        </w:rPr>
        <w:t>4) создание и совершенствование материально-технической базы, осуществление профессиональной подготовки личного состава, осуществление мероприятий по реабилитации, социально-правовой защите работников муниципальной пожарной охраны и членов их семей.</w:t>
      </w:r>
    </w:p>
    <w:p w:rsidR="009C2E9B" w:rsidRPr="009C2E9B" w:rsidRDefault="009C2E9B" w:rsidP="009C2E9B">
      <w:pPr>
        <w:autoSpaceDE w:val="0"/>
        <w:ind w:firstLine="720"/>
        <w:jc w:val="both"/>
        <w:rPr>
          <w:sz w:val="18"/>
          <w:szCs w:val="18"/>
        </w:rPr>
      </w:pPr>
    </w:p>
    <w:p w:rsidR="009C2E9B" w:rsidRPr="009C2E9B" w:rsidRDefault="009C2E9B" w:rsidP="009C2E9B">
      <w:pPr>
        <w:autoSpaceDE w:val="0"/>
        <w:jc w:val="center"/>
        <w:rPr>
          <w:sz w:val="18"/>
          <w:szCs w:val="18"/>
        </w:rPr>
      </w:pPr>
      <w:r w:rsidRPr="009C2E9B">
        <w:rPr>
          <w:sz w:val="18"/>
          <w:szCs w:val="18"/>
        </w:rPr>
        <w:t>3. Организация взаимодействия муниципальной пожарной охраны с другими видами пожарной охраны</w:t>
      </w:r>
    </w:p>
    <w:p w:rsidR="009C2E9B" w:rsidRPr="009C2E9B" w:rsidRDefault="009C2E9B" w:rsidP="009C2E9B">
      <w:pPr>
        <w:autoSpaceDE w:val="0"/>
        <w:jc w:val="center"/>
        <w:rPr>
          <w:sz w:val="18"/>
          <w:szCs w:val="18"/>
        </w:rPr>
      </w:pPr>
    </w:p>
    <w:p w:rsidR="009C2E9B" w:rsidRPr="009C2E9B" w:rsidRDefault="009C2E9B" w:rsidP="009C2E9B">
      <w:pPr>
        <w:autoSpaceDE w:val="0"/>
        <w:ind w:firstLine="720"/>
        <w:jc w:val="both"/>
        <w:rPr>
          <w:sz w:val="18"/>
          <w:szCs w:val="18"/>
        </w:rPr>
      </w:pPr>
      <w:r w:rsidRPr="009C2E9B">
        <w:rPr>
          <w:sz w:val="18"/>
          <w:szCs w:val="18"/>
        </w:rPr>
        <w:t>3.1. Порядок взаимодействия муниципальной пожарной охраны с другими видами пожарной охраны определяется законодательством.</w:t>
      </w:r>
    </w:p>
    <w:p w:rsidR="009C2E9B" w:rsidRPr="009C2E9B" w:rsidRDefault="009C2E9B" w:rsidP="009C2E9B">
      <w:pPr>
        <w:autoSpaceDE w:val="0"/>
        <w:ind w:firstLine="720"/>
        <w:jc w:val="both"/>
        <w:rPr>
          <w:sz w:val="18"/>
          <w:szCs w:val="18"/>
        </w:rPr>
      </w:pPr>
      <w:r w:rsidRPr="009C2E9B">
        <w:rPr>
          <w:sz w:val="18"/>
          <w:szCs w:val="18"/>
        </w:rPr>
        <w:t>3.2. Основные принципы взаимодействия:</w:t>
      </w:r>
    </w:p>
    <w:p w:rsidR="009C2E9B" w:rsidRPr="009C2E9B" w:rsidRDefault="009C2E9B" w:rsidP="009C2E9B">
      <w:pPr>
        <w:autoSpaceDE w:val="0"/>
        <w:ind w:firstLine="720"/>
        <w:jc w:val="both"/>
        <w:rPr>
          <w:sz w:val="18"/>
          <w:szCs w:val="18"/>
        </w:rPr>
      </w:pPr>
      <w:r w:rsidRPr="009C2E9B">
        <w:rPr>
          <w:sz w:val="18"/>
          <w:szCs w:val="18"/>
        </w:rPr>
        <w:t>1) организация совместной деятельности в соответствии с установленными полномочиями и компетенцией;</w:t>
      </w:r>
    </w:p>
    <w:p w:rsidR="009C2E9B" w:rsidRPr="009C2E9B" w:rsidRDefault="009C2E9B" w:rsidP="009C2E9B">
      <w:pPr>
        <w:autoSpaceDE w:val="0"/>
        <w:ind w:firstLine="720"/>
        <w:jc w:val="both"/>
        <w:rPr>
          <w:sz w:val="18"/>
          <w:szCs w:val="18"/>
        </w:rPr>
      </w:pPr>
      <w:r w:rsidRPr="009C2E9B">
        <w:rPr>
          <w:sz w:val="18"/>
          <w:szCs w:val="18"/>
        </w:rPr>
        <w:t>2) обеспечение единого подхода к уровню требований, предъявляемых при осуществлении контроля над обеспечением мер пожарной безопасности.</w:t>
      </w:r>
    </w:p>
    <w:p w:rsidR="009C2E9B" w:rsidRPr="009C2E9B" w:rsidRDefault="009C2E9B" w:rsidP="009C2E9B">
      <w:pPr>
        <w:autoSpaceDE w:val="0"/>
        <w:ind w:firstLine="720"/>
        <w:jc w:val="both"/>
        <w:rPr>
          <w:sz w:val="18"/>
          <w:szCs w:val="18"/>
        </w:rPr>
      </w:pPr>
      <w:r w:rsidRPr="009C2E9B">
        <w:rPr>
          <w:sz w:val="18"/>
          <w:szCs w:val="18"/>
        </w:rPr>
        <w:t>3.3. Основным направлением взаимодействия является осуществление совместных действий по предупреждению и тушению пожаров на территории Красносельского сельсовета Чановского района Новосибирской области.</w:t>
      </w:r>
    </w:p>
    <w:p w:rsidR="009C2E9B" w:rsidRPr="009C2E9B" w:rsidRDefault="009C2E9B" w:rsidP="009C2E9B">
      <w:pPr>
        <w:autoSpaceDE w:val="0"/>
        <w:ind w:firstLine="720"/>
        <w:jc w:val="both"/>
        <w:rPr>
          <w:sz w:val="18"/>
          <w:szCs w:val="18"/>
        </w:rPr>
      </w:pPr>
      <w:r w:rsidRPr="009C2E9B">
        <w:rPr>
          <w:sz w:val="18"/>
          <w:szCs w:val="18"/>
        </w:rPr>
        <w:t>3.4. В соответствии с основными принципами взаимодействия с другими видами пожарной охраны муниципальная пожарная охрана может:</w:t>
      </w:r>
    </w:p>
    <w:p w:rsidR="009C2E9B" w:rsidRPr="009C2E9B" w:rsidRDefault="009C2E9B" w:rsidP="009C2E9B">
      <w:pPr>
        <w:autoSpaceDE w:val="0"/>
        <w:ind w:firstLine="720"/>
        <w:jc w:val="both"/>
        <w:rPr>
          <w:sz w:val="18"/>
          <w:szCs w:val="18"/>
        </w:rPr>
      </w:pPr>
      <w:r w:rsidRPr="009C2E9B">
        <w:rPr>
          <w:sz w:val="18"/>
          <w:szCs w:val="18"/>
        </w:rPr>
        <w:t>1) осуществлять комплексные проверки состояния пожарной безопасности организаций (объектов) муниципальной собственности;</w:t>
      </w:r>
    </w:p>
    <w:p w:rsidR="009C2E9B" w:rsidRPr="009C2E9B" w:rsidRDefault="009C2E9B" w:rsidP="009C2E9B">
      <w:pPr>
        <w:autoSpaceDE w:val="0"/>
        <w:ind w:firstLine="720"/>
        <w:jc w:val="both"/>
        <w:rPr>
          <w:sz w:val="18"/>
          <w:szCs w:val="18"/>
        </w:rPr>
      </w:pPr>
      <w:r w:rsidRPr="009C2E9B">
        <w:rPr>
          <w:sz w:val="18"/>
          <w:szCs w:val="18"/>
        </w:rPr>
        <w:t>2) осуществлять обмен информацией о пожарах и их последствиях на территории Красносельского сельсовета Чановского района Новосибирской области;</w:t>
      </w:r>
    </w:p>
    <w:p w:rsidR="009C2E9B" w:rsidRPr="009C2E9B" w:rsidRDefault="009C2E9B" w:rsidP="009C2E9B">
      <w:pPr>
        <w:autoSpaceDE w:val="0"/>
        <w:ind w:firstLine="720"/>
        <w:jc w:val="both"/>
        <w:rPr>
          <w:sz w:val="18"/>
          <w:szCs w:val="18"/>
        </w:rPr>
      </w:pPr>
      <w:r w:rsidRPr="009C2E9B">
        <w:rPr>
          <w:sz w:val="18"/>
          <w:szCs w:val="18"/>
        </w:rPr>
        <w:t>3) проводить противопожарную пропаганду, совместные пожарно-тактические учения в организациях (объектах) с отработкой взаимодействия со всеми службами жизнеобеспечения.</w:t>
      </w:r>
    </w:p>
    <w:p w:rsidR="009C2E9B" w:rsidRPr="009C2E9B" w:rsidRDefault="009C2E9B" w:rsidP="009C2E9B">
      <w:pPr>
        <w:pStyle w:val="ConsPlusNormal"/>
        <w:ind w:firstLine="720"/>
        <w:jc w:val="both"/>
        <w:rPr>
          <w:rFonts w:ascii="Times New Roman" w:hAnsi="Times New Roman" w:cs="Times New Roman"/>
          <w:sz w:val="18"/>
          <w:szCs w:val="18"/>
        </w:rPr>
      </w:pPr>
      <w:r w:rsidRPr="009C2E9B">
        <w:rPr>
          <w:rFonts w:ascii="Times New Roman" w:hAnsi="Times New Roman" w:cs="Times New Roman"/>
          <w:sz w:val="18"/>
          <w:szCs w:val="18"/>
        </w:rPr>
        <w:lastRenderedPageBreak/>
        <w:t>3.5. Муниципальная пожарная охрана входит в состав местного гарнизона пожарной охраны. Привлечение муниципальной пожарной охраны к тушению пожаров осуществляется в порядке, предусмотренном действующим законодательством.</w:t>
      </w:r>
    </w:p>
    <w:p w:rsidR="00257B9E" w:rsidRPr="00257B9E" w:rsidRDefault="00257B9E" w:rsidP="00257B9E">
      <w:pPr>
        <w:jc w:val="center"/>
        <w:rPr>
          <w:sz w:val="18"/>
          <w:szCs w:val="18"/>
        </w:rPr>
      </w:pPr>
    </w:p>
    <w:p w:rsidR="00257B9E" w:rsidRPr="00722E7C" w:rsidRDefault="00257B9E" w:rsidP="00257B9E">
      <w:pPr>
        <w:jc w:val="center"/>
        <w:rPr>
          <w:szCs w:val="28"/>
        </w:rPr>
      </w:pPr>
    </w:p>
    <w:p w:rsidR="003367C0" w:rsidRPr="003367C0" w:rsidRDefault="003367C0" w:rsidP="003367C0">
      <w:pPr>
        <w:keepNext/>
        <w:jc w:val="both"/>
        <w:outlineLvl w:val="2"/>
        <w:rPr>
          <w:b/>
          <w:sz w:val="18"/>
          <w:szCs w:val="28"/>
        </w:rPr>
      </w:pPr>
      <w:r>
        <w:rPr>
          <w:b/>
          <w:sz w:val="28"/>
          <w:szCs w:val="28"/>
        </w:rPr>
        <w:t xml:space="preserve">                                                   </w:t>
      </w:r>
      <w:r w:rsidRPr="003367C0">
        <w:rPr>
          <w:b/>
          <w:sz w:val="18"/>
          <w:szCs w:val="28"/>
        </w:rPr>
        <w:t>АДМИНИСТРАЦИЯ</w:t>
      </w:r>
    </w:p>
    <w:p w:rsidR="003367C0" w:rsidRPr="003367C0" w:rsidRDefault="003367C0" w:rsidP="003367C0">
      <w:pPr>
        <w:keepNext/>
        <w:jc w:val="center"/>
        <w:outlineLvl w:val="2"/>
        <w:rPr>
          <w:b/>
          <w:sz w:val="18"/>
          <w:szCs w:val="28"/>
        </w:rPr>
      </w:pPr>
      <w:r w:rsidRPr="003367C0">
        <w:rPr>
          <w:b/>
          <w:sz w:val="18"/>
          <w:szCs w:val="28"/>
        </w:rPr>
        <w:t>КРАСНОСЕЛЬСКОГО СЕЛЬСОВЕТА ЧАНОВСКОГО РАЙОНА НОВОСИБИРСКОЙ ОБЛАСТИ</w:t>
      </w:r>
    </w:p>
    <w:p w:rsidR="003367C0" w:rsidRPr="003367C0" w:rsidRDefault="003367C0" w:rsidP="003367C0">
      <w:pPr>
        <w:keepNext/>
        <w:jc w:val="center"/>
        <w:outlineLvl w:val="2"/>
        <w:rPr>
          <w:b/>
          <w:sz w:val="18"/>
          <w:szCs w:val="28"/>
        </w:rPr>
      </w:pPr>
    </w:p>
    <w:p w:rsidR="003367C0" w:rsidRPr="003367C0" w:rsidRDefault="003367C0" w:rsidP="003367C0">
      <w:pPr>
        <w:keepNext/>
        <w:jc w:val="center"/>
        <w:outlineLvl w:val="2"/>
        <w:rPr>
          <w:b/>
          <w:caps/>
          <w:sz w:val="18"/>
          <w:szCs w:val="28"/>
          <w:lang w:eastAsia="ar-SA"/>
        </w:rPr>
      </w:pPr>
      <w:r w:rsidRPr="003367C0">
        <w:rPr>
          <w:b/>
          <w:caps/>
          <w:sz w:val="18"/>
          <w:szCs w:val="28"/>
          <w:lang w:eastAsia="ar-SA"/>
        </w:rPr>
        <w:t>ПОСТАНОВЛЕНИЕ</w:t>
      </w:r>
    </w:p>
    <w:p w:rsidR="003367C0" w:rsidRPr="003367C0" w:rsidRDefault="003367C0" w:rsidP="003367C0">
      <w:pPr>
        <w:pStyle w:val="a3"/>
        <w:rPr>
          <w:rFonts w:eastAsia="Times New Roman"/>
          <w:sz w:val="12"/>
          <w:lang w:eastAsia="ar-SA"/>
        </w:rPr>
      </w:pPr>
    </w:p>
    <w:p w:rsidR="003367C0" w:rsidRPr="003367C0" w:rsidRDefault="003367C0" w:rsidP="003367C0">
      <w:pPr>
        <w:suppressAutoHyphens/>
        <w:jc w:val="center"/>
        <w:rPr>
          <w:sz w:val="18"/>
          <w:szCs w:val="28"/>
          <w:lang w:eastAsia="ar-SA"/>
        </w:rPr>
      </w:pPr>
      <w:r w:rsidRPr="003367C0">
        <w:rPr>
          <w:sz w:val="18"/>
          <w:szCs w:val="28"/>
          <w:lang w:eastAsia="ar-SA"/>
        </w:rPr>
        <w:t>24.01.2022  № 14-па</w:t>
      </w:r>
    </w:p>
    <w:p w:rsidR="003367C0" w:rsidRPr="003367C0" w:rsidRDefault="003367C0" w:rsidP="003367C0">
      <w:pPr>
        <w:suppressAutoHyphens/>
        <w:jc w:val="center"/>
        <w:rPr>
          <w:sz w:val="18"/>
          <w:szCs w:val="28"/>
          <w:lang w:eastAsia="ar-SA"/>
        </w:rPr>
      </w:pPr>
    </w:p>
    <w:p w:rsidR="003367C0" w:rsidRPr="003367C0" w:rsidRDefault="003367C0" w:rsidP="003367C0">
      <w:pPr>
        <w:pStyle w:val="a3"/>
        <w:jc w:val="center"/>
        <w:rPr>
          <w:rFonts w:ascii="Times New Roman" w:hAnsi="Times New Roman" w:cs="Times New Roman"/>
          <w:sz w:val="18"/>
          <w:szCs w:val="28"/>
          <w:highlight w:val="yellow"/>
        </w:rPr>
      </w:pPr>
      <w:r w:rsidRPr="003367C0">
        <w:rPr>
          <w:rFonts w:ascii="Times New Roman" w:hAnsi="Times New Roman" w:cs="Times New Roman"/>
          <w:sz w:val="18"/>
          <w:szCs w:val="28"/>
        </w:rPr>
        <w:t xml:space="preserve">О внесении изменений в регламент «О разработке административного регламента </w:t>
      </w:r>
      <w:r w:rsidRPr="003367C0">
        <w:rPr>
          <w:rFonts w:ascii="Times New Roman" w:hAnsi="Times New Roman" w:cs="Times New Roman"/>
          <w:bCs/>
          <w:sz w:val="18"/>
          <w:szCs w:val="28"/>
        </w:rPr>
        <w:t xml:space="preserve">предоставления муниципальной услуги по </w:t>
      </w:r>
      <w:r w:rsidRPr="003367C0">
        <w:rPr>
          <w:bCs/>
          <w:sz w:val="12"/>
        </w:rPr>
        <w:t xml:space="preserve"> </w:t>
      </w:r>
      <w:r w:rsidRPr="003367C0">
        <w:rPr>
          <w:rFonts w:ascii="Times New Roman" w:hAnsi="Times New Roman" w:cs="Times New Roman"/>
          <w:bCs/>
          <w:sz w:val="18"/>
        </w:rPr>
        <w:t>предоставлению муниципальной услуги по предоставлению жилых помещений по договорам аренды муниципальных жилых помещений</w:t>
      </w:r>
      <w:r w:rsidRPr="003367C0">
        <w:rPr>
          <w:rFonts w:ascii="Times New Roman" w:hAnsi="Times New Roman" w:cs="Times New Roman"/>
          <w:bCs/>
          <w:sz w:val="18"/>
          <w:szCs w:val="28"/>
        </w:rPr>
        <w:t xml:space="preserve">» утвержденный  </w:t>
      </w:r>
      <w:r w:rsidRPr="003367C0">
        <w:rPr>
          <w:rFonts w:ascii="Times New Roman" w:hAnsi="Times New Roman" w:cs="Times New Roman"/>
          <w:sz w:val="18"/>
          <w:szCs w:val="28"/>
        </w:rPr>
        <w:t>постановлением администрации Красносельского сельсовета Чановского района Новосибирской области от 27.12.2011 № 65-па</w:t>
      </w:r>
    </w:p>
    <w:p w:rsidR="003367C0" w:rsidRPr="003367C0" w:rsidRDefault="003367C0" w:rsidP="003367C0">
      <w:pPr>
        <w:pStyle w:val="a3"/>
        <w:jc w:val="center"/>
        <w:rPr>
          <w:rFonts w:ascii="Times New Roman" w:hAnsi="Times New Roman" w:cs="Times New Roman"/>
          <w:bCs/>
          <w:sz w:val="18"/>
          <w:szCs w:val="28"/>
        </w:rPr>
      </w:pPr>
    </w:p>
    <w:p w:rsidR="003367C0" w:rsidRPr="003367C0" w:rsidRDefault="003367C0" w:rsidP="003367C0">
      <w:pPr>
        <w:pStyle w:val="a3"/>
        <w:ind w:firstLine="708"/>
        <w:jc w:val="both"/>
        <w:rPr>
          <w:rFonts w:ascii="Times New Roman" w:hAnsi="Times New Roman" w:cs="Times New Roman"/>
          <w:bCs/>
          <w:kern w:val="36"/>
          <w:sz w:val="18"/>
          <w:szCs w:val="28"/>
        </w:rPr>
      </w:pPr>
      <w:r w:rsidRPr="003367C0">
        <w:rPr>
          <w:rFonts w:ascii="Times New Roman" w:hAnsi="Times New Roman"/>
          <w:color w:val="000000"/>
          <w:sz w:val="18"/>
          <w:szCs w:val="28"/>
        </w:rPr>
        <w:t xml:space="preserve">В соответствии с экспертным заключением  от 10.06.2021 № 2355-02-02-03/9, </w:t>
      </w:r>
      <w:r w:rsidRPr="003367C0">
        <w:rPr>
          <w:rFonts w:ascii="Times New Roman" w:hAnsi="Times New Roman" w:cs="Times New Roman"/>
          <w:bCs/>
          <w:kern w:val="36"/>
          <w:sz w:val="18"/>
          <w:szCs w:val="28"/>
        </w:rPr>
        <w:t>администрация Красносельского сельсовета Чановского района Новосибирской области  ПОСТАНОВЛЯЕТ:</w:t>
      </w:r>
    </w:p>
    <w:p w:rsidR="003367C0" w:rsidRPr="003367C0" w:rsidRDefault="003367C0" w:rsidP="003367C0">
      <w:pPr>
        <w:pStyle w:val="a3"/>
        <w:jc w:val="both"/>
        <w:rPr>
          <w:rFonts w:ascii="Times New Roman" w:hAnsi="Times New Roman" w:cs="Times New Roman"/>
          <w:bCs/>
          <w:sz w:val="18"/>
          <w:szCs w:val="28"/>
        </w:rPr>
      </w:pPr>
      <w:r w:rsidRPr="003367C0">
        <w:rPr>
          <w:rFonts w:ascii="Times New Roman" w:hAnsi="Times New Roman" w:cs="Times New Roman"/>
          <w:sz w:val="18"/>
          <w:szCs w:val="28"/>
        </w:rPr>
        <w:t xml:space="preserve">1. </w:t>
      </w:r>
      <w:r w:rsidRPr="003367C0">
        <w:rPr>
          <w:rFonts w:ascii="Times New Roman" w:hAnsi="Times New Roman" w:cs="Times New Roman"/>
          <w:bCs/>
          <w:sz w:val="18"/>
          <w:szCs w:val="28"/>
        </w:rPr>
        <w:t xml:space="preserve">Внести в постановление </w:t>
      </w:r>
      <w:r w:rsidRPr="003367C0">
        <w:rPr>
          <w:rFonts w:ascii="Times New Roman" w:eastAsia="Times New Roman" w:hAnsi="Times New Roman"/>
          <w:sz w:val="18"/>
          <w:szCs w:val="28"/>
        </w:rPr>
        <w:t>администрации Красносельского сельсовета Чановского района Новосибирской области от 27.12.2011 № 65-па «</w:t>
      </w:r>
      <w:r w:rsidRPr="003367C0">
        <w:rPr>
          <w:rFonts w:ascii="Times New Roman" w:hAnsi="Times New Roman" w:cs="Times New Roman"/>
          <w:sz w:val="18"/>
          <w:szCs w:val="28"/>
        </w:rPr>
        <w:t xml:space="preserve">О разработке административного регламента </w:t>
      </w:r>
      <w:r w:rsidRPr="003367C0">
        <w:rPr>
          <w:rFonts w:ascii="Times New Roman" w:hAnsi="Times New Roman" w:cs="Times New Roman"/>
          <w:bCs/>
          <w:sz w:val="18"/>
          <w:szCs w:val="28"/>
        </w:rPr>
        <w:t xml:space="preserve">предоставления муниципальной услуги </w:t>
      </w:r>
      <w:r w:rsidRPr="003367C0">
        <w:rPr>
          <w:rFonts w:ascii="Times New Roman" w:hAnsi="Times New Roman" w:cs="Times New Roman"/>
          <w:bCs/>
          <w:sz w:val="18"/>
        </w:rPr>
        <w:t>предоставлению муниципальной услуги по предоставлению муниципальной услуги по предоставлению жилых помещений по договорам аренды муниципальных жилых помещений</w:t>
      </w:r>
      <w:r w:rsidRPr="003367C0">
        <w:rPr>
          <w:rFonts w:ascii="Times New Roman" w:hAnsi="Times New Roman" w:cs="Times New Roman"/>
          <w:bCs/>
          <w:sz w:val="18"/>
          <w:szCs w:val="28"/>
        </w:rPr>
        <w:t>»</w:t>
      </w:r>
      <w:r w:rsidRPr="003367C0">
        <w:rPr>
          <w:rFonts w:ascii="Times New Roman" w:eastAsia="Times New Roman" w:hAnsi="Times New Roman"/>
          <w:sz w:val="18"/>
          <w:szCs w:val="28"/>
        </w:rPr>
        <w:t xml:space="preserve"> </w:t>
      </w:r>
      <w:r w:rsidRPr="003367C0">
        <w:rPr>
          <w:rFonts w:ascii="Times New Roman" w:hAnsi="Times New Roman" w:cs="Times New Roman"/>
          <w:bCs/>
          <w:sz w:val="18"/>
          <w:szCs w:val="28"/>
        </w:rPr>
        <w:t>следующие изменения:</w:t>
      </w:r>
    </w:p>
    <w:p w:rsidR="003367C0" w:rsidRPr="003367C0" w:rsidRDefault="003367C0" w:rsidP="003367C0">
      <w:pPr>
        <w:pStyle w:val="a3"/>
        <w:jc w:val="both"/>
        <w:rPr>
          <w:rFonts w:ascii="Times New Roman" w:hAnsi="Times New Roman" w:cs="Times New Roman"/>
          <w:sz w:val="18"/>
        </w:rPr>
      </w:pPr>
      <w:r w:rsidRPr="003367C0">
        <w:rPr>
          <w:rFonts w:ascii="Times New Roman" w:hAnsi="Times New Roman" w:cs="Times New Roman"/>
          <w:bCs/>
          <w:sz w:val="18"/>
          <w:szCs w:val="28"/>
        </w:rPr>
        <w:t>1.1. Пункт 1.2.</w:t>
      </w:r>
      <w:r w:rsidRPr="003367C0">
        <w:rPr>
          <w:rFonts w:ascii="Times New Roman" w:hAnsi="Times New Roman" w:cs="Times New Roman"/>
          <w:sz w:val="18"/>
        </w:rPr>
        <w:t xml:space="preserve"> изложить в новой редакции:</w:t>
      </w:r>
    </w:p>
    <w:p w:rsidR="003367C0" w:rsidRPr="003367C0" w:rsidRDefault="003367C0" w:rsidP="003367C0">
      <w:pPr>
        <w:pStyle w:val="a3"/>
        <w:jc w:val="both"/>
        <w:rPr>
          <w:rFonts w:ascii="Times New Roman" w:hAnsi="Times New Roman"/>
          <w:sz w:val="18"/>
          <w:szCs w:val="28"/>
        </w:rPr>
      </w:pPr>
      <w:r w:rsidRPr="003367C0">
        <w:rPr>
          <w:rFonts w:ascii="Times New Roman" w:hAnsi="Times New Roman"/>
          <w:sz w:val="18"/>
          <w:szCs w:val="28"/>
        </w:rPr>
        <w:t xml:space="preserve">«1.2. «Заявителями на предоставление муниципальной услуги выступают: </w:t>
      </w:r>
    </w:p>
    <w:p w:rsidR="003367C0" w:rsidRPr="003367C0" w:rsidRDefault="003367C0" w:rsidP="003367C0">
      <w:pPr>
        <w:pStyle w:val="a3"/>
        <w:jc w:val="both"/>
        <w:rPr>
          <w:rFonts w:ascii="Times New Roman" w:hAnsi="Times New Roman"/>
          <w:sz w:val="18"/>
          <w:szCs w:val="28"/>
        </w:rPr>
      </w:pPr>
      <w:r w:rsidRPr="003367C0">
        <w:rPr>
          <w:rFonts w:ascii="Times New Roman" w:hAnsi="Times New Roman"/>
          <w:sz w:val="18"/>
          <w:szCs w:val="28"/>
        </w:rPr>
        <w:t xml:space="preserve">юридические и физические лица и индивидуальные предприниматели, заинтересованные в заключении договора аренды жилого помещения муниципального жилого фонда»;  </w:t>
      </w:r>
    </w:p>
    <w:p w:rsidR="003367C0" w:rsidRPr="003367C0" w:rsidRDefault="003367C0" w:rsidP="003367C0">
      <w:pPr>
        <w:pStyle w:val="a3"/>
        <w:jc w:val="both"/>
        <w:rPr>
          <w:rFonts w:ascii="Times New Roman" w:hAnsi="Times New Roman" w:cs="Times New Roman"/>
          <w:sz w:val="18"/>
        </w:rPr>
      </w:pPr>
      <w:r w:rsidRPr="003367C0">
        <w:rPr>
          <w:rFonts w:ascii="Times New Roman" w:hAnsi="Times New Roman" w:cs="Times New Roman"/>
          <w:sz w:val="18"/>
        </w:rPr>
        <w:t>1.2. В разделе 2 пункт 2.6  изложить в новой редакции:</w:t>
      </w:r>
    </w:p>
    <w:p w:rsidR="003367C0" w:rsidRPr="003367C0" w:rsidRDefault="003367C0" w:rsidP="003367C0">
      <w:pPr>
        <w:pStyle w:val="a3"/>
        <w:jc w:val="both"/>
        <w:rPr>
          <w:rFonts w:ascii="Times New Roman" w:hAnsi="Times New Roman"/>
          <w:sz w:val="18"/>
          <w:szCs w:val="28"/>
        </w:rPr>
      </w:pPr>
      <w:r w:rsidRPr="003367C0">
        <w:rPr>
          <w:rFonts w:ascii="Times New Roman" w:hAnsi="Times New Roman" w:cs="Times New Roman"/>
          <w:sz w:val="18"/>
        </w:rPr>
        <w:t>«2.6. «</w:t>
      </w:r>
      <w:r w:rsidRPr="003367C0">
        <w:rPr>
          <w:rFonts w:ascii="Times New Roman" w:hAnsi="Times New Roman"/>
          <w:sz w:val="18"/>
          <w:szCs w:val="28"/>
        </w:rPr>
        <w:t xml:space="preserve">В случае, если документы подает представитель заявителя, дополнительно предоставляются:  </w:t>
      </w:r>
    </w:p>
    <w:p w:rsidR="003367C0" w:rsidRPr="003367C0" w:rsidRDefault="003367C0" w:rsidP="003367C0">
      <w:pPr>
        <w:pStyle w:val="a3"/>
        <w:jc w:val="both"/>
        <w:rPr>
          <w:rFonts w:ascii="Times New Roman" w:hAnsi="Times New Roman"/>
          <w:sz w:val="18"/>
          <w:szCs w:val="28"/>
        </w:rPr>
      </w:pPr>
      <w:r w:rsidRPr="003367C0">
        <w:rPr>
          <w:rFonts w:ascii="Times New Roman" w:hAnsi="Times New Roman"/>
          <w:sz w:val="18"/>
          <w:szCs w:val="28"/>
        </w:rPr>
        <w:t xml:space="preserve">- документ, удостоверяющий личность представителя заявителя (копия); </w:t>
      </w:r>
    </w:p>
    <w:p w:rsidR="003367C0" w:rsidRPr="003367C0" w:rsidRDefault="003367C0" w:rsidP="003367C0">
      <w:pPr>
        <w:pStyle w:val="a3"/>
        <w:jc w:val="both"/>
        <w:rPr>
          <w:rFonts w:ascii="Times New Roman" w:hAnsi="Times New Roman"/>
          <w:sz w:val="18"/>
          <w:szCs w:val="28"/>
        </w:rPr>
      </w:pPr>
      <w:r w:rsidRPr="003367C0">
        <w:rPr>
          <w:rFonts w:ascii="Times New Roman" w:hAnsi="Times New Roman"/>
          <w:sz w:val="18"/>
          <w:szCs w:val="28"/>
        </w:rPr>
        <w:t xml:space="preserve">- надлежащим образом заверенная доверенность (копия). </w:t>
      </w:r>
    </w:p>
    <w:p w:rsidR="003367C0" w:rsidRPr="003367C0" w:rsidRDefault="003367C0" w:rsidP="003367C0">
      <w:pPr>
        <w:pStyle w:val="a3"/>
        <w:jc w:val="both"/>
        <w:rPr>
          <w:rFonts w:ascii="Times New Roman" w:hAnsi="Times New Roman"/>
          <w:sz w:val="18"/>
          <w:szCs w:val="28"/>
        </w:rPr>
      </w:pPr>
      <w:r w:rsidRPr="003367C0">
        <w:rPr>
          <w:rFonts w:ascii="Times New Roman" w:hAnsi="Times New Roman"/>
          <w:i/>
          <w:sz w:val="18"/>
          <w:szCs w:val="28"/>
        </w:rPr>
        <w:t>При предоставлении копии документа необходимо предъявление оригинала, оригиналы сличаются с копиями и возвращаются заявителю»</w:t>
      </w:r>
      <w:r w:rsidRPr="003367C0">
        <w:rPr>
          <w:rFonts w:ascii="Times New Roman" w:hAnsi="Times New Roman"/>
          <w:sz w:val="18"/>
          <w:szCs w:val="28"/>
        </w:rPr>
        <w:t>;</w:t>
      </w:r>
    </w:p>
    <w:p w:rsidR="003367C0" w:rsidRPr="003367C0" w:rsidRDefault="003367C0" w:rsidP="003367C0">
      <w:pPr>
        <w:pStyle w:val="a3"/>
        <w:jc w:val="both"/>
        <w:rPr>
          <w:rFonts w:ascii="Times New Roman" w:hAnsi="Times New Roman" w:cs="Times New Roman"/>
          <w:sz w:val="18"/>
        </w:rPr>
      </w:pPr>
      <w:r w:rsidRPr="003367C0">
        <w:rPr>
          <w:rFonts w:ascii="Times New Roman" w:hAnsi="Times New Roman"/>
          <w:i/>
          <w:sz w:val="18"/>
          <w:szCs w:val="28"/>
        </w:rPr>
        <w:t xml:space="preserve"> </w:t>
      </w:r>
      <w:r w:rsidRPr="003367C0">
        <w:rPr>
          <w:rFonts w:ascii="Times New Roman" w:hAnsi="Times New Roman"/>
          <w:sz w:val="18"/>
          <w:szCs w:val="28"/>
        </w:rPr>
        <w:t>1.3.</w:t>
      </w:r>
      <w:r w:rsidRPr="003367C0">
        <w:rPr>
          <w:rFonts w:ascii="Times New Roman" w:hAnsi="Times New Roman"/>
          <w:i/>
          <w:sz w:val="18"/>
          <w:szCs w:val="28"/>
        </w:rPr>
        <w:t xml:space="preserve"> </w:t>
      </w:r>
      <w:r w:rsidRPr="003367C0">
        <w:rPr>
          <w:rFonts w:ascii="Times New Roman" w:hAnsi="Times New Roman" w:cs="Times New Roman"/>
          <w:sz w:val="18"/>
          <w:szCs w:val="28"/>
        </w:rPr>
        <w:t>П</w:t>
      </w:r>
      <w:r w:rsidRPr="003367C0">
        <w:rPr>
          <w:rFonts w:ascii="Times New Roman" w:hAnsi="Times New Roman" w:cs="Times New Roman"/>
          <w:sz w:val="18"/>
        </w:rPr>
        <w:t>ункт 2.6.1.  изложить в новой редакции:</w:t>
      </w:r>
    </w:p>
    <w:p w:rsidR="003367C0" w:rsidRPr="003367C0" w:rsidRDefault="003367C0" w:rsidP="003367C0">
      <w:pPr>
        <w:pStyle w:val="a3"/>
        <w:jc w:val="both"/>
        <w:rPr>
          <w:rFonts w:ascii="Times New Roman" w:hAnsi="Times New Roman"/>
          <w:sz w:val="18"/>
          <w:szCs w:val="28"/>
        </w:rPr>
      </w:pPr>
      <w:r w:rsidRPr="003367C0">
        <w:rPr>
          <w:rFonts w:ascii="Times New Roman" w:hAnsi="Times New Roman" w:cs="Times New Roman"/>
          <w:sz w:val="18"/>
        </w:rPr>
        <w:t>«2.6.1 «</w:t>
      </w:r>
      <w:r w:rsidRPr="003367C0">
        <w:rPr>
          <w:rFonts w:ascii="Times New Roman" w:hAnsi="Times New Roman"/>
          <w:sz w:val="18"/>
          <w:szCs w:val="28"/>
        </w:rPr>
        <w:t xml:space="preserve">Перечень необходимых и обязательных для предоставления муниципальной услуги документов, предоставляемых лично заявителем (с 01.07.2012 г.). Указанные документы предоставляются заявителем в копиях и оригиналах, оригиналы сличаются с копиями и возвращаются заявителю: </w:t>
      </w:r>
    </w:p>
    <w:p w:rsidR="003367C0" w:rsidRPr="003367C0" w:rsidRDefault="003367C0" w:rsidP="003367C0">
      <w:pPr>
        <w:pStyle w:val="a3"/>
        <w:jc w:val="both"/>
        <w:rPr>
          <w:rFonts w:ascii="Times New Roman" w:hAnsi="Times New Roman"/>
          <w:sz w:val="18"/>
          <w:szCs w:val="28"/>
        </w:rPr>
      </w:pPr>
      <w:r w:rsidRPr="003367C0">
        <w:rPr>
          <w:rFonts w:ascii="Times New Roman" w:hAnsi="Times New Roman"/>
          <w:sz w:val="18"/>
          <w:szCs w:val="28"/>
        </w:rPr>
        <w:t xml:space="preserve">заявление о предоставлении муниципальной услуги. </w:t>
      </w:r>
    </w:p>
    <w:p w:rsidR="003367C0" w:rsidRPr="003367C0" w:rsidRDefault="003367C0" w:rsidP="003367C0">
      <w:pPr>
        <w:pStyle w:val="a3"/>
        <w:jc w:val="both"/>
        <w:rPr>
          <w:rFonts w:ascii="Times New Roman" w:hAnsi="Times New Roman"/>
          <w:sz w:val="18"/>
          <w:szCs w:val="28"/>
        </w:rPr>
      </w:pPr>
      <w:r w:rsidRPr="003367C0">
        <w:rPr>
          <w:rFonts w:ascii="Times New Roman" w:hAnsi="Times New Roman"/>
          <w:sz w:val="18"/>
          <w:szCs w:val="28"/>
        </w:rPr>
        <w:t xml:space="preserve">В случае, если документы подает представитель заявителя, дополнительно предоставляются:  </w:t>
      </w:r>
    </w:p>
    <w:p w:rsidR="003367C0" w:rsidRPr="003367C0" w:rsidRDefault="003367C0" w:rsidP="003367C0">
      <w:pPr>
        <w:pStyle w:val="a3"/>
        <w:jc w:val="both"/>
        <w:rPr>
          <w:rFonts w:ascii="Times New Roman" w:hAnsi="Times New Roman"/>
          <w:sz w:val="18"/>
          <w:szCs w:val="28"/>
        </w:rPr>
      </w:pPr>
      <w:r w:rsidRPr="003367C0">
        <w:rPr>
          <w:rFonts w:ascii="Times New Roman" w:hAnsi="Times New Roman"/>
          <w:sz w:val="18"/>
          <w:szCs w:val="28"/>
        </w:rPr>
        <w:t>документ, удостоверяющий личность представителя заявителя (копия); - надлежащим образом заверенная доверенность (копия)»;</w:t>
      </w:r>
    </w:p>
    <w:p w:rsidR="003367C0" w:rsidRPr="003367C0" w:rsidRDefault="003367C0" w:rsidP="003367C0">
      <w:pPr>
        <w:pStyle w:val="a3"/>
        <w:jc w:val="both"/>
        <w:rPr>
          <w:rFonts w:ascii="Times New Roman" w:hAnsi="Times New Roman"/>
          <w:sz w:val="18"/>
          <w:szCs w:val="28"/>
        </w:rPr>
      </w:pPr>
      <w:r w:rsidRPr="003367C0">
        <w:rPr>
          <w:rFonts w:ascii="Times New Roman" w:hAnsi="Times New Roman"/>
          <w:sz w:val="18"/>
          <w:szCs w:val="28"/>
        </w:rPr>
        <w:t xml:space="preserve"> 1.4. </w:t>
      </w:r>
      <w:r w:rsidRPr="003367C0">
        <w:rPr>
          <w:rFonts w:ascii="Times New Roman" w:hAnsi="Times New Roman" w:cs="Times New Roman"/>
          <w:sz w:val="18"/>
          <w:szCs w:val="28"/>
        </w:rPr>
        <w:t>П</w:t>
      </w:r>
      <w:r w:rsidRPr="003367C0">
        <w:rPr>
          <w:rFonts w:ascii="Times New Roman" w:hAnsi="Times New Roman" w:cs="Times New Roman"/>
          <w:sz w:val="18"/>
        </w:rPr>
        <w:t>ункт 2.7.  изложить в новой редакции:</w:t>
      </w:r>
    </w:p>
    <w:p w:rsidR="003367C0" w:rsidRPr="003367C0" w:rsidRDefault="003367C0" w:rsidP="003367C0">
      <w:pPr>
        <w:pStyle w:val="a3"/>
        <w:jc w:val="both"/>
        <w:rPr>
          <w:rFonts w:ascii="Times New Roman" w:hAnsi="Times New Roman" w:cs="Times New Roman"/>
          <w:bCs/>
          <w:sz w:val="18"/>
          <w:szCs w:val="28"/>
        </w:rPr>
      </w:pPr>
      <w:r w:rsidRPr="003367C0">
        <w:rPr>
          <w:rFonts w:ascii="Times New Roman" w:hAnsi="Times New Roman"/>
          <w:sz w:val="18"/>
          <w:szCs w:val="28"/>
        </w:rPr>
        <w:t xml:space="preserve">«2.7 «Перечень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w:t>
      </w:r>
      <w:proofErr w:type="spellStart"/>
      <w:r w:rsidRPr="003367C0">
        <w:rPr>
          <w:rFonts w:ascii="Times New Roman" w:hAnsi="Times New Roman"/>
          <w:sz w:val="18"/>
          <w:szCs w:val="28"/>
        </w:rPr>
        <w:t>истребуемых</w:t>
      </w:r>
      <w:proofErr w:type="spellEnd"/>
      <w:r w:rsidRPr="003367C0">
        <w:rPr>
          <w:rFonts w:ascii="Times New Roman" w:hAnsi="Times New Roman"/>
          <w:sz w:val="18"/>
          <w:szCs w:val="28"/>
        </w:rPr>
        <w:t xml:space="preserve"> сотрудниками Администрации муниципального образования самостоятельно, или предоставляемых заявителем по желанию (с 01.07.2012 г.): -  отсутствует»;</w:t>
      </w:r>
    </w:p>
    <w:p w:rsidR="003367C0" w:rsidRPr="003367C0" w:rsidRDefault="003367C0" w:rsidP="003367C0">
      <w:pPr>
        <w:pStyle w:val="a3"/>
        <w:jc w:val="both"/>
        <w:rPr>
          <w:rFonts w:ascii="Times New Roman" w:hAnsi="Times New Roman" w:cs="Times New Roman"/>
          <w:bCs/>
          <w:sz w:val="18"/>
          <w:szCs w:val="28"/>
        </w:rPr>
      </w:pPr>
      <w:r w:rsidRPr="003367C0">
        <w:rPr>
          <w:rFonts w:ascii="Times New Roman" w:hAnsi="Times New Roman" w:cs="Times New Roman"/>
          <w:sz w:val="18"/>
          <w:szCs w:val="28"/>
        </w:rPr>
        <w:t xml:space="preserve"> 1.5.</w:t>
      </w:r>
      <w:r w:rsidRPr="003367C0">
        <w:rPr>
          <w:rFonts w:ascii="Times New Roman" w:hAnsi="Times New Roman" w:cs="Times New Roman"/>
          <w:sz w:val="18"/>
        </w:rPr>
        <w:t xml:space="preserve"> Пункт 2.7.1  изложить в новой редакции:</w:t>
      </w:r>
    </w:p>
    <w:p w:rsidR="003367C0" w:rsidRPr="003367C0" w:rsidRDefault="003367C0" w:rsidP="003367C0">
      <w:pPr>
        <w:pStyle w:val="a3"/>
        <w:jc w:val="both"/>
        <w:rPr>
          <w:rFonts w:ascii="Times New Roman" w:hAnsi="Times New Roman"/>
          <w:sz w:val="18"/>
          <w:szCs w:val="28"/>
        </w:rPr>
      </w:pPr>
      <w:r w:rsidRPr="003367C0">
        <w:rPr>
          <w:rFonts w:ascii="Times New Roman" w:hAnsi="Times New Roman" w:cs="Times New Roman"/>
          <w:sz w:val="18"/>
          <w:szCs w:val="28"/>
        </w:rPr>
        <w:t>«2.7.1. «</w:t>
      </w:r>
      <w:r w:rsidRPr="003367C0">
        <w:rPr>
          <w:rFonts w:ascii="Times New Roman" w:hAnsi="Times New Roman"/>
          <w:sz w:val="18"/>
          <w:szCs w:val="28"/>
        </w:rPr>
        <w:t>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rsidR="003367C0" w:rsidRPr="003367C0" w:rsidRDefault="003367C0" w:rsidP="003367C0">
      <w:pPr>
        <w:pStyle w:val="a3"/>
        <w:jc w:val="both"/>
        <w:rPr>
          <w:rFonts w:ascii="Times New Roman" w:hAnsi="Times New Roman" w:cs="Times New Roman"/>
          <w:sz w:val="18"/>
        </w:rPr>
      </w:pPr>
      <w:r w:rsidRPr="003367C0">
        <w:rPr>
          <w:rFonts w:ascii="Times New Roman" w:hAnsi="Times New Roman"/>
          <w:sz w:val="18"/>
          <w:szCs w:val="28"/>
        </w:rPr>
        <w:t xml:space="preserve">1.6. </w:t>
      </w:r>
      <w:r w:rsidRPr="003367C0">
        <w:rPr>
          <w:rFonts w:ascii="Times New Roman" w:hAnsi="Times New Roman" w:cs="Times New Roman"/>
          <w:sz w:val="18"/>
          <w:szCs w:val="28"/>
        </w:rPr>
        <w:t xml:space="preserve"> П</w:t>
      </w:r>
      <w:r w:rsidRPr="003367C0">
        <w:rPr>
          <w:rFonts w:ascii="Times New Roman" w:hAnsi="Times New Roman" w:cs="Times New Roman"/>
          <w:sz w:val="18"/>
        </w:rPr>
        <w:t>ункт 2.9  изложить в новой редакции:</w:t>
      </w:r>
    </w:p>
    <w:p w:rsidR="003367C0" w:rsidRPr="003367C0" w:rsidRDefault="003367C0" w:rsidP="003367C0">
      <w:pPr>
        <w:pStyle w:val="a3"/>
        <w:jc w:val="both"/>
        <w:rPr>
          <w:rFonts w:ascii="Times New Roman" w:hAnsi="Times New Roman"/>
          <w:sz w:val="18"/>
          <w:szCs w:val="28"/>
        </w:rPr>
      </w:pPr>
      <w:r w:rsidRPr="003367C0">
        <w:rPr>
          <w:rFonts w:ascii="Times New Roman" w:hAnsi="Times New Roman"/>
          <w:sz w:val="18"/>
          <w:szCs w:val="28"/>
        </w:rPr>
        <w:t>«2.9. Услуги, являющиеся необходимыми и обязательными для предоставления муниципальной услуги -  отсутствуют»;</w:t>
      </w:r>
    </w:p>
    <w:p w:rsidR="003367C0" w:rsidRPr="003367C0" w:rsidRDefault="003367C0" w:rsidP="003367C0">
      <w:pPr>
        <w:pStyle w:val="a3"/>
        <w:jc w:val="both"/>
        <w:rPr>
          <w:rFonts w:ascii="Times New Roman" w:hAnsi="Times New Roman"/>
          <w:sz w:val="18"/>
          <w:szCs w:val="28"/>
        </w:rPr>
      </w:pPr>
      <w:r w:rsidRPr="003367C0">
        <w:rPr>
          <w:rFonts w:ascii="Times New Roman" w:hAnsi="Times New Roman"/>
          <w:sz w:val="18"/>
          <w:szCs w:val="28"/>
        </w:rPr>
        <w:t>1.7.  Пункт 2.11. – утратил силу;</w:t>
      </w:r>
    </w:p>
    <w:p w:rsidR="003367C0" w:rsidRPr="003367C0" w:rsidRDefault="003367C0" w:rsidP="003367C0">
      <w:pPr>
        <w:pStyle w:val="a3"/>
        <w:jc w:val="both"/>
        <w:rPr>
          <w:rFonts w:ascii="Times New Roman" w:hAnsi="Times New Roman"/>
          <w:sz w:val="18"/>
          <w:szCs w:val="28"/>
        </w:rPr>
      </w:pPr>
      <w:r w:rsidRPr="003367C0">
        <w:rPr>
          <w:rFonts w:ascii="Times New Roman" w:hAnsi="Times New Roman"/>
          <w:sz w:val="18"/>
          <w:szCs w:val="28"/>
        </w:rPr>
        <w:t>1.8. В наименовании постановления слова «О разработке» необходимо заменить словами «Об утверждении»;</w:t>
      </w:r>
    </w:p>
    <w:p w:rsidR="003367C0" w:rsidRPr="003367C0" w:rsidRDefault="003367C0" w:rsidP="003367C0">
      <w:pPr>
        <w:pStyle w:val="a3"/>
        <w:jc w:val="both"/>
        <w:rPr>
          <w:rFonts w:ascii="Times New Roman" w:hAnsi="Times New Roman"/>
          <w:sz w:val="18"/>
          <w:szCs w:val="28"/>
        </w:rPr>
      </w:pPr>
      <w:r w:rsidRPr="003367C0">
        <w:rPr>
          <w:rFonts w:ascii="Times New Roman" w:hAnsi="Times New Roman"/>
          <w:sz w:val="18"/>
          <w:szCs w:val="28"/>
        </w:rPr>
        <w:t>1.9. В абзаце семнадцатом пункта  1.3.3 слова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 заменить словами «направляется в форме электронного документа по адресу электронной почты, указанному в обращении, поступившем в орган местного самоуправления в форме электронного документа, и в письменной форме по почтовому адресу, указанному в обращении, поступившем в орган  местного самоуправления в письменной форме»;</w:t>
      </w:r>
    </w:p>
    <w:p w:rsidR="003367C0" w:rsidRPr="003367C0" w:rsidRDefault="003367C0" w:rsidP="003367C0">
      <w:pPr>
        <w:pStyle w:val="a3"/>
        <w:jc w:val="both"/>
        <w:rPr>
          <w:rFonts w:ascii="Times New Roman" w:hAnsi="Times New Roman"/>
          <w:sz w:val="18"/>
          <w:szCs w:val="28"/>
        </w:rPr>
      </w:pPr>
      <w:r w:rsidRPr="003367C0">
        <w:rPr>
          <w:rFonts w:ascii="Times New Roman" w:hAnsi="Times New Roman"/>
          <w:sz w:val="18"/>
          <w:szCs w:val="28"/>
        </w:rPr>
        <w:t>1.10. В пункте 2.15 слова «и услуги» после слов «муниципальной услуги» - исключить;</w:t>
      </w:r>
    </w:p>
    <w:p w:rsidR="003367C0" w:rsidRPr="003367C0" w:rsidRDefault="003367C0" w:rsidP="003367C0">
      <w:pPr>
        <w:pStyle w:val="a3"/>
        <w:jc w:val="both"/>
        <w:rPr>
          <w:rFonts w:ascii="Times New Roman" w:hAnsi="Times New Roman"/>
          <w:sz w:val="18"/>
          <w:szCs w:val="28"/>
        </w:rPr>
      </w:pPr>
      <w:r w:rsidRPr="003367C0">
        <w:rPr>
          <w:rFonts w:ascii="Times New Roman" w:hAnsi="Times New Roman"/>
          <w:sz w:val="18"/>
          <w:szCs w:val="28"/>
        </w:rPr>
        <w:t>1.11. В разделах 3-4   исключить слово «администрации» после слова «главы»;</w:t>
      </w:r>
    </w:p>
    <w:p w:rsidR="003367C0" w:rsidRPr="003367C0" w:rsidRDefault="003367C0" w:rsidP="003367C0">
      <w:pPr>
        <w:pStyle w:val="a3"/>
        <w:jc w:val="both"/>
        <w:rPr>
          <w:rFonts w:ascii="Times New Roman" w:hAnsi="Times New Roman"/>
          <w:sz w:val="18"/>
          <w:szCs w:val="28"/>
        </w:rPr>
      </w:pPr>
      <w:r w:rsidRPr="003367C0">
        <w:rPr>
          <w:rFonts w:ascii="Times New Roman" w:hAnsi="Times New Roman"/>
          <w:sz w:val="18"/>
          <w:szCs w:val="28"/>
        </w:rPr>
        <w:t>1.12.</w:t>
      </w:r>
      <w:r w:rsidRPr="003367C0">
        <w:rPr>
          <w:rFonts w:ascii="Times New Roman" w:hAnsi="Times New Roman" w:cs="Times New Roman"/>
          <w:sz w:val="18"/>
        </w:rPr>
        <w:t xml:space="preserve"> В разделе 4 пункт 4.4  изложить в новой редакции:</w:t>
      </w:r>
    </w:p>
    <w:p w:rsidR="003367C0" w:rsidRPr="003367C0" w:rsidRDefault="003367C0" w:rsidP="003367C0">
      <w:pPr>
        <w:pStyle w:val="a3"/>
        <w:jc w:val="both"/>
        <w:rPr>
          <w:rFonts w:ascii="Times New Roman" w:hAnsi="Times New Roman"/>
          <w:sz w:val="18"/>
          <w:szCs w:val="28"/>
        </w:rPr>
      </w:pPr>
      <w:r w:rsidRPr="003367C0">
        <w:rPr>
          <w:rFonts w:ascii="Times New Roman" w:hAnsi="Times New Roman"/>
          <w:sz w:val="18"/>
          <w:szCs w:val="28"/>
        </w:rPr>
        <w:t>«</w:t>
      </w:r>
      <w:r w:rsidRPr="003367C0">
        <w:rPr>
          <w:rFonts w:ascii="Times New Roman" w:hAnsi="Times New Roman" w:cs="Times New Roman"/>
          <w:sz w:val="18"/>
        </w:rPr>
        <w:t>Ответственность за неисполнение, ненадлежащее исполнение возложенных обязанностей по предоставлению муниципальной услуги возлагается на муниципальных   служащих Администрации муниципального образования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w:t>
      </w:r>
    </w:p>
    <w:p w:rsidR="003367C0" w:rsidRPr="003367C0" w:rsidRDefault="003367C0" w:rsidP="003367C0">
      <w:pPr>
        <w:pStyle w:val="a3"/>
        <w:jc w:val="both"/>
        <w:rPr>
          <w:rFonts w:ascii="Times New Roman" w:hAnsi="Times New Roman" w:cs="Times New Roman"/>
          <w:i/>
          <w:sz w:val="18"/>
          <w:szCs w:val="28"/>
        </w:rPr>
      </w:pPr>
      <w:r w:rsidRPr="003367C0">
        <w:rPr>
          <w:rFonts w:ascii="Times New Roman" w:hAnsi="Times New Roman" w:cs="Times New Roman"/>
          <w:sz w:val="18"/>
          <w:szCs w:val="28"/>
        </w:rPr>
        <w:t xml:space="preserve">  2. Опубликовать настоящее постановление в Информационном бюллетене Красносельского сельсовета и на официальном сайте администрации </w:t>
      </w:r>
      <w:r w:rsidRPr="003367C0">
        <w:rPr>
          <w:rFonts w:ascii="Times New Roman" w:hAnsi="Times New Roman" w:cs="Times New Roman"/>
          <w:bCs/>
          <w:kern w:val="36"/>
          <w:sz w:val="18"/>
          <w:szCs w:val="28"/>
        </w:rPr>
        <w:t>Красносельского сельсовета Чановского района Новосибирской области</w:t>
      </w:r>
      <w:r w:rsidRPr="003367C0">
        <w:rPr>
          <w:rFonts w:ascii="Times New Roman" w:hAnsi="Times New Roman" w:cs="Times New Roman"/>
          <w:sz w:val="18"/>
          <w:szCs w:val="28"/>
        </w:rPr>
        <w:t>.</w:t>
      </w:r>
    </w:p>
    <w:p w:rsidR="003367C0" w:rsidRPr="003367C0" w:rsidRDefault="003367C0" w:rsidP="003367C0">
      <w:pPr>
        <w:jc w:val="both"/>
        <w:rPr>
          <w:sz w:val="18"/>
          <w:szCs w:val="28"/>
        </w:rPr>
      </w:pPr>
      <w:r w:rsidRPr="003367C0">
        <w:rPr>
          <w:rFonts w:eastAsiaTheme="minorHAnsi"/>
          <w:sz w:val="18"/>
          <w:szCs w:val="28"/>
        </w:rPr>
        <w:t xml:space="preserve">  3</w:t>
      </w:r>
      <w:r w:rsidRPr="003367C0">
        <w:rPr>
          <w:sz w:val="18"/>
          <w:szCs w:val="28"/>
        </w:rPr>
        <w:t>. Контроль за исполнением настоящего постановления оставляю за собой.</w:t>
      </w:r>
    </w:p>
    <w:p w:rsidR="003367C0" w:rsidRPr="003367C0" w:rsidRDefault="003367C0" w:rsidP="003367C0">
      <w:pPr>
        <w:jc w:val="both"/>
        <w:rPr>
          <w:sz w:val="18"/>
          <w:szCs w:val="28"/>
        </w:rPr>
      </w:pPr>
    </w:p>
    <w:p w:rsidR="003367C0" w:rsidRPr="003367C0" w:rsidRDefault="003367C0" w:rsidP="003367C0">
      <w:pPr>
        <w:suppressAutoHyphens/>
        <w:jc w:val="both"/>
        <w:rPr>
          <w:sz w:val="18"/>
          <w:szCs w:val="28"/>
        </w:rPr>
      </w:pPr>
      <w:r w:rsidRPr="003367C0">
        <w:rPr>
          <w:sz w:val="18"/>
          <w:szCs w:val="28"/>
        </w:rPr>
        <w:t>Глава Красносельского сельсовета</w:t>
      </w:r>
    </w:p>
    <w:p w:rsidR="003367C0" w:rsidRDefault="003367C0" w:rsidP="003367C0">
      <w:pPr>
        <w:suppressAutoHyphens/>
        <w:jc w:val="both"/>
        <w:rPr>
          <w:sz w:val="18"/>
          <w:szCs w:val="28"/>
        </w:rPr>
      </w:pPr>
      <w:r w:rsidRPr="003367C0">
        <w:rPr>
          <w:sz w:val="18"/>
          <w:szCs w:val="28"/>
        </w:rPr>
        <w:t xml:space="preserve">Чановского района Новосибирской области                                    </w:t>
      </w:r>
      <w:r>
        <w:rPr>
          <w:sz w:val="18"/>
          <w:szCs w:val="28"/>
        </w:rPr>
        <w:t xml:space="preserve">                                                                  </w:t>
      </w:r>
      <w:r w:rsidRPr="003367C0">
        <w:rPr>
          <w:sz w:val="18"/>
          <w:szCs w:val="28"/>
        </w:rPr>
        <w:t xml:space="preserve">    И.В. Третьяков</w:t>
      </w:r>
    </w:p>
    <w:p w:rsidR="003367C0" w:rsidRDefault="003367C0" w:rsidP="003367C0">
      <w:pPr>
        <w:suppressAutoHyphens/>
        <w:jc w:val="both"/>
        <w:rPr>
          <w:sz w:val="18"/>
          <w:szCs w:val="28"/>
        </w:rPr>
      </w:pPr>
    </w:p>
    <w:p w:rsidR="003367C0" w:rsidRPr="003367C0" w:rsidRDefault="003367C0" w:rsidP="003367C0">
      <w:pPr>
        <w:keepNext/>
        <w:overflowPunct w:val="0"/>
        <w:autoSpaceDE w:val="0"/>
        <w:autoSpaceDN w:val="0"/>
        <w:adjustRightInd w:val="0"/>
        <w:jc w:val="center"/>
        <w:outlineLvl w:val="1"/>
        <w:rPr>
          <w:b/>
          <w:sz w:val="18"/>
          <w:szCs w:val="18"/>
        </w:rPr>
      </w:pPr>
      <w:r w:rsidRPr="003367C0">
        <w:rPr>
          <w:b/>
          <w:sz w:val="18"/>
          <w:szCs w:val="18"/>
        </w:rPr>
        <w:lastRenderedPageBreak/>
        <w:t xml:space="preserve">АДМИНИСТРАЦИЯ </w:t>
      </w:r>
    </w:p>
    <w:p w:rsidR="003367C0" w:rsidRPr="003367C0" w:rsidRDefault="003367C0" w:rsidP="003367C0">
      <w:pPr>
        <w:keepNext/>
        <w:overflowPunct w:val="0"/>
        <w:autoSpaceDE w:val="0"/>
        <w:autoSpaceDN w:val="0"/>
        <w:adjustRightInd w:val="0"/>
        <w:jc w:val="center"/>
        <w:outlineLvl w:val="1"/>
        <w:rPr>
          <w:b/>
          <w:sz w:val="18"/>
          <w:szCs w:val="18"/>
        </w:rPr>
      </w:pPr>
      <w:r w:rsidRPr="003367C0">
        <w:rPr>
          <w:b/>
          <w:sz w:val="18"/>
          <w:szCs w:val="18"/>
        </w:rPr>
        <w:t>КРАСНОСЕЛЬСКОГО СЕЛЬСОВЕТА ЧАНОВСКОГО РАЙОНА НОВОСИБИРСКОЙ ОБЛАСТИ</w:t>
      </w:r>
    </w:p>
    <w:p w:rsidR="003367C0" w:rsidRPr="003367C0" w:rsidRDefault="003367C0" w:rsidP="003367C0">
      <w:pPr>
        <w:jc w:val="center"/>
        <w:rPr>
          <w:b/>
          <w:sz w:val="18"/>
          <w:szCs w:val="18"/>
        </w:rPr>
      </w:pPr>
    </w:p>
    <w:p w:rsidR="003367C0" w:rsidRPr="003367C0" w:rsidRDefault="003367C0" w:rsidP="003367C0">
      <w:pPr>
        <w:jc w:val="center"/>
        <w:rPr>
          <w:b/>
          <w:sz w:val="18"/>
          <w:szCs w:val="18"/>
        </w:rPr>
      </w:pPr>
      <w:r w:rsidRPr="003367C0">
        <w:rPr>
          <w:b/>
          <w:sz w:val="18"/>
          <w:szCs w:val="18"/>
        </w:rPr>
        <w:t xml:space="preserve">ПОСТАНОВЛЕНИЕ </w:t>
      </w:r>
    </w:p>
    <w:p w:rsidR="003367C0" w:rsidRPr="003367C0" w:rsidRDefault="003367C0" w:rsidP="003367C0">
      <w:pPr>
        <w:jc w:val="center"/>
        <w:rPr>
          <w:sz w:val="18"/>
          <w:szCs w:val="18"/>
        </w:rPr>
      </w:pPr>
    </w:p>
    <w:p w:rsidR="003367C0" w:rsidRPr="003367C0" w:rsidRDefault="003367C0" w:rsidP="003367C0">
      <w:pPr>
        <w:jc w:val="center"/>
        <w:rPr>
          <w:sz w:val="18"/>
          <w:szCs w:val="18"/>
        </w:rPr>
      </w:pPr>
      <w:r w:rsidRPr="003367C0">
        <w:rPr>
          <w:sz w:val="18"/>
          <w:szCs w:val="18"/>
        </w:rPr>
        <w:t>24.01.2022 № 15 -па</w:t>
      </w:r>
      <w:r w:rsidRPr="003367C0">
        <w:rPr>
          <w:sz w:val="18"/>
          <w:szCs w:val="18"/>
        </w:rPr>
        <w:tab/>
        <w:t xml:space="preserve">                                   </w:t>
      </w:r>
    </w:p>
    <w:p w:rsidR="003367C0" w:rsidRPr="003367C0" w:rsidRDefault="003367C0" w:rsidP="003367C0">
      <w:pPr>
        <w:rPr>
          <w:sz w:val="18"/>
          <w:szCs w:val="18"/>
        </w:rPr>
      </w:pPr>
    </w:p>
    <w:p w:rsidR="003367C0" w:rsidRPr="003367C0" w:rsidRDefault="003367C0" w:rsidP="003367C0">
      <w:pPr>
        <w:jc w:val="center"/>
        <w:rPr>
          <w:color w:val="000000"/>
          <w:sz w:val="18"/>
          <w:szCs w:val="18"/>
        </w:rPr>
      </w:pPr>
      <w:r w:rsidRPr="003367C0">
        <w:rPr>
          <w:sz w:val="18"/>
          <w:szCs w:val="18"/>
        </w:rPr>
        <w:t>О признании утратившим силу  постановление администрации Красносельского сельсовета Чановского района Новосибирской области от 16.05.2017 № 34-па «</w:t>
      </w:r>
      <w:r w:rsidRPr="003367C0">
        <w:rPr>
          <w:bCs/>
          <w:sz w:val="18"/>
          <w:szCs w:val="18"/>
        </w:rPr>
        <w:t>Об утверждении административного регламента осуществления муниципального контроля за обеспечением сохранности автомобильных дорог местного значения в границах населенных пунктов Красносельского сельсовета</w:t>
      </w:r>
      <w:r w:rsidRPr="003367C0">
        <w:rPr>
          <w:sz w:val="18"/>
          <w:szCs w:val="18"/>
        </w:rPr>
        <w:t>»</w:t>
      </w:r>
    </w:p>
    <w:p w:rsidR="003367C0" w:rsidRPr="003367C0" w:rsidRDefault="003367C0" w:rsidP="003367C0">
      <w:pPr>
        <w:pStyle w:val="a3"/>
        <w:jc w:val="both"/>
        <w:rPr>
          <w:rFonts w:ascii="Times New Roman" w:hAnsi="Times New Roman" w:cs="Times New Roman"/>
          <w:sz w:val="18"/>
          <w:szCs w:val="18"/>
        </w:rPr>
      </w:pPr>
      <w:r w:rsidRPr="003367C0">
        <w:rPr>
          <w:sz w:val="18"/>
          <w:szCs w:val="18"/>
        </w:rPr>
        <w:t xml:space="preserve">    </w:t>
      </w:r>
      <w:r w:rsidRPr="003367C0">
        <w:rPr>
          <w:rFonts w:ascii="Times New Roman" w:hAnsi="Times New Roman" w:cs="Times New Roman"/>
          <w:sz w:val="18"/>
          <w:szCs w:val="18"/>
        </w:rPr>
        <w:t>Руководствуясь Федеральным законом от 06.10.2003 № 131-ФЗ «Об общих принципах организации местного самоуправления в Российской Федерации», Уставам Красносельского сельсовета Чановского района Новосибирской области, администрация Красносельского сельсовета Чановского района Новосибирской области ПОСТАНОВЛЯЕТ:</w:t>
      </w:r>
    </w:p>
    <w:p w:rsidR="003367C0" w:rsidRPr="003367C0" w:rsidRDefault="003367C0" w:rsidP="003367C0">
      <w:pPr>
        <w:pStyle w:val="a3"/>
        <w:jc w:val="both"/>
        <w:rPr>
          <w:rFonts w:ascii="Times New Roman" w:hAnsi="Times New Roman" w:cs="Times New Roman"/>
          <w:sz w:val="18"/>
          <w:szCs w:val="18"/>
        </w:rPr>
      </w:pPr>
      <w:r w:rsidRPr="003367C0">
        <w:rPr>
          <w:rFonts w:ascii="Times New Roman" w:hAnsi="Times New Roman" w:cs="Times New Roman"/>
          <w:sz w:val="18"/>
          <w:szCs w:val="18"/>
        </w:rPr>
        <w:t>1. Признать утратившими силу:</w:t>
      </w:r>
    </w:p>
    <w:p w:rsidR="003367C0" w:rsidRPr="003367C0" w:rsidRDefault="003367C0" w:rsidP="003367C0">
      <w:pPr>
        <w:pStyle w:val="a3"/>
        <w:jc w:val="both"/>
        <w:rPr>
          <w:rFonts w:ascii="Times New Roman" w:hAnsi="Times New Roman" w:cs="Times New Roman"/>
          <w:sz w:val="18"/>
          <w:szCs w:val="18"/>
        </w:rPr>
      </w:pPr>
      <w:r w:rsidRPr="003367C0">
        <w:rPr>
          <w:rFonts w:ascii="Times New Roman" w:hAnsi="Times New Roman" w:cs="Times New Roman"/>
          <w:sz w:val="18"/>
          <w:szCs w:val="18"/>
        </w:rPr>
        <w:tab/>
        <w:t>1.1. Постановление администрации Красносельского сельсовета Чановского района Новосибирской области от 16.05.2017 № 34-па «</w:t>
      </w:r>
      <w:r w:rsidRPr="003367C0">
        <w:rPr>
          <w:rFonts w:ascii="Times New Roman" w:eastAsia="Times New Roman" w:hAnsi="Times New Roman"/>
          <w:bCs/>
          <w:sz w:val="18"/>
          <w:szCs w:val="18"/>
        </w:rPr>
        <w:t>Об утверждении административного регламента осуществления муниципального контроля за обеспечением сохранности автомобильных дорог местного значения в границах населенных пунктов Красносельского сельсовета</w:t>
      </w:r>
      <w:r w:rsidRPr="003367C0">
        <w:rPr>
          <w:rFonts w:ascii="Times New Roman" w:hAnsi="Times New Roman" w:cs="Times New Roman"/>
          <w:sz w:val="18"/>
          <w:szCs w:val="18"/>
        </w:rPr>
        <w:t>»;</w:t>
      </w:r>
    </w:p>
    <w:p w:rsidR="003367C0" w:rsidRPr="003367C0" w:rsidRDefault="003367C0" w:rsidP="003367C0">
      <w:pPr>
        <w:widowControl w:val="0"/>
        <w:suppressAutoHyphens/>
        <w:autoSpaceDE w:val="0"/>
        <w:autoSpaceDN w:val="0"/>
        <w:adjustRightInd w:val="0"/>
        <w:jc w:val="both"/>
        <w:outlineLvl w:val="0"/>
        <w:rPr>
          <w:sz w:val="18"/>
          <w:szCs w:val="18"/>
          <w:lang w:eastAsia="ar-SA"/>
        </w:rPr>
      </w:pPr>
      <w:r w:rsidRPr="003367C0">
        <w:rPr>
          <w:sz w:val="18"/>
          <w:szCs w:val="18"/>
        </w:rPr>
        <w:t xml:space="preserve">         1.2.</w:t>
      </w:r>
      <w:r w:rsidRPr="003367C0">
        <w:rPr>
          <w:sz w:val="18"/>
          <w:szCs w:val="18"/>
        </w:rPr>
        <w:tab/>
        <w:t xml:space="preserve"> Постановление администрации Красносельского сельсовета Чановского района Новосибирской области от 07.08.2018 № 44-па «</w:t>
      </w:r>
      <w:r w:rsidRPr="003367C0">
        <w:rPr>
          <w:bCs/>
          <w:sz w:val="18"/>
          <w:szCs w:val="18"/>
        </w:rPr>
        <w:t>О внесении изменений в постановление администрации Красносельского сельсовета Чановского района Новосибирской области от 16.05.2017 № 34-па «Об утверждении административного регламента осуществления муниципального контроля за обеспечением сохранности автомобильных дорог местного значения в границах населенных пунктов Красносельского сельсовета».</w:t>
      </w:r>
    </w:p>
    <w:p w:rsidR="003367C0" w:rsidRPr="003367C0" w:rsidRDefault="003367C0" w:rsidP="003367C0">
      <w:pPr>
        <w:pStyle w:val="a3"/>
        <w:jc w:val="both"/>
        <w:rPr>
          <w:rFonts w:ascii="Times New Roman" w:hAnsi="Times New Roman" w:cs="Times New Roman"/>
          <w:sz w:val="18"/>
          <w:szCs w:val="18"/>
        </w:rPr>
      </w:pPr>
      <w:r w:rsidRPr="003367C0">
        <w:rPr>
          <w:rFonts w:ascii="Times New Roman" w:hAnsi="Times New Roman" w:cs="Times New Roman"/>
          <w:sz w:val="18"/>
          <w:szCs w:val="18"/>
        </w:rPr>
        <w:t>2. Опубликовать настоящее постановление в Информационном бюллетене Красносельского сельсовета Чановского района Новосибирской области.</w:t>
      </w:r>
    </w:p>
    <w:p w:rsidR="003367C0" w:rsidRPr="003367C0" w:rsidRDefault="003367C0" w:rsidP="003367C0">
      <w:pPr>
        <w:pStyle w:val="a3"/>
        <w:jc w:val="both"/>
        <w:rPr>
          <w:rFonts w:ascii="Times New Roman" w:hAnsi="Times New Roman" w:cs="Times New Roman"/>
          <w:sz w:val="18"/>
          <w:szCs w:val="18"/>
        </w:rPr>
      </w:pPr>
      <w:r w:rsidRPr="003367C0">
        <w:rPr>
          <w:rFonts w:ascii="Times New Roman" w:hAnsi="Times New Roman" w:cs="Times New Roman"/>
          <w:sz w:val="18"/>
          <w:szCs w:val="18"/>
        </w:rPr>
        <w:t>3. Контроль за исполнением настоящего постановления оставляю за собой.</w:t>
      </w:r>
    </w:p>
    <w:p w:rsidR="003367C0" w:rsidRPr="003367C0" w:rsidRDefault="003367C0" w:rsidP="003367C0">
      <w:pPr>
        <w:pStyle w:val="a3"/>
        <w:jc w:val="both"/>
        <w:rPr>
          <w:rFonts w:ascii="Times New Roman" w:hAnsi="Times New Roman" w:cs="Times New Roman"/>
          <w:sz w:val="18"/>
          <w:szCs w:val="18"/>
        </w:rPr>
      </w:pPr>
    </w:p>
    <w:p w:rsidR="003367C0" w:rsidRPr="003367C0" w:rsidRDefault="003367C0" w:rsidP="003367C0">
      <w:pPr>
        <w:pStyle w:val="a3"/>
        <w:jc w:val="both"/>
        <w:rPr>
          <w:rFonts w:ascii="Times New Roman" w:hAnsi="Times New Roman"/>
          <w:color w:val="000000"/>
          <w:sz w:val="18"/>
          <w:szCs w:val="18"/>
        </w:rPr>
      </w:pP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Глава Красносельского сельсовета</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Pr="003367C0">
        <w:rPr>
          <w:rFonts w:ascii="Times New Roman" w:hAnsi="Times New Roman"/>
          <w:sz w:val="18"/>
          <w:szCs w:val="18"/>
        </w:rPr>
        <w:t xml:space="preserve">           И.В.Третьяков</w:t>
      </w:r>
    </w:p>
    <w:p w:rsidR="003367C0" w:rsidRPr="003367C0" w:rsidRDefault="003367C0" w:rsidP="003367C0">
      <w:pPr>
        <w:pStyle w:val="a3"/>
        <w:jc w:val="both"/>
        <w:rPr>
          <w:rFonts w:ascii="Times New Roman" w:hAnsi="Times New Roman"/>
          <w:sz w:val="18"/>
          <w:szCs w:val="18"/>
        </w:rPr>
      </w:pP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О.В. Чувашева </w:t>
      </w:r>
    </w:p>
    <w:p w:rsidR="003367C0" w:rsidRPr="003367C0" w:rsidRDefault="003367C0" w:rsidP="003367C0">
      <w:pPr>
        <w:pStyle w:val="a3"/>
        <w:jc w:val="both"/>
        <w:rPr>
          <w:sz w:val="18"/>
          <w:szCs w:val="18"/>
        </w:rPr>
      </w:pPr>
      <w:r w:rsidRPr="003367C0">
        <w:rPr>
          <w:rFonts w:ascii="Times New Roman" w:hAnsi="Times New Roman"/>
          <w:sz w:val="18"/>
          <w:szCs w:val="18"/>
        </w:rPr>
        <w:t>36-271</w:t>
      </w:r>
    </w:p>
    <w:p w:rsidR="003367C0" w:rsidRPr="003367C0" w:rsidRDefault="003367C0" w:rsidP="003367C0">
      <w:pPr>
        <w:pStyle w:val="a3"/>
        <w:jc w:val="center"/>
        <w:rPr>
          <w:rFonts w:ascii="Times New Roman" w:hAnsi="Times New Roman"/>
          <w:b/>
          <w:sz w:val="18"/>
          <w:szCs w:val="18"/>
        </w:rPr>
      </w:pPr>
      <w:r w:rsidRPr="003367C0">
        <w:rPr>
          <w:rFonts w:ascii="Times New Roman" w:hAnsi="Times New Roman"/>
          <w:b/>
          <w:sz w:val="18"/>
          <w:szCs w:val="18"/>
        </w:rPr>
        <w:t>АДМИНИСТРАЦИЯ</w:t>
      </w:r>
    </w:p>
    <w:p w:rsidR="003367C0" w:rsidRPr="003367C0" w:rsidRDefault="003367C0" w:rsidP="003367C0">
      <w:pPr>
        <w:pStyle w:val="a3"/>
        <w:jc w:val="center"/>
        <w:rPr>
          <w:rFonts w:ascii="Times New Roman" w:hAnsi="Times New Roman"/>
          <w:b/>
          <w:sz w:val="18"/>
          <w:szCs w:val="18"/>
        </w:rPr>
      </w:pPr>
      <w:r w:rsidRPr="003367C0">
        <w:rPr>
          <w:rFonts w:ascii="Times New Roman" w:hAnsi="Times New Roman"/>
          <w:b/>
          <w:sz w:val="18"/>
          <w:szCs w:val="18"/>
        </w:rPr>
        <w:t>КРАСНОСЕЛЬСКОГО СЕЛЬСОВЕТА ЧАНОВСКОГО РАЙОНА</w:t>
      </w:r>
    </w:p>
    <w:p w:rsidR="003367C0" w:rsidRPr="003367C0" w:rsidRDefault="003367C0" w:rsidP="003367C0">
      <w:pPr>
        <w:pStyle w:val="a3"/>
        <w:jc w:val="center"/>
        <w:rPr>
          <w:rFonts w:ascii="Times New Roman" w:hAnsi="Times New Roman"/>
          <w:b/>
          <w:sz w:val="18"/>
          <w:szCs w:val="18"/>
        </w:rPr>
      </w:pPr>
      <w:r w:rsidRPr="003367C0">
        <w:rPr>
          <w:rFonts w:ascii="Times New Roman" w:hAnsi="Times New Roman"/>
          <w:b/>
          <w:sz w:val="18"/>
          <w:szCs w:val="18"/>
        </w:rPr>
        <w:t>НОВОСИБИРСКОЙ ОБЛАСТИ</w:t>
      </w:r>
    </w:p>
    <w:p w:rsidR="003367C0" w:rsidRPr="003367C0" w:rsidRDefault="003367C0" w:rsidP="003367C0">
      <w:pPr>
        <w:pStyle w:val="a3"/>
        <w:jc w:val="center"/>
        <w:rPr>
          <w:rFonts w:ascii="Times New Roman" w:hAnsi="Times New Roman"/>
          <w:b/>
          <w:sz w:val="18"/>
          <w:szCs w:val="18"/>
        </w:rPr>
      </w:pPr>
    </w:p>
    <w:p w:rsidR="003367C0" w:rsidRPr="003367C0" w:rsidRDefault="003367C0" w:rsidP="003367C0">
      <w:pPr>
        <w:pStyle w:val="a3"/>
        <w:jc w:val="center"/>
        <w:rPr>
          <w:rFonts w:ascii="Times New Roman" w:hAnsi="Times New Roman"/>
          <w:b/>
          <w:sz w:val="18"/>
          <w:szCs w:val="18"/>
        </w:rPr>
      </w:pPr>
      <w:r w:rsidRPr="003367C0">
        <w:rPr>
          <w:rFonts w:ascii="Times New Roman" w:hAnsi="Times New Roman"/>
          <w:b/>
          <w:sz w:val="18"/>
          <w:szCs w:val="18"/>
        </w:rPr>
        <w:t>ПОСТАНОВЛЕНИЕ</w:t>
      </w:r>
    </w:p>
    <w:p w:rsidR="003367C0" w:rsidRPr="003367C0" w:rsidRDefault="003367C0" w:rsidP="003367C0">
      <w:pPr>
        <w:shd w:val="clear" w:color="auto" w:fill="FFFFFF"/>
        <w:spacing w:line="240" w:lineRule="atLeast"/>
        <w:jc w:val="center"/>
        <w:rPr>
          <w:sz w:val="18"/>
          <w:szCs w:val="18"/>
        </w:rPr>
      </w:pPr>
      <w:r w:rsidRPr="003367C0">
        <w:rPr>
          <w:sz w:val="18"/>
          <w:szCs w:val="18"/>
        </w:rPr>
        <w:t> </w:t>
      </w:r>
    </w:p>
    <w:p w:rsidR="003367C0" w:rsidRPr="003367C0" w:rsidRDefault="003367C0" w:rsidP="003367C0">
      <w:pPr>
        <w:shd w:val="clear" w:color="auto" w:fill="FFFFFF"/>
        <w:spacing w:line="240" w:lineRule="atLeast"/>
        <w:jc w:val="center"/>
        <w:rPr>
          <w:sz w:val="18"/>
          <w:szCs w:val="18"/>
        </w:rPr>
      </w:pPr>
      <w:r w:rsidRPr="003367C0">
        <w:rPr>
          <w:sz w:val="18"/>
          <w:szCs w:val="18"/>
        </w:rPr>
        <w:t>24.01.2022 № 16-па</w:t>
      </w:r>
    </w:p>
    <w:p w:rsidR="003367C0" w:rsidRPr="003367C0" w:rsidRDefault="003367C0" w:rsidP="003367C0">
      <w:pPr>
        <w:spacing w:line="259" w:lineRule="auto"/>
        <w:rPr>
          <w:sz w:val="18"/>
          <w:szCs w:val="18"/>
        </w:rPr>
      </w:pPr>
      <w:r w:rsidRPr="003367C0">
        <w:rPr>
          <w:sz w:val="18"/>
          <w:szCs w:val="18"/>
        </w:rPr>
        <w:t xml:space="preserve"> </w:t>
      </w:r>
    </w:p>
    <w:p w:rsidR="003367C0" w:rsidRPr="003367C0" w:rsidRDefault="003367C0" w:rsidP="003367C0">
      <w:pPr>
        <w:spacing w:line="254" w:lineRule="auto"/>
        <w:ind w:left="831" w:hanging="29"/>
        <w:jc w:val="center"/>
        <w:rPr>
          <w:sz w:val="18"/>
          <w:szCs w:val="18"/>
        </w:rPr>
      </w:pPr>
      <w:r w:rsidRPr="003367C0">
        <w:rPr>
          <w:b/>
          <w:sz w:val="18"/>
          <w:szCs w:val="18"/>
        </w:rPr>
        <w:t>Об утверждении административного регламента предоставления муниципальной услуги по принятию на учет граждан в качестве нуждающихся в жилых помещениях</w:t>
      </w:r>
    </w:p>
    <w:p w:rsidR="003367C0" w:rsidRPr="003367C0" w:rsidRDefault="003367C0" w:rsidP="003367C0">
      <w:pPr>
        <w:spacing w:after="21" w:line="259" w:lineRule="auto"/>
        <w:ind w:right="77"/>
        <w:jc w:val="center"/>
        <w:rPr>
          <w:sz w:val="18"/>
          <w:szCs w:val="18"/>
        </w:rPr>
      </w:pPr>
      <w:r w:rsidRPr="003367C0">
        <w:rPr>
          <w:b/>
          <w:sz w:val="18"/>
          <w:szCs w:val="18"/>
        </w:rPr>
        <w:t xml:space="preserve"> </w:t>
      </w:r>
    </w:p>
    <w:p w:rsidR="003367C0" w:rsidRPr="003367C0" w:rsidRDefault="003367C0" w:rsidP="003367C0">
      <w:pPr>
        <w:ind w:left="-15" w:right="143"/>
        <w:rPr>
          <w:sz w:val="18"/>
          <w:szCs w:val="18"/>
        </w:rPr>
      </w:pPr>
      <w:r w:rsidRPr="003367C0">
        <w:rPr>
          <w:sz w:val="18"/>
          <w:szCs w:val="18"/>
        </w:rPr>
        <w:t xml:space="preserve">Руководствуясь Федеральным Законом от 27.07.2010 года №210-ФЗ «Об организации предоставления государственных и муниципальных услуг», Федеральным законом от 06.10. 2003 года № 131-ФЗ «Об общих принципах организации местного самоуправления в Российской Федерации»,  администрация Красносельского  сельсовета  Чановского района Новосибирской области ПОСТАНОВЛЯЕТ: </w:t>
      </w:r>
    </w:p>
    <w:p w:rsidR="003367C0" w:rsidRPr="003367C0" w:rsidRDefault="003367C0" w:rsidP="003367C0">
      <w:pPr>
        <w:ind w:right="143"/>
        <w:rPr>
          <w:sz w:val="18"/>
          <w:szCs w:val="18"/>
        </w:rPr>
      </w:pPr>
      <w:r w:rsidRPr="003367C0">
        <w:rPr>
          <w:sz w:val="18"/>
          <w:szCs w:val="18"/>
        </w:rPr>
        <w:t xml:space="preserve">1. Утвердить административный регламент предоставления муниципальной услуги по принятию на учет граждан в качестве нуждающихся в жилых помещениях согласно приложению.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2. Признать утратившими силу:</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ab/>
        <w:t>2.1. Постановление администрации Красносельского сельсовета Чановского района Новосибирской области от 13.12.2011 № 54-па «О разработке административного регламента предоставления муниципальной услуги по приему заявлений, документов, а также постановка граждан на учет в качестве нуждающихся в жилых помещениях»;</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2.2.</w:t>
      </w:r>
      <w:r w:rsidRPr="003367C0">
        <w:rPr>
          <w:rFonts w:ascii="Times New Roman" w:hAnsi="Times New Roman"/>
          <w:sz w:val="18"/>
          <w:szCs w:val="18"/>
        </w:rPr>
        <w:tab/>
        <w:t xml:space="preserve"> Пункт 2.7.1 постановление администрации Красносельского сельсовета Чановского района Новосибирской области от 16.05.2017 № 35-па «О внесении изменений в некоторые административные регламенты администрации Красносельского сельсовета Чановского района Новосибирской области»;</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2.3. Раздел 2 пункт 2.14.1., раздел 5,  постановление администрации Красносельского сельсовета Чановского района Новосибирской области от 22.05.2018 № 30-па «О внесении изменений в некоторые административные регламенты администрации Красносельского сельсовета Чановского района Новосибирской области»;</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2.4. Пункт 1.3.1., пункт 2.5., постановление администрации Красносельского сельсовета Чановского района Новосибирской области от 15.02.2019 №11-па «О внесении изменений в некоторые административные регламенты администрации Красносельского сельсовета Чановского района Новосибирской области»;</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2.5. Раздел 5,  постановление администрации Красносельского сельсовета Чановского района Новосибирской области от 17.05.2019 №33-па «О внесении изменений в некоторые административные регламенты администрации Красносельского сельсовета Чановского района Новосибирской области»;</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2.6. раздел 2 пункт 2.14.1, раздел 2 пункт 2.7.1. постановление администрации Красносельского сельсовета Чановского района Новосибирской области от 19.02.2020 №10-па «О внесении изменений в некоторые административные регламенты администрации Красносельского сельсовета Чановского района Новосибирской области»;</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2.7. Постановление администрации Красносельского сельсовета Чановского района Новосибирской области от 17.11.2020 № 65-па «О внесении изменений в регламент «</w:t>
      </w:r>
      <w:r w:rsidRPr="003367C0">
        <w:rPr>
          <w:rFonts w:ascii="Times New Roman" w:hAnsi="Times New Roman"/>
          <w:bCs/>
          <w:sz w:val="18"/>
          <w:szCs w:val="18"/>
        </w:rPr>
        <w:t xml:space="preserve">О разработке административного регламента предоставления муниципальной услуги по приему </w:t>
      </w:r>
      <w:r w:rsidRPr="003367C0">
        <w:rPr>
          <w:rFonts w:ascii="Times New Roman" w:hAnsi="Times New Roman"/>
          <w:bCs/>
          <w:sz w:val="18"/>
          <w:szCs w:val="18"/>
        </w:rPr>
        <w:lastRenderedPageBreak/>
        <w:t>заявлений, документов, а также постановка граждан на учет в качестве нуждающихся в жилых помещениях»</w:t>
      </w:r>
      <w:r w:rsidRPr="003367C0">
        <w:rPr>
          <w:bCs/>
          <w:sz w:val="18"/>
          <w:szCs w:val="18"/>
        </w:rPr>
        <w:t xml:space="preserve">  </w:t>
      </w:r>
      <w:r w:rsidRPr="003367C0">
        <w:rPr>
          <w:rFonts w:ascii="Times New Roman" w:hAnsi="Times New Roman"/>
          <w:bCs/>
          <w:sz w:val="18"/>
          <w:szCs w:val="18"/>
        </w:rPr>
        <w:t xml:space="preserve">утвержденный </w:t>
      </w:r>
      <w:r w:rsidRPr="003367C0">
        <w:rPr>
          <w:bCs/>
          <w:sz w:val="18"/>
          <w:szCs w:val="18"/>
        </w:rPr>
        <w:t xml:space="preserve"> </w:t>
      </w:r>
      <w:r w:rsidRPr="003367C0">
        <w:rPr>
          <w:rFonts w:ascii="Times New Roman" w:hAnsi="Times New Roman"/>
          <w:sz w:val="18"/>
          <w:szCs w:val="18"/>
        </w:rPr>
        <w:t>постановлением администрации Красносельского сельсовета Чановского района Новосибирской области от 13.12.2011 № 54-па»;</w:t>
      </w:r>
    </w:p>
    <w:p w:rsidR="003367C0" w:rsidRPr="003367C0" w:rsidRDefault="003367C0" w:rsidP="003367C0">
      <w:pPr>
        <w:pStyle w:val="19"/>
        <w:jc w:val="both"/>
        <w:rPr>
          <w:rFonts w:ascii="Times New Roman" w:hAnsi="Times New Roman"/>
          <w:sz w:val="18"/>
          <w:szCs w:val="18"/>
        </w:rPr>
      </w:pPr>
      <w:r w:rsidRPr="003367C0">
        <w:rPr>
          <w:rFonts w:ascii="Times New Roman" w:hAnsi="Times New Roman"/>
          <w:sz w:val="18"/>
          <w:szCs w:val="18"/>
        </w:rPr>
        <w:t xml:space="preserve">    2.8. Постановление администрации Красносельского сельсовета Чановского района Новосибирской области от 22.04.2021 №28-па «О внесении изменений в регламент «</w:t>
      </w:r>
      <w:r w:rsidRPr="003367C0">
        <w:rPr>
          <w:rFonts w:ascii="Times New Roman" w:hAnsi="Times New Roman"/>
          <w:bCs/>
          <w:sz w:val="18"/>
          <w:szCs w:val="18"/>
        </w:rPr>
        <w:t>О разработке административного регламента предоставления муниципальной услуги по приему заявлений, документов, а также постановка граждан на учет в качестве нуждающихся в жилых помещениях»</w:t>
      </w:r>
      <w:r w:rsidRPr="003367C0">
        <w:rPr>
          <w:bCs/>
          <w:sz w:val="18"/>
          <w:szCs w:val="18"/>
        </w:rPr>
        <w:t xml:space="preserve">  </w:t>
      </w:r>
      <w:r w:rsidRPr="003367C0">
        <w:rPr>
          <w:rFonts w:ascii="Times New Roman" w:hAnsi="Times New Roman"/>
          <w:bCs/>
          <w:sz w:val="18"/>
          <w:szCs w:val="18"/>
        </w:rPr>
        <w:t xml:space="preserve">утвержденный </w:t>
      </w:r>
      <w:r w:rsidRPr="003367C0">
        <w:rPr>
          <w:bCs/>
          <w:sz w:val="18"/>
          <w:szCs w:val="18"/>
        </w:rPr>
        <w:t xml:space="preserve"> </w:t>
      </w:r>
      <w:r w:rsidRPr="003367C0">
        <w:rPr>
          <w:rFonts w:ascii="Times New Roman" w:hAnsi="Times New Roman"/>
          <w:sz w:val="18"/>
          <w:szCs w:val="18"/>
        </w:rPr>
        <w:t>постановлением администрации Красносельского сельсовета Чановского района Новосибирской области от 13.12.2011 № 54-па».</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3. Опубликовать настоящее постановление в Информационном бюллетене Красносельского сельсовета Чановского района Новосибирской области.</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4. Контроль за исполнением настоящего постановления оставляю за собой.</w:t>
      </w:r>
    </w:p>
    <w:p w:rsidR="003367C0" w:rsidRPr="003367C0" w:rsidRDefault="003367C0" w:rsidP="003367C0">
      <w:pPr>
        <w:pStyle w:val="a3"/>
        <w:jc w:val="both"/>
        <w:rPr>
          <w:rFonts w:ascii="Times New Roman" w:hAnsi="Times New Roman"/>
          <w:sz w:val="18"/>
          <w:szCs w:val="18"/>
        </w:rPr>
      </w:pPr>
    </w:p>
    <w:p w:rsidR="003367C0" w:rsidRPr="003367C0" w:rsidRDefault="003367C0" w:rsidP="003367C0">
      <w:pPr>
        <w:pStyle w:val="a3"/>
        <w:jc w:val="both"/>
        <w:rPr>
          <w:rFonts w:ascii="Times New Roman" w:hAnsi="Times New Roman"/>
          <w:color w:val="000000"/>
          <w:sz w:val="18"/>
          <w:szCs w:val="18"/>
        </w:rPr>
      </w:pP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Глава Красносельского сельсовета</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Pr="003367C0">
        <w:rPr>
          <w:rFonts w:ascii="Times New Roman" w:hAnsi="Times New Roman"/>
          <w:sz w:val="18"/>
          <w:szCs w:val="18"/>
        </w:rPr>
        <w:t xml:space="preserve">     И.В.Третьяков</w:t>
      </w:r>
    </w:p>
    <w:p w:rsidR="003367C0" w:rsidRPr="003367C0" w:rsidRDefault="003367C0" w:rsidP="003367C0">
      <w:pPr>
        <w:pStyle w:val="a3"/>
        <w:jc w:val="both"/>
        <w:rPr>
          <w:rFonts w:ascii="Times New Roman" w:hAnsi="Times New Roman"/>
          <w:sz w:val="18"/>
          <w:szCs w:val="18"/>
        </w:rPr>
      </w:pPr>
    </w:p>
    <w:p w:rsidR="003367C0" w:rsidRPr="003367C0" w:rsidRDefault="003367C0" w:rsidP="003367C0">
      <w:pPr>
        <w:pStyle w:val="a3"/>
        <w:jc w:val="both"/>
        <w:rPr>
          <w:rFonts w:ascii="Times New Roman" w:hAnsi="Times New Roman"/>
          <w:sz w:val="18"/>
          <w:szCs w:val="18"/>
        </w:rPr>
      </w:pP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О.В. Чувашева </w:t>
      </w:r>
    </w:p>
    <w:p w:rsidR="003367C0" w:rsidRPr="003367C0" w:rsidRDefault="003367C0" w:rsidP="003367C0">
      <w:pPr>
        <w:pStyle w:val="a3"/>
        <w:jc w:val="both"/>
        <w:rPr>
          <w:sz w:val="18"/>
          <w:szCs w:val="18"/>
        </w:rPr>
      </w:pPr>
      <w:r w:rsidRPr="003367C0">
        <w:rPr>
          <w:rFonts w:ascii="Times New Roman" w:hAnsi="Times New Roman"/>
          <w:sz w:val="18"/>
          <w:szCs w:val="18"/>
        </w:rPr>
        <w:t>36-271</w:t>
      </w:r>
    </w:p>
    <w:p w:rsidR="003367C0" w:rsidRPr="003367C0" w:rsidRDefault="003367C0" w:rsidP="003367C0">
      <w:pPr>
        <w:spacing w:after="5" w:line="259" w:lineRule="auto"/>
        <w:rPr>
          <w:sz w:val="18"/>
          <w:szCs w:val="18"/>
        </w:rPr>
      </w:pPr>
    </w:p>
    <w:p w:rsidR="003367C0" w:rsidRPr="003367C0" w:rsidRDefault="003367C0" w:rsidP="003367C0">
      <w:pPr>
        <w:spacing w:after="5" w:line="259" w:lineRule="auto"/>
        <w:rPr>
          <w:sz w:val="18"/>
          <w:szCs w:val="18"/>
        </w:rPr>
      </w:pPr>
    </w:p>
    <w:p w:rsidR="003367C0" w:rsidRPr="003367C0" w:rsidRDefault="003367C0" w:rsidP="003367C0">
      <w:pPr>
        <w:spacing w:after="5" w:line="259" w:lineRule="auto"/>
        <w:jc w:val="right"/>
        <w:rPr>
          <w:sz w:val="18"/>
          <w:szCs w:val="18"/>
        </w:rPr>
      </w:pPr>
      <w:r w:rsidRPr="003367C0">
        <w:rPr>
          <w:sz w:val="18"/>
          <w:szCs w:val="18"/>
        </w:rPr>
        <w:t xml:space="preserve">                                                                                                                     УТВЕРЖДЕН </w:t>
      </w:r>
    </w:p>
    <w:p w:rsidR="003367C0" w:rsidRPr="003367C0" w:rsidRDefault="003367C0" w:rsidP="003367C0">
      <w:pPr>
        <w:shd w:val="clear" w:color="auto" w:fill="FFFFFF"/>
        <w:spacing w:line="240" w:lineRule="atLeast"/>
        <w:jc w:val="right"/>
        <w:rPr>
          <w:sz w:val="18"/>
          <w:szCs w:val="18"/>
        </w:rPr>
      </w:pPr>
      <w:r w:rsidRPr="003367C0">
        <w:rPr>
          <w:sz w:val="18"/>
          <w:szCs w:val="18"/>
        </w:rPr>
        <w:t>Постановлением администрации</w:t>
      </w:r>
    </w:p>
    <w:p w:rsidR="003367C0" w:rsidRPr="003367C0" w:rsidRDefault="003367C0" w:rsidP="003367C0">
      <w:pPr>
        <w:shd w:val="clear" w:color="auto" w:fill="FFFFFF"/>
        <w:spacing w:line="240" w:lineRule="atLeast"/>
        <w:jc w:val="right"/>
        <w:rPr>
          <w:sz w:val="18"/>
          <w:szCs w:val="18"/>
        </w:rPr>
      </w:pPr>
      <w:r w:rsidRPr="003367C0">
        <w:rPr>
          <w:sz w:val="18"/>
          <w:szCs w:val="18"/>
        </w:rPr>
        <w:t xml:space="preserve"> Красносельского сельсовета</w:t>
      </w:r>
    </w:p>
    <w:p w:rsidR="003367C0" w:rsidRPr="003367C0" w:rsidRDefault="003367C0" w:rsidP="003367C0">
      <w:pPr>
        <w:shd w:val="clear" w:color="auto" w:fill="FFFFFF"/>
        <w:spacing w:line="240" w:lineRule="atLeast"/>
        <w:jc w:val="right"/>
        <w:rPr>
          <w:sz w:val="18"/>
          <w:szCs w:val="18"/>
        </w:rPr>
      </w:pPr>
      <w:r w:rsidRPr="003367C0">
        <w:rPr>
          <w:sz w:val="18"/>
          <w:szCs w:val="18"/>
        </w:rPr>
        <w:t>Чановского района </w:t>
      </w:r>
    </w:p>
    <w:p w:rsidR="003367C0" w:rsidRPr="003367C0" w:rsidRDefault="003367C0" w:rsidP="003367C0">
      <w:pPr>
        <w:shd w:val="clear" w:color="auto" w:fill="FFFFFF"/>
        <w:spacing w:line="240" w:lineRule="atLeast"/>
        <w:jc w:val="right"/>
        <w:rPr>
          <w:sz w:val="18"/>
          <w:szCs w:val="18"/>
        </w:rPr>
      </w:pPr>
      <w:r w:rsidRPr="003367C0">
        <w:rPr>
          <w:sz w:val="18"/>
          <w:szCs w:val="18"/>
        </w:rPr>
        <w:t xml:space="preserve"> Новосибирской области</w:t>
      </w:r>
    </w:p>
    <w:p w:rsidR="003367C0" w:rsidRPr="003367C0" w:rsidRDefault="003367C0" w:rsidP="003367C0">
      <w:pPr>
        <w:shd w:val="clear" w:color="auto" w:fill="FFFFFF"/>
        <w:spacing w:line="240" w:lineRule="atLeast"/>
        <w:jc w:val="right"/>
        <w:rPr>
          <w:sz w:val="18"/>
          <w:szCs w:val="18"/>
        </w:rPr>
      </w:pPr>
      <w:r w:rsidRPr="003367C0">
        <w:rPr>
          <w:sz w:val="18"/>
          <w:szCs w:val="18"/>
        </w:rPr>
        <w:t>от 24.01.2022 № 16-па</w:t>
      </w:r>
    </w:p>
    <w:p w:rsidR="003367C0" w:rsidRPr="003367C0" w:rsidRDefault="003367C0" w:rsidP="003367C0">
      <w:pPr>
        <w:spacing w:line="259" w:lineRule="auto"/>
        <w:ind w:left="5868"/>
        <w:jc w:val="center"/>
        <w:rPr>
          <w:sz w:val="18"/>
          <w:szCs w:val="18"/>
        </w:rPr>
      </w:pPr>
      <w:r w:rsidRPr="003367C0">
        <w:rPr>
          <w:sz w:val="18"/>
          <w:szCs w:val="18"/>
        </w:rPr>
        <w:t xml:space="preserve"> </w:t>
      </w:r>
    </w:p>
    <w:p w:rsidR="003367C0" w:rsidRPr="003367C0" w:rsidRDefault="003367C0" w:rsidP="003367C0">
      <w:pPr>
        <w:pStyle w:val="2"/>
        <w:ind w:left="176" w:right="310"/>
        <w:jc w:val="center"/>
        <w:rPr>
          <w:color w:val="auto"/>
          <w:sz w:val="18"/>
          <w:szCs w:val="18"/>
        </w:rPr>
      </w:pPr>
      <w:r w:rsidRPr="003367C0">
        <w:rPr>
          <w:color w:val="auto"/>
          <w:sz w:val="18"/>
          <w:szCs w:val="18"/>
        </w:rPr>
        <w:t>АДМИНИСТРАТИВНЫЙ</w:t>
      </w:r>
      <w:r w:rsidRPr="003367C0">
        <w:rPr>
          <w:b w:val="0"/>
          <w:color w:val="auto"/>
          <w:sz w:val="18"/>
          <w:szCs w:val="18"/>
        </w:rPr>
        <w:t xml:space="preserve"> </w:t>
      </w:r>
      <w:r w:rsidRPr="003367C0">
        <w:rPr>
          <w:color w:val="auto"/>
          <w:sz w:val="18"/>
          <w:szCs w:val="18"/>
        </w:rPr>
        <w:t>РЕГЛАМЕНТ</w:t>
      </w:r>
    </w:p>
    <w:p w:rsidR="003367C0" w:rsidRPr="003367C0" w:rsidRDefault="003367C0" w:rsidP="003367C0">
      <w:pPr>
        <w:spacing w:after="34" w:line="254" w:lineRule="auto"/>
        <w:ind w:left="2051" w:hanging="1710"/>
        <w:jc w:val="center"/>
        <w:rPr>
          <w:sz w:val="18"/>
          <w:szCs w:val="18"/>
        </w:rPr>
      </w:pPr>
      <w:r w:rsidRPr="003367C0">
        <w:rPr>
          <w:b/>
          <w:sz w:val="18"/>
          <w:szCs w:val="18"/>
        </w:rPr>
        <w:t xml:space="preserve">предоставления муниципальной услуги по </w:t>
      </w:r>
      <w:r w:rsidRPr="003367C0">
        <w:rPr>
          <w:sz w:val="18"/>
          <w:szCs w:val="18"/>
        </w:rPr>
        <w:t xml:space="preserve"> </w:t>
      </w:r>
      <w:r w:rsidRPr="003367C0">
        <w:rPr>
          <w:b/>
          <w:sz w:val="18"/>
          <w:szCs w:val="18"/>
        </w:rPr>
        <w:t>принятию на учет граждан в качестве нуждающихся в жилых помещениях</w:t>
      </w:r>
    </w:p>
    <w:p w:rsidR="003367C0" w:rsidRPr="003367C0" w:rsidRDefault="003367C0" w:rsidP="003367C0">
      <w:pPr>
        <w:pStyle w:val="2"/>
        <w:ind w:left="176" w:right="318"/>
        <w:jc w:val="center"/>
        <w:rPr>
          <w:color w:val="auto"/>
          <w:sz w:val="18"/>
          <w:szCs w:val="18"/>
        </w:rPr>
      </w:pPr>
      <w:r w:rsidRPr="003367C0">
        <w:rPr>
          <w:color w:val="auto"/>
          <w:sz w:val="18"/>
          <w:szCs w:val="18"/>
        </w:rPr>
        <w:t>1.</w:t>
      </w:r>
      <w:r w:rsidRPr="003367C0">
        <w:rPr>
          <w:rFonts w:ascii="Arial" w:eastAsia="Arial" w:hAnsi="Arial" w:cs="Arial"/>
          <w:color w:val="auto"/>
          <w:sz w:val="18"/>
          <w:szCs w:val="18"/>
        </w:rPr>
        <w:t xml:space="preserve"> </w:t>
      </w:r>
      <w:r w:rsidRPr="003367C0">
        <w:rPr>
          <w:color w:val="auto"/>
          <w:sz w:val="18"/>
          <w:szCs w:val="18"/>
        </w:rPr>
        <w:t>Общие положения</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1.1.</w:t>
      </w:r>
      <w:r w:rsidRPr="003367C0">
        <w:rPr>
          <w:rFonts w:ascii="Times New Roman" w:eastAsia="Arial" w:hAnsi="Times New Roman"/>
          <w:sz w:val="18"/>
          <w:szCs w:val="18"/>
        </w:rPr>
        <w:t xml:space="preserve"> </w:t>
      </w:r>
      <w:r w:rsidRPr="003367C0">
        <w:rPr>
          <w:rFonts w:ascii="Times New Roman" w:hAnsi="Times New Roman"/>
          <w:sz w:val="18"/>
          <w:szCs w:val="18"/>
        </w:rPr>
        <w:t xml:space="preserve">Административный регламент предоставления муниципальной услуги по </w:t>
      </w:r>
      <w:r w:rsidRPr="003367C0">
        <w:rPr>
          <w:rFonts w:ascii="Times New Roman" w:hAnsi="Times New Roman"/>
          <w:b/>
          <w:sz w:val="18"/>
          <w:szCs w:val="18"/>
        </w:rPr>
        <w:t xml:space="preserve"> </w:t>
      </w:r>
      <w:r w:rsidRPr="003367C0">
        <w:rPr>
          <w:rFonts w:ascii="Times New Roman" w:hAnsi="Times New Roman"/>
          <w:sz w:val="18"/>
          <w:szCs w:val="18"/>
        </w:rPr>
        <w:t xml:space="preserve"> принятию на учет граждан в качестве нуждающихся в жилых помещениях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Красносельского сельсовета Чановского района Новосибирской области (далее – Администрация муниципального образования), 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Предоставление муниципальной услуги осуществляет Администрация муниципального образования.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1.2.</w:t>
      </w:r>
      <w:r w:rsidRPr="003367C0">
        <w:rPr>
          <w:rFonts w:ascii="Times New Roman" w:eastAsia="Arial" w:hAnsi="Times New Roman"/>
          <w:sz w:val="18"/>
          <w:szCs w:val="18"/>
        </w:rPr>
        <w:t xml:space="preserve"> </w:t>
      </w:r>
      <w:r w:rsidRPr="003367C0">
        <w:rPr>
          <w:rFonts w:ascii="Times New Roman" w:hAnsi="Times New Roman"/>
          <w:sz w:val="18"/>
          <w:szCs w:val="18"/>
        </w:rPr>
        <w:t>Заявителями на предоставление муниципальной услуги выступают физические лица – граждане Российской Федерации: гражданам, признанным малоимущими в порядке, установленном</w:t>
      </w:r>
      <w:hyperlink r:id="rId31" w:anchor="/document/12138291/entry/5">
        <w:r w:rsidRPr="003367C0">
          <w:rPr>
            <w:rFonts w:ascii="Times New Roman" w:hAnsi="Times New Roman"/>
            <w:sz w:val="18"/>
            <w:szCs w:val="18"/>
          </w:rPr>
          <w:t xml:space="preserve"> </w:t>
        </w:r>
      </w:hyperlink>
      <w:hyperlink r:id="rId32" w:anchor="/document/12138291/entry/5">
        <w:r w:rsidRPr="003367C0">
          <w:rPr>
            <w:rFonts w:ascii="Times New Roman" w:hAnsi="Times New Roman"/>
            <w:sz w:val="18"/>
            <w:szCs w:val="18"/>
            <w:u w:val="single" w:color="000000"/>
          </w:rPr>
          <w:t>жилищным</w:t>
        </w:r>
      </w:hyperlink>
      <w:hyperlink r:id="rId33" w:anchor="/document/12138291/entry/5">
        <w:r w:rsidRPr="003367C0">
          <w:rPr>
            <w:rFonts w:ascii="Times New Roman" w:hAnsi="Times New Roman"/>
            <w:sz w:val="18"/>
            <w:szCs w:val="18"/>
          </w:rPr>
          <w:t xml:space="preserve"> </w:t>
        </w:r>
      </w:hyperlink>
      <w:hyperlink r:id="rId34" w:anchor="/document/12138291/entry/5">
        <w:r w:rsidRPr="003367C0">
          <w:rPr>
            <w:rFonts w:ascii="Times New Roman" w:hAnsi="Times New Roman"/>
            <w:sz w:val="18"/>
            <w:szCs w:val="18"/>
            <w:u w:val="single" w:color="000000"/>
          </w:rPr>
          <w:t>законодательством</w:t>
        </w:r>
      </w:hyperlink>
      <w:hyperlink r:id="rId35" w:anchor="/document/12138291/entry/5">
        <w:r w:rsidRPr="003367C0">
          <w:rPr>
            <w:rFonts w:ascii="Times New Roman" w:hAnsi="Times New Roman"/>
            <w:sz w:val="18"/>
            <w:szCs w:val="18"/>
          </w:rPr>
          <w:t>,</w:t>
        </w:r>
      </w:hyperlink>
      <w:r w:rsidRPr="003367C0">
        <w:rPr>
          <w:rFonts w:ascii="Times New Roman" w:hAnsi="Times New Roman"/>
          <w:sz w:val="18"/>
          <w:szCs w:val="18"/>
        </w:rPr>
        <w:t xml:space="preserve"> для предоставления им по договорам социального найма жилых помещений в муниципальном жилищном фонде социального использования  муниципального образования (далее - муниципальный жилищный фонд) - по основаниям, установленным</w:t>
      </w:r>
      <w:hyperlink r:id="rId36" w:anchor="/document/12138291/entry/0">
        <w:r w:rsidRPr="003367C0">
          <w:rPr>
            <w:rFonts w:ascii="Times New Roman" w:hAnsi="Times New Roman"/>
            <w:sz w:val="18"/>
            <w:szCs w:val="18"/>
          </w:rPr>
          <w:t xml:space="preserve"> </w:t>
        </w:r>
      </w:hyperlink>
      <w:hyperlink r:id="rId37" w:anchor="/document/12138291/entry/0">
        <w:r w:rsidRPr="003367C0">
          <w:rPr>
            <w:rFonts w:ascii="Times New Roman" w:hAnsi="Times New Roman"/>
            <w:sz w:val="18"/>
            <w:szCs w:val="18"/>
            <w:u w:val="single" w:color="000000"/>
          </w:rPr>
          <w:t>Жилищным</w:t>
        </w:r>
      </w:hyperlink>
      <w:hyperlink r:id="rId38" w:anchor="/document/12138291/entry/0">
        <w:r w:rsidRPr="003367C0">
          <w:rPr>
            <w:rFonts w:ascii="Times New Roman" w:hAnsi="Times New Roman"/>
            <w:sz w:val="18"/>
            <w:szCs w:val="18"/>
          </w:rPr>
          <w:t xml:space="preserve"> </w:t>
        </w:r>
      </w:hyperlink>
      <w:hyperlink r:id="rId39" w:anchor="/document/12138291/entry/0">
        <w:r w:rsidRPr="003367C0">
          <w:rPr>
            <w:rFonts w:ascii="Times New Roman" w:hAnsi="Times New Roman"/>
            <w:sz w:val="18"/>
            <w:szCs w:val="18"/>
            <w:u w:val="single" w:color="000000"/>
          </w:rPr>
          <w:t>кодексом</w:t>
        </w:r>
      </w:hyperlink>
      <w:hyperlink r:id="rId40" w:anchor="/document/12138291/entry/0">
        <w:r w:rsidRPr="003367C0">
          <w:rPr>
            <w:rFonts w:ascii="Times New Roman" w:hAnsi="Times New Roman"/>
            <w:sz w:val="18"/>
            <w:szCs w:val="18"/>
          </w:rPr>
          <w:t xml:space="preserve"> </w:t>
        </w:r>
      </w:hyperlink>
      <w:r w:rsidRPr="003367C0">
        <w:rPr>
          <w:rFonts w:ascii="Times New Roman" w:hAnsi="Times New Roman"/>
          <w:sz w:val="18"/>
          <w:szCs w:val="18"/>
        </w:rPr>
        <w:t xml:space="preserve">Российской Федерации;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ab/>
        <w:t xml:space="preserve">иным </w:t>
      </w:r>
      <w:r w:rsidRPr="003367C0">
        <w:rPr>
          <w:rFonts w:ascii="Times New Roman" w:hAnsi="Times New Roman"/>
          <w:sz w:val="18"/>
          <w:szCs w:val="18"/>
        </w:rPr>
        <w:tab/>
        <w:t xml:space="preserve">определенным </w:t>
      </w:r>
      <w:r w:rsidRPr="003367C0">
        <w:rPr>
          <w:rFonts w:ascii="Times New Roman" w:hAnsi="Times New Roman"/>
          <w:sz w:val="18"/>
          <w:szCs w:val="18"/>
        </w:rPr>
        <w:tab/>
        <w:t xml:space="preserve">федеральным </w:t>
      </w:r>
      <w:r w:rsidRPr="003367C0">
        <w:rPr>
          <w:rFonts w:ascii="Times New Roman" w:hAnsi="Times New Roman"/>
          <w:sz w:val="18"/>
          <w:szCs w:val="18"/>
        </w:rPr>
        <w:tab/>
        <w:t xml:space="preserve">законом </w:t>
      </w:r>
      <w:r w:rsidRPr="003367C0">
        <w:rPr>
          <w:rFonts w:ascii="Times New Roman" w:hAnsi="Times New Roman"/>
          <w:sz w:val="18"/>
          <w:szCs w:val="18"/>
        </w:rPr>
        <w:tab/>
        <w:t xml:space="preserve">категориям граждан - </w:t>
      </w:r>
      <w:r w:rsidRPr="003367C0">
        <w:rPr>
          <w:rFonts w:ascii="Times New Roman" w:hAnsi="Times New Roman"/>
          <w:sz w:val="18"/>
          <w:szCs w:val="18"/>
        </w:rPr>
        <w:tab/>
        <w:t xml:space="preserve">по основаниям, установленным Жилищным кодексом Российской Федерации и (или) федеральным законом;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иным определенным указом Президента Российской Федерации категориям граждан - по основаниям, установленным Жилищным кодексом Российской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Федерации и (или) указом Президента Российской Федерации;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иным определенным законом Новосибирской области категориям граждан - по основаниям, установленным Жилищным кодексом Российской Федерации и (или) законом Новосибирской области.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1.3.</w:t>
      </w:r>
      <w:r w:rsidRPr="003367C0">
        <w:rPr>
          <w:rFonts w:ascii="Times New Roman" w:eastAsia="Arial" w:hAnsi="Times New Roman"/>
          <w:sz w:val="18"/>
          <w:szCs w:val="18"/>
        </w:rPr>
        <w:t xml:space="preserve"> </w:t>
      </w:r>
      <w:r w:rsidRPr="003367C0">
        <w:rPr>
          <w:rFonts w:ascii="Times New Roman" w:hAnsi="Times New Roman"/>
          <w:sz w:val="18"/>
          <w:szCs w:val="18"/>
        </w:rPr>
        <w:t xml:space="preserve">Порядок информирования о правилах предоставлении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1.3.1.</w:t>
      </w:r>
      <w:r w:rsidRPr="003367C0">
        <w:rPr>
          <w:rFonts w:ascii="Times New Roman" w:eastAsia="Arial" w:hAnsi="Times New Roman"/>
          <w:sz w:val="18"/>
          <w:szCs w:val="18"/>
        </w:rPr>
        <w:t xml:space="preserve"> </w:t>
      </w:r>
      <w:r w:rsidRPr="003367C0">
        <w:rPr>
          <w:rFonts w:ascii="Times New Roman" w:hAnsi="Times New Roman"/>
          <w:sz w:val="18"/>
          <w:szCs w:val="18"/>
        </w:rPr>
        <w:t xml:space="preserve">Местонахождение Администрации муниципального образования, предоставляющего муниципальную услугу: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633231, Новосибирская область, Чановский район, с. Красноселье, ул. Центральная, 2.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1.3.2.</w:t>
      </w:r>
      <w:r w:rsidRPr="003367C0">
        <w:rPr>
          <w:rFonts w:ascii="Times New Roman" w:eastAsia="Arial" w:hAnsi="Times New Roman"/>
          <w:sz w:val="18"/>
          <w:szCs w:val="18"/>
        </w:rPr>
        <w:t xml:space="preserve"> </w:t>
      </w:r>
      <w:r w:rsidRPr="003367C0">
        <w:rPr>
          <w:rFonts w:ascii="Times New Roman" w:hAnsi="Times New Roman"/>
          <w:sz w:val="18"/>
          <w:szCs w:val="18"/>
        </w:rPr>
        <w:t xml:space="preserve">Часы приёма заявителей в Администрации муниципального образования: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понедельник – пятница: с 9-00 до 17-00;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-перерыв на обед: 13.00 – 14.00 часов;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выходные дни – суббота, воскресенье.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1.3.3.</w:t>
      </w:r>
      <w:r w:rsidRPr="003367C0">
        <w:rPr>
          <w:rFonts w:ascii="Times New Roman" w:eastAsia="Arial" w:hAnsi="Times New Roman"/>
          <w:sz w:val="18"/>
          <w:szCs w:val="18"/>
        </w:rPr>
        <w:t xml:space="preserve"> </w:t>
      </w:r>
      <w:r w:rsidRPr="003367C0">
        <w:rPr>
          <w:rFonts w:ascii="Times New Roman" w:hAnsi="Times New Roman"/>
          <w:sz w:val="18"/>
          <w:szCs w:val="18"/>
        </w:rPr>
        <w:t xml:space="preserve">Адрес </w:t>
      </w:r>
      <w:r w:rsidRPr="003367C0">
        <w:rPr>
          <w:rFonts w:ascii="Times New Roman" w:hAnsi="Times New Roman"/>
          <w:sz w:val="18"/>
          <w:szCs w:val="18"/>
        </w:rPr>
        <w:tab/>
        <w:t xml:space="preserve">официального </w:t>
      </w:r>
      <w:r w:rsidRPr="003367C0">
        <w:rPr>
          <w:rFonts w:ascii="Times New Roman" w:hAnsi="Times New Roman"/>
          <w:sz w:val="18"/>
          <w:szCs w:val="18"/>
        </w:rPr>
        <w:tab/>
        <w:t>интернет :</w:t>
      </w:r>
      <w:r w:rsidRPr="003367C0">
        <w:rPr>
          <w:rFonts w:ascii="Times New Roman" w:hAnsi="Times New Roman"/>
          <w:sz w:val="18"/>
          <w:szCs w:val="18"/>
        </w:rPr>
        <w:tab/>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w:t>
      </w:r>
      <w:r w:rsidRPr="003367C0">
        <w:rPr>
          <w:rFonts w:ascii="Times New Roman" w:hAnsi="Times New Roman"/>
          <w:sz w:val="18"/>
          <w:szCs w:val="18"/>
        </w:rPr>
        <w:tab/>
        <w:t xml:space="preserve">сайта </w:t>
      </w:r>
      <w:r w:rsidRPr="003367C0">
        <w:rPr>
          <w:rFonts w:ascii="Times New Roman" w:hAnsi="Times New Roman"/>
          <w:sz w:val="18"/>
          <w:szCs w:val="18"/>
        </w:rPr>
        <w:tab/>
        <w:t xml:space="preserve">Администрации муниципального образования: </w:t>
      </w:r>
      <w:hyperlink r:id="rId41">
        <w:r w:rsidRPr="003367C0">
          <w:rPr>
            <w:rFonts w:ascii="Times New Roman" w:hAnsi="Times New Roman"/>
            <w:sz w:val="18"/>
            <w:szCs w:val="18"/>
          </w:rPr>
          <w:t xml:space="preserve"> </w:t>
        </w:r>
      </w:hyperlink>
      <w:r w:rsidRPr="003367C0">
        <w:rPr>
          <w:rFonts w:ascii="Times New Roman" w:hAnsi="Times New Roman"/>
          <w:sz w:val="18"/>
          <w:szCs w:val="18"/>
        </w:rPr>
        <w:t xml:space="preserve"> </w:t>
      </w:r>
      <w:hyperlink r:id="rId42" w:tgtFrame="_blank" w:history="1">
        <w:r w:rsidRPr="003367C0">
          <w:rPr>
            <w:rStyle w:val="a8"/>
            <w:rFonts w:ascii="Times New Roman" w:hAnsi="Times New Roman"/>
            <w:sz w:val="18"/>
            <w:szCs w:val="18"/>
            <w:shd w:val="clear" w:color="auto" w:fill="FFFFFF"/>
          </w:rPr>
          <w:t>http://krasnoselye.nso.ru/</w:t>
        </w:r>
      </w:hyperlink>
      <w:r w:rsidRPr="003367C0">
        <w:rPr>
          <w:rFonts w:ascii="Times New Roman" w:hAnsi="Times New Roman"/>
          <w:color w:val="2C2D2E"/>
          <w:sz w:val="18"/>
          <w:szCs w:val="18"/>
          <w:shd w:val="clear" w:color="auto" w:fill="FFFFFF"/>
        </w:rPr>
        <w:t>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1.3.4.</w:t>
      </w:r>
      <w:r w:rsidRPr="003367C0">
        <w:rPr>
          <w:rFonts w:ascii="Times New Roman" w:eastAsia="Arial" w:hAnsi="Times New Roman"/>
          <w:sz w:val="18"/>
          <w:szCs w:val="18"/>
        </w:rPr>
        <w:t xml:space="preserve"> </w:t>
      </w:r>
      <w:r w:rsidRPr="003367C0">
        <w:rPr>
          <w:rFonts w:ascii="Times New Roman" w:hAnsi="Times New Roman"/>
          <w:sz w:val="18"/>
          <w:szCs w:val="18"/>
        </w:rPr>
        <w:t xml:space="preserve">Информация, размещаемая на официальном интернет-сайте и информационном стенде Администрации муниципального образования, обновляется по мере ее изменения.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Адрес электронной почты: </w:t>
      </w:r>
      <w:hyperlink r:id="rId43" w:history="1">
        <w:r w:rsidRPr="003367C0">
          <w:rPr>
            <w:rStyle w:val="a8"/>
            <w:rFonts w:ascii="Times New Roman" w:hAnsi="Times New Roman"/>
            <w:sz w:val="18"/>
            <w:szCs w:val="18"/>
          </w:rPr>
          <w:t>adm_krasnoselsk@mail.ru</w:t>
        </w:r>
      </w:hyperlink>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Адреса официальных интернет-сайтов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Управление Федеральной службы государственной регистрации, кадастра и картографии по Новосибирской области: </w:t>
      </w:r>
      <w:hyperlink r:id="rId44">
        <w:r w:rsidRPr="003367C0">
          <w:rPr>
            <w:rFonts w:ascii="Times New Roman" w:hAnsi="Times New Roman"/>
            <w:sz w:val="18"/>
            <w:szCs w:val="18"/>
            <w:u w:val="single" w:color="000000"/>
          </w:rPr>
          <w:t>http://www.to54.rosreestr.ru</w:t>
        </w:r>
      </w:hyperlink>
      <w:hyperlink r:id="rId45">
        <w:r w:rsidRPr="003367C0">
          <w:rPr>
            <w:rFonts w:ascii="Times New Roman" w:hAnsi="Times New Roman"/>
            <w:sz w:val="18"/>
            <w:szCs w:val="18"/>
          </w:rPr>
          <w:t>.</w:t>
        </w:r>
      </w:hyperlink>
      <w:r w:rsidRPr="003367C0">
        <w:rPr>
          <w:rFonts w:ascii="Times New Roman" w:hAnsi="Times New Roman"/>
          <w:sz w:val="18"/>
          <w:szCs w:val="18"/>
        </w:rPr>
        <w:t xml:space="preserve">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Информация, размещаемая на официальных интернет-сайтах и информационных стендах органов и учреждений, участвующих в оказании муниципальной услуги в качестве источников или посредников при получении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 обновляется по мере ее изменения.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lastRenderedPageBreak/>
        <w:t xml:space="preserve">Управление Федеральной службы государственной регистрации, кадастра и картографии по Новосибирской области: </w:t>
      </w:r>
      <w:r w:rsidRPr="003367C0">
        <w:rPr>
          <w:rFonts w:ascii="Times New Roman" w:hAnsi="Times New Roman"/>
          <w:sz w:val="18"/>
          <w:szCs w:val="18"/>
          <w:u w:val="single" w:color="000000"/>
        </w:rPr>
        <w:t>54_upr@rosreestr.ru</w:t>
      </w:r>
      <w:r w:rsidRPr="003367C0">
        <w:rPr>
          <w:rFonts w:ascii="Times New Roman" w:hAnsi="Times New Roman"/>
          <w:sz w:val="18"/>
          <w:szCs w:val="18"/>
        </w:rPr>
        <w:t xml:space="preserve">.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Телефоны официальных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Управление Федеральной службы государственной регистрации, кадастра и картографии по Новосибирской области: (383) 227-10-87; 325-05-24.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Адреса официальных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Управление Федеральной службы государственной регистрации, кадастра и картографии по Новосибирской области: 630091, г. Новосибирск, ул. Державина, 28.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1.3.5.</w:t>
      </w:r>
      <w:r w:rsidRPr="003367C0">
        <w:rPr>
          <w:rFonts w:ascii="Times New Roman" w:eastAsia="Arial" w:hAnsi="Times New Roman"/>
          <w:sz w:val="18"/>
          <w:szCs w:val="18"/>
        </w:rPr>
        <w:t xml:space="preserve"> </w:t>
      </w:r>
      <w:r w:rsidRPr="003367C0">
        <w:rPr>
          <w:rFonts w:ascii="Times New Roman" w:hAnsi="Times New Roman"/>
          <w:sz w:val="18"/>
          <w:szCs w:val="18"/>
        </w:rPr>
        <w:t xml:space="preserve">Информация по вопросам предоставления муниципальной услуги предоставляется: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в Администрацию муниципального образования;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посредством размещения на информационном стенде и официальном сайте Администрации муниципального образования в сети Интернет, электронного информирования;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с использованием средств телефонной, почтовой связи.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Для получения информации о муниципальной услуге, порядке предоставления, ходе предоставления муниципальной услуги заявители вправе обращаться: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 в устной форме лично или по телефону: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к специалистам Администрации муниципального образования, участвующим в предоставлении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в письменной форме почтой;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посредством электронной почты.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Информирование проводится в двух формах: устное и письменное.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Устное информирование обратившегося лица осуществляется специалистом не более 10 минут.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Ответ на обращение готовится в течение 30 календарных дней со дня регистрации письменного обращения.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Письменный ответ на обращение подписывается Главой муниципального образования и содержит фамилию, имя, отчество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администрацию или должностному лицу в форме электронного документа, и в письменной форме по почтовому адресу, указанному в обращении, поступившем в администрацию или должностному лицу в письменной форме.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1.3.6.</w:t>
      </w:r>
      <w:r w:rsidRPr="003367C0">
        <w:rPr>
          <w:rFonts w:ascii="Times New Roman" w:eastAsia="Arial" w:hAnsi="Times New Roman"/>
          <w:sz w:val="18"/>
          <w:szCs w:val="18"/>
        </w:rPr>
        <w:t xml:space="preserve"> </w:t>
      </w:r>
      <w:r w:rsidRPr="003367C0">
        <w:rPr>
          <w:rFonts w:ascii="Times New Roman" w:hAnsi="Times New Roman"/>
          <w:sz w:val="18"/>
          <w:szCs w:val="18"/>
        </w:rPr>
        <w:t xml:space="preserve">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Также вся информация о муниципальной услуге и услугах, необходимых для получения муниципальной услуги доступна на Интернет-сайте Администрации муниципального образования, Интернет-сайтах организаций, участвующих в предоставлении муниципальной услуги, а также в федеральной государственной информационной системе «Единый портал государственных и муниципальных услуг (функций)» (</w:t>
      </w:r>
      <w:proofErr w:type="spellStart"/>
      <w:r w:rsidRPr="003367C0">
        <w:rPr>
          <w:rFonts w:ascii="Times New Roman" w:hAnsi="Times New Roman"/>
          <w:sz w:val="18"/>
          <w:szCs w:val="18"/>
        </w:rPr>
        <w:t>www.gosuslugi.ru</w:t>
      </w:r>
      <w:proofErr w:type="spellEnd"/>
      <w:r w:rsidRPr="003367C0">
        <w:rPr>
          <w:rFonts w:ascii="Times New Roman" w:hAnsi="Times New Roman"/>
          <w:sz w:val="18"/>
          <w:szCs w:val="18"/>
        </w:rPr>
        <w:t xml:space="preserve">) и обновляется по мере ее изменения.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w:t>
      </w:r>
    </w:p>
    <w:p w:rsidR="003367C0" w:rsidRPr="003367C0" w:rsidRDefault="003367C0" w:rsidP="003367C0">
      <w:pPr>
        <w:pStyle w:val="a3"/>
        <w:jc w:val="center"/>
        <w:rPr>
          <w:rFonts w:ascii="Times New Roman" w:hAnsi="Times New Roman"/>
          <w:b/>
          <w:sz w:val="18"/>
          <w:szCs w:val="18"/>
        </w:rPr>
      </w:pPr>
      <w:r w:rsidRPr="003367C0">
        <w:rPr>
          <w:rFonts w:ascii="Times New Roman" w:hAnsi="Times New Roman"/>
          <w:b/>
          <w:sz w:val="18"/>
          <w:szCs w:val="18"/>
        </w:rPr>
        <w:t>2.</w:t>
      </w:r>
      <w:r w:rsidRPr="003367C0">
        <w:rPr>
          <w:rFonts w:ascii="Times New Roman" w:eastAsia="Arial" w:hAnsi="Times New Roman"/>
          <w:b/>
          <w:sz w:val="18"/>
          <w:szCs w:val="18"/>
        </w:rPr>
        <w:t xml:space="preserve"> </w:t>
      </w:r>
      <w:r w:rsidRPr="003367C0">
        <w:rPr>
          <w:rFonts w:ascii="Times New Roman" w:hAnsi="Times New Roman"/>
          <w:b/>
          <w:sz w:val="18"/>
          <w:szCs w:val="18"/>
        </w:rPr>
        <w:t>Стандарт предоставления муниципальной услуги</w:t>
      </w:r>
    </w:p>
    <w:p w:rsidR="003367C0" w:rsidRPr="003367C0" w:rsidRDefault="003367C0" w:rsidP="003367C0">
      <w:pPr>
        <w:pStyle w:val="a3"/>
        <w:jc w:val="center"/>
        <w:rPr>
          <w:rFonts w:ascii="Times New Roman" w:hAnsi="Times New Roman"/>
          <w:sz w:val="18"/>
          <w:szCs w:val="18"/>
        </w:rPr>
      </w:pPr>
      <w:r w:rsidRPr="003367C0">
        <w:rPr>
          <w:rFonts w:ascii="Times New Roman" w:hAnsi="Times New Roman"/>
          <w:b/>
          <w:sz w:val="18"/>
          <w:szCs w:val="18"/>
        </w:rPr>
        <w:t xml:space="preserve">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2.1.</w:t>
      </w:r>
      <w:r w:rsidRPr="003367C0">
        <w:rPr>
          <w:rFonts w:ascii="Times New Roman" w:eastAsia="Arial" w:hAnsi="Times New Roman"/>
          <w:sz w:val="18"/>
          <w:szCs w:val="18"/>
        </w:rPr>
        <w:t xml:space="preserve"> </w:t>
      </w:r>
      <w:r w:rsidRPr="003367C0">
        <w:rPr>
          <w:rFonts w:ascii="Times New Roman" w:hAnsi="Times New Roman"/>
          <w:sz w:val="18"/>
          <w:szCs w:val="18"/>
        </w:rPr>
        <w:t xml:space="preserve">Наименование муниципальной услуги: принятие на учет граждан в качестве нуждающихся в жилых помещениях.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2.2.</w:t>
      </w:r>
      <w:r w:rsidRPr="003367C0">
        <w:rPr>
          <w:rFonts w:ascii="Times New Roman" w:eastAsia="Arial" w:hAnsi="Times New Roman"/>
          <w:sz w:val="18"/>
          <w:szCs w:val="18"/>
        </w:rPr>
        <w:t xml:space="preserve"> </w:t>
      </w:r>
      <w:r w:rsidRPr="003367C0">
        <w:rPr>
          <w:rFonts w:ascii="Times New Roman" w:hAnsi="Times New Roman"/>
          <w:sz w:val="18"/>
          <w:szCs w:val="18"/>
        </w:rPr>
        <w:t xml:space="preserve">Предоставление муниципальной услуги осуществляет Администрация муниципального образования.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Администрация </w:t>
      </w:r>
      <w:proofErr w:type="spellStart"/>
      <w:r w:rsidRPr="003367C0">
        <w:rPr>
          <w:rFonts w:ascii="Times New Roman" w:hAnsi="Times New Roman"/>
          <w:sz w:val="18"/>
          <w:szCs w:val="18"/>
        </w:rPr>
        <w:t>Чаноского</w:t>
      </w:r>
      <w:proofErr w:type="spellEnd"/>
      <w:r w:rsidRPr="003367C0">
        <w:rPr>
          <w:rFonts w:ascii="Times New Roman" w:hAnsi="Times New Roman"/>
          <w:sz w:val="18"/>
          <w:szCs w:val="18"/>
        </w:rPr>
        <w:t xml:space="preserve"> района Новосибирской области;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Управление Федеральной службы государственной регистрации, кадастра и картографии по Новосибирской области.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2.3.</w:t>
      </w:r>
      <w:r w:rsidRPr="003367C0">
        <w:rPr>
          <w:rFonts w:ascii="Times New Roman" w:eastAsia="Arial" w:hAnsi="Times New Roman"/>
          <w:sz w:val="18"/>
          <w:szCs w:val="18"/>
        </w:rPr>
        <w:t xml:space="preserve"> </w:t>
      </w:r>
      <w:r w:rsidRPr="003367C0">
        <w:rPr>
          <w:rFonts w:ascii="Times New Roman" w:eastAsia="Arial" w:hAnsi="Times New Roman"/>
          <w:sz w:val="18"/>
          <w:szCs w:val="18"/>
        </w:rPr>
        <w:tab/>
      </w:r>
      <w:r w:rsidRPr="003367C0">
        <w:rPr>
          <w:rFonts w:ascii="Times New Roman" w:hAnsi="Times New Roman"/>
          <w:sz w:val="18"/>
          <w:szCs w:val="18"/>
        </w:rPr>
        <w:t xml:space="preserve">Результатом предоставления муниципальной услуги является: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постановка на учет в качестве нуждающегося в жилом помещении.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отказ в предоставлении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2.4.</w:t>
      </w:r>
      <w:r w:rsidRPr="003367C0">
        <w:rPr>
          <w:rFonts w:ascii="Times New Roman" w:eastAsia="Arial" w:hAnsi="Times New Roman"/>
          <w:sz w:val="18"/>
          <w:szCs w:val="18"/>
        </w:rPr>
        <w:t xml:space="preserve"> </w:t>
      </w:r>
      <w:r w:rsidRPr="003367C0">
        <w:rPr>
          <w:rFonts w:ascii="Times New Roman" w:eastAsia="Arial" w:hAnsi="Times New Roman"/>
          <w:sz w:val="18"/>
          <w:szCs w:val="18"/>
        </w:rPr>
        <w:tab/>
      </w:r>
      <w:r w:rsidRPr="003367C0">
        <w:rPr>
          <w:rFonts w:ascii="Times New Roman" w:hAnsi="Times New Roman"/>
          <w:sz w:val="18"/>
          <w:szCs w:val="18"/>
        </w:rPr>
        <w:t xml:space="preserve">Срок предоставления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Общий срок принятия решения о предоставлении муниципальной услуги составляет 30 календарных дней со дня обращения за муниципальной услугой.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lastRenderedPageBreak/>
        <w:t xml:space="preserve">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Срок выдачи (направления) заявителю документов, являющихся результатом предоставления муниципальной услуги, составляет 3 рабочих дня с момента их подготовки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2.5.</w:t>
      </w:r>
      <w:r w:rsidRPr="003367C0">
        <w:rPr>
          <w:rFonts w:ascii="Times New Roman" w:eastAsia="Arial" w:hAnsi="Times New Roman"/>
          <w:sz w:val="18"/>
          <w:szCs w:val="18"/>
        </w:rPr>
        <w:t xml:space="preserve"> </w:t>
      </w:r>
      <w:r w:rsidRPr="003367C0">
        <w:rPr>
          <w:rFonts w:ascii="Times New Roman" w:eastAsia="Arial" w:hAnsi="Times New Roman"/>
          <w:sz w:val="18"/>
          <w:szCs w:val="18"/>
        </w:rPr>
        <w:tab/>
      </w:r>
      <w:r w:rsidRPr="003367C0">
        <w:rPr>
          <w:rFonts w:ascii="Times New Roman" w:hAnsi="Times New Roman"/>
          <w:sz w:val="18"/>
          <w:szCs w:val="18"/>
        </w:rPr>
        <w:t xml:space="preserve">Правовые основания для предоставления муниципальной услуги Предоставление муниципальной услуги осуществляется в соответствии с: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Конституцией Российской Федерации («Российская газета» 1993г № 237);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Гражданским кодексом Российской Федерации от 30.11.1994 № 51-ФЗ (принят ГД ФС РФ 21.10.1994);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Федеральным законом от 02.05.2006 № 59-ФЗ "О порядке рассмотрения обращений граждан Российской Федерации" (текст Федерального закона опубликован в изданиях "Собрание законодательства РФ", 2006, № 19, ст. 2060,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"Российская газета", 05.05.2006, № 95, "Парламентская газета", 11.05.2006, № 70-</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71);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Федеральным законом от 06.10.2003 №131-ФЗ "Об общих принципах организации местного самоуправления в Российской Федерации" (текст Федерального закона опубликован в изданиях "Собрание законодательства РФ", 06.10.2003, № 40, ст. 3822, "Парламентская газета, 08.10.2003, № 186, "Российская газета", 08.10.2003, № 202);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Уставом муниципального образования;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Федеральным законом от 27.07.2010 № 210-ФЗ "Об организации предоставления государственных и муниципальных услуг" (текст Федерального закона опубликован в изданиях "Собрание законодательства РФ", 02.08.2010,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31, ст. 4179, "Российская газета", 30.07.2010, № 168);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-Жилищным кодексом Российской Федерации от 29.12.2004 N 188-ФЗ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(«Собрание законодательства Российской Федерации», 3 января 2005, № 1);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-Федеральным законом «О введении в действие Жилищного кодекса Российской Федерации» от 29.12.2004 № 189-ФЗ (опубликован в «Собрание законодательства РФ» от 03.01.2005 № 1 (ч.1) ст. 15, в «Российской газете» от 12.01.2005 № 1, в «Парламентской газете» от 15.01.2005 № 7-8);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-Федеральным законом от 21.12.1996 № 159-ФЗ «О дополнительных гарантиях по социальной поддержке детей-сирот и детей, оставшихся без попечения родителей» (опубликован в «Российской газете» от 27.12.1996 № 248, «Собрание законодательства РФ» от 23.12.1996 № 52, ст. 5880);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Федеральным законом от 9 февраля 2009 года № 8-ФЗ «Об обеспечении доступа к информации о деятельности государственных органов и органов местного самоуправления» (</w:t>
      </w:r>
      <w:hyperlink r:id="rId46">
        <w:r w:rsidRPr="003367C0">
          <w:rPr>
            <w:rFonts w:ascii="Times New Roman" w:hAnsi="Times New Roman"/>
            <w:sz w:val="18"/>
            <w:szCs w:val="18"/>
          </w:rPr>
          <w:t>"Российская газета", №4849</w:t>
        </w:r>
      </w:hyperlink>
      <w:hyperlink r:id="rId47">
        <w:r w:rsidRPr="003367C0">
          <w:rPr>
            <w:rFonts w:ascii="Times New Roman" w:hAnsi="Times New Roman"/>
            <w:sz w:val="18"/>
            <w:szCs w:val="18"/>
          </w:rPr>
          <w:t xml:space="preserve"> </w:t>
        </w:r>
      </w:hyperlink>
      <w:r w:rsidRPr="003367C0">
        <w:rPr>
          <w:rFonts w:ascii="Times New Roman" w:hAnsi="Times New Roman"/>
          <w:sz w:val="18"/>
          <w:szCs w:val="18"/>
        </w:rPr>
        <w:t xml:space="preserve">от 13.02.2009 г.);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Федеральным законом от 27.07.2006 N 152-ФЗ «О персональных данных»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("Российская газета", N 165, 29.07.2006, "Собрание законодательства РФ",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31.07.2006, N 31 (1 ч.), ст. 3451);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Федеральным законом от 21 июля 1997 года № 122-ФЗ «О государственной регистрации прав на недвижимое имущество и сделок с ним» ("Собрание законодательства РФ", 28.07.1997, N 30, ст. 3594, "Российская газета", N 145, 30.07.1997);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-Законом Новосибирской области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 (Принят постановлением Новосибирского областного Совета депутатов от 27.10.2005 N 337-ОСД);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-Федеральным законом от 12.01.1995 № 5-ФЗ «О ветеранах» ("Российская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газета", N 1 - 3, 05.01.2000);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2.6. Заявитель предоставляет следующие документы для получения муниципальной услуги: </w:t>
      </w:r>
    </w:p>
    <w:p w:rsidR="003367C0" w:rsidRPr="003367C0" w:rsidRDefault="00A07A2F" w:rsidP="003367C0">
      <w:pPr>
        <w:pStyle w:val="a3"/>
        <w:jc w:val="both"/>
        <w:rPr>
          <w:rFonts w:ascii="Times New Roman" w:hAnsi="Times New Roman"/>
          <w:sz w:val="18"/>
          <w:szCs w:val="18"/>
        </w:rPr>
      </w:pPr>
      <w:hyperlink r:id="rId48" w:anchor="/document/7158064/entry/1000">
        <w:r w:rsidR="003367C0" w:rsidRPr="003367C0">
          <w:rPr>
            <w:rFonts w:ascii="Times New Roman" w:hAnsi="Times New Roman"/>
            <w:sz w:val="18"/>
            <w:szCs w:val="18"/>
          </w:rPr>
          <w:t xml:space="preserve"> </w:t>
        </w:r>
      </w:hyperlink>
      <w:r w:rsidR="003367C0" w:rsidRPr="003367C0">
        <w:rPr>
          <w:rFonts w:ascii="Times New Roman" w:hAnsi="Times New Roman"/>
          <w:sz w:val="18"/>
          <w:szCs w:val="18"/>
        </w:rPr>
        <w:t xml:space="preserve">- </w:t>
      </w:r>
      <w:hyperlink r:id="rId49" w:anchor="/document/7158064/entry/1000">
        <w:r w:rsidR="003367C0" w:rsidRPr="003367C0">
          <w:rPr>
            <w:rFonts w:ascii="Times New Roman" w:hAnsi="Times New Roman"/>
            <w:sz w:val="18"/>
            <w:szCs w:val="18"/>
          </w:rPr>
          <w:t>заявление</w:t>
        </w:r>
      </w:hyperlink>
      <w:hyperlink r:id="rId50" w:anchor="/document/7158064/entry/1000">
        <w:r w:rsidR="003367C0" w:rsidRPr="003367C0">
          <w:rPr>
            <w:rFonts w:ascii="Times New Roman" w:hAnsi="Times New Roman"/>
            <w:sz w:val="18"/>
            <w:szCs w:val="18"/>
          </w:rPr>
          <w:t xml:space="preserve"> </w:t>
        </w:r>
      </w:hyperlink>
      <w:r w:rsidR="003367C0" w:rsidRPr="003367C0">
        <w:rPr>
          <w:rFonts w:ascii="Times New Roman" w:hAnsi="Times New Roman"/>
          <w:sz w:val="18"/>
          <w:szCs w:val="18"/>
        </w:rPr>
        <w:t xml:space="preserve">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документы, удостоверяющие личность заявителя, а также членов его семьи;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документы, удостоверяющие личность и подтверждающие полномочия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представителя заявителя (в случае если с заявлением обращается представитель заявителя);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Помимо вышеуказанных документов для принятия на учет представляются: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2.6.1 Малоимущими гражданами: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гражданином, являющимся нанимателем жилого помещения по договору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социального найма или членом семьи нанимателя жилого помещения по договору социального найма,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договор социального найма указанного жилого помещения (указанный документ  предоставляется заявителем по собственной инициативе). В случае отсутствия договора социального найма гражданин представляет иной документ, на основании которого может быть установлен факт проживания в жилом помещении на условиях договора социального найма;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гражданином, являющимся собственником жилого помещения или членом семьи собственника жилого помещения, - правоустанавливающие документы на жилые помещения, права на которые не зарегистрированы в Едином государственном реестре недвижимости;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гражданином, не являющимся нанимателем жилого помещения по договору социального найма или членом семьи нанимателя жилого помещения по договору социального найма либо собственником жилого помещения или членом семьи собственника жилого помещения,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документ, подтверждающий законное основание владения и (или) пользования жилым помещением;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гражданином, имеющим в составе семьи больного, страдающего тяжелой формой хронического заболевания, при которой совместное проживание с ним в одной квартире невозможно, по</w:t>
      </w:r>
      <w:hyperlink r:id="rId51" w:anchor="/document/12147822/entry/1000">
        <w:r w:rsidRPr="003367C0">
          <w:rPr>
            <w:rFonts w:ascii="Times New Roman" w:hAnsi="Times New Roman"/>
            <w:sz w:val="18"/>
            <w:szCs w:val="18"/>
          </w:rPr>
          <w:t xml:space="preserve"> </w:t>
        </w:r>
      </w:hyperlink>
      <w:hyperlink r:id="rId52" w:anchor="/document/12147822/entry/1000">
        <w:r w:rsidRPr="003367C0">
          <w:rPr>
            <w:rFonts w:ascii="Times New Roman" w:hAnsi="Times New Roman"/>
            <w:sz w:val="18"/>
            <w:szCs w:val="18"/>
          </w:rPr>
          <w:t>перечню</w:t>
        </w:r>
      </w:hyperlink>
      <w:hyperlink r:id="rId53" w:anchor="/document/12147822/entry/1000">
        <w:r w:rsidRPr="003367C0">
          <w:rPr>
            <w:rFonts w:ascii="Times New Roman" w:hAnsi="Times New Roman"/>
            <w:sz w:val="18"/>
            <w:szCs w:val="18"/>
          </w:rPr>
          <w:t xml:space="preserve"> </w:t>
        </w:r>
      </w:hyperlink>
      <w:r w:rsidRPr="003367C0">
        <w:rPr>
          <w:rFonts w:ascii="Times New Roman" w:hAnsi="Times New Roman"/>
          <w:sz w:val="18"/>
          <w:szCs w:val="18"/>
        </w:rPr>
        <w:t>тяжелых форм хронических заболеваний, при которых невозможно совместное проживание граждан в одной квартире, утвержденному</w:t>
      </w:r>
      <w:hyperlink r:id="rId54" w:anchor="/document/12147822/entry/0">
        <w:r w:rsidRPr="003367C0">
          <w:rPr>
            <w:rFonts w:ascii="Times New Roman" w:hAnsi="Times New Roman"/>
            <w:sz w:val="18"/>
            <w:szCs w:val="18"/>
          </w:rPr>
          <w:t xml:space="preserve"> </w:t>
        </w:r>
      </w:hyperlink>
      <w:hyperlink r:id="rId55" w:anchor="/document/12147822/entry/0">
        <w:r w:rsidRPr="003367C0">
          <w:rPr>
            <w:rFonts w:ascii="Times New Roman" w:hAnsi="Times New Roman"/>
            <w:sz w:val="18"/>
            <w:szCs w:val="18"/>
          </w:rPr>
          <w:t>постановление</w:t>
        </w:r>
      </w:hyperlink>
      <w:r w:rsidRPr="003367C0">
        <w:rPr>
          <w:rFonts w:ascii="Times New Roman" w:hAnsi="Times New Roman"/>
          <w:sz w:val="18"/>
          <w:szCs w:val="18"/>
        </w:rPr>
        <w:t>м</w:t>
      </w:r>
      <w:hyperlink r:id="rId56" w:anchor="/document/12147822/entry/0">
        <w:r w:rsidRPr="003367C0">
          <w:rPr>
            <w:rFonts w:ascii="Times New Roman" w:hAnsi="Times New Roman"/>
            <w:color w:val="000000"/>
            <w:sz w:val="18"/>
            <w:szCs w:val="18"/>
          </w:rPr>
          <w:t xml:space="preserve"> </w:t>
        </w:r>
      </w:hyperlink>
      <w:r w:rsidRPr="003367C0">
        <w:rPr>
          <w:rFonts w:ascii="Times New Roman" w:hAnsi="Times New Roman"/>
          <w:sz w:val="18"/>
          <w:szCs w:val="18"/>
        </w:rPr>
        <w:t>Правительства Российской Федерации от 16.06.2006 N 378 "Об утверждении перечня тяжелых форм хронических заболеваний, при которых невозможно совместное проживание граждан в одной квартире",</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 медицинская справка о наличии соответствующего заболевания.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Гражданами, относящимися к категориям граждан, имеющим право на получение мер социальной поддержки по обеспечению жилыми помещениями в соответствии с федеральными законами, которыми полномочия Российской Федерации по предоставлению мер социальной поддержки по обеспечению жилыми помещениями переданы органам государственной власти субъектов Российской Федерации: </w:t>
      </w:r>
      <w:r w:rsidRPr="003367C0">
        <w:rPr>
          <w:rFonts w:ascii="Times New Roman" w:hAnsi="Times New Roman"/>
          <w:sz w:val="18"/>
          <w:szCs w:val="18"/>
        </w:rPr>
        <w:tab/>
        <w:t xml:space="preserve">документы, </w:t>
      </w:r>
      <w:r w:rsidRPr="003367C0">
        <w:rPr>
          <w:rFonts w:ascii="Times New Roman" w:hAnsi="Times New Roman"/>
          <w:sz w:val="18"/>
          <w:szCs w:val="18"/>
        </w:rPr>
        <w:tab/>
        <w:t>предусмотренные</w:t>
      </w:r>
      <w:hyperlink r:id="rId57" w:anchor="/document/7261952/entry/10391">
        <w:r w:rsidRPr="003367C0">
          <w:rPr>
            <w:rFonts w:ascii="Times New Roman" w:hAnsi="Times New Roman"/>
            <w:sz w:val="18"/>
            <w:szCs w:val="18"/>
          </w:rPr>
          <w:t xml:space="preserve"> </w:t>
        </w:r>
      </w:hyperlink>
      <w:r w:rsidRPr="003367C0">
        <w:rPr>
          <w:rFonts w:ascii="Times New Roman" w:hAnsi="Times New Roman"/>
          <w:sz w:val="18"/>
          <w:szCs w:val="18"/>
        </w:rPr>
        <w:t>абзацами вторым</w:t>
      </w:r>
      <w:hyperlink r:id="rId58" w:anchor="/document/7261952/entry/10391">
        <w:r w:rsidRPr="003367C0">
          <w:rPr>
            <w:rFonts w:ascii="Times New Roman" w:hAnsi="Times New Roman"/>
            <w:sz w:val="18"/>
            <w:szCs w:val="18"/>
          </w:rPr>
          <w:t xml:space="preserve"> </w:t>
        </w:r>
      </w:hyperlink>
      <w:r w:rsidRPr="003367C0">
        <w:rPr>
          <w:rFonts w:ascii="Times New Roman" w:hAnsi="Times New Roman"/>
          <w:sz w:val="18"/>
          <w:szCs w:val="18"/>
        </w:rPr>
        <w:tab/>
      </w:r>
      <w:hyperlink r:id="rId59" w:anchor="/document/7261952/entry/10391">
        <w:r w:rsidRPr="003367C0">
          <w:rPr>
            <w:rFonts w:ascii="Times New Roman" w:hAnsi="Times New Roman"/>
            <w:sz w:val="18"/>
            <w:szCs w:val="18"/>
          </w:rPr>
          <w:t xml:space="preserve">- </w:t>
        </w:r>
      </w:hyperlink>
      <w:r w:rsidRPr="003367C0">
        <w:rPr>
          <w:rFonts w:ascii="Times New Roman" w:hAnsi="Times New Roman"/>
          <w:sz w:val="18"/>
          <w:szCs w:val="18"/>
        </w:rPr>
        <w:tab/>
      </w:r>
      <w:hyperlink r:id="rId60" w:anchor="/document/7261952/entry/10391">
        <w:r w:rsidRPr="003367C0">
          <w:rPr>
            <w:rFonts w:ascii="Times New Roman" w:hAnsi="Times New Roman"/>
            <w:sz w:val="18"/>
            <w:szCs w:val="18"/>
          </w:rPr>
          <w:t>третьим</w:t>
        </w:r>
      </w:hyperlink>
      <w:hyperlink r:id="rId61" w:anchor="/document/7261952/entry/10391">
        <w:r w:rsidRPr="003367C0">
          <w:rPr>
            <w:rFonts w:ascii="Times New Roman" w:hAnsi="Times New Roman"/>
            <w:sz w:val="18"/>
            <w:szCs w:val="18"/>
          </w:rPr>
          <w:t xml:space="preserve"> </w:t>
        </w:r>
      </w:hyperlink>
      <w:r w:rsidRPr="003367C0">
        <w:rPr>
          <w:rFonts w:ascii="Times New Roman" w:hAnsi="Times New Roman"/>
          <w:sz w:val="18"/>
          <w:szCs w:val="18"/>
        </w:rPr>
        <w:tab/>
      </w:r>
      <w:hyperlink r:id="rId62" w:anchor="/document/7261952/entry/10391">
        <w:r w:rsidRPr="003367C0">
          <w:rPr>
            <w:rFonts w:ascii="Times New Roman" w:hAnsi="Times New Roman"/>
            <w:sz w:val="18"/>
            <w:szCs w:val="18"/>
          </w:rPr>
          <w:t>подпункта</w:t>
        </w:r>
      </w:hyperlink>
      <w:hyperlink r:id="rId63" w:anchor="/document/7261952/entry/10391">
        <w:r w:rsidRPr="003367C0">
          <w:rPr>
            <w:rFonts w:ascii="Times New Roman" w:hAnsi="Times New Roman"/>
            <w:sz w:val="18"/>
            <w:szCs w:val="18"/>
          </w:rPr>
          <w:t xml:space="preserve"> </w:t>
        </w:r>
      </w:hyperlink>
    </w:p>
    <w:p w:rsidR="003367C0" w:rsidRPr="003367C0" w:rsidRDefault="00A07A2F" w:rsidP="003367C0">
      <w:pPr>
        <w:pStyle w:val="a3"/>
        <w:jc w:val="both"/>
        <w:rPr>
          <w:rFonts w:ascii="Times New Roman" w:hAnsi="Times New Roman"/>
          <w:sz w:val="18"/>
          <w:szCs w:val="18"/>
        </w:rPr>
      </w:pPr>
      <w:hyperlink r:id="rId64" w:anchor="/document/7261952/entry/10391">
        <w:r w:rsidR="003367C0" w:rsidRPr="003367C0">
          <w:rPr>
            <w:rFonts w:ascii="Times New Roman" w:hAnsi="Times New Roman"/>
            <w:sz w:val="18"/>
            <w:szCs w:val="18"/>
          </w:rPr>
          <w:t>2.6.2.</w:t>
        </w:r>
      </w:hyperlink>
      <w:hyperlink r:id="rId65" w:anchor="/document/7261952/entry/10391">
        <w:r w:rsidR="003367C0" w:rsidRPr="003367C0">
          <w:rPr>
            <w:rFonts w:ascii="Times New Roman" w:hAnsi="Times New Roman"/>
            <w:sz w:val="18"/>
            <w:szCs w:val="18"/>
          </w:rPr>
          <w:t xml:space="preserve"> </w:t>
        </w:r>
      </w:hyperlink>
      <w:r w:rsidR="003367C0" w:rsidRPr="003367C0">
        <w:rPr>
          <w:rFonts w:ascii="Times New Roman" w:hAnsi="Times New Roman"/>
          <w:sz w:val="18"/>
          <w:szCs w:val="18"/>
        </w:rPr>
        <w:t xml:space="preserve">административного регламента;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документы, подтверждающие отнесение заявителя к предусмотренным федеральными законами категориям граждан, в том числе удостоверение установленного образца (при наличии), справка, подтверждающая факт установления инвалидности заявителя либо </w:t>
      </w:r>
      <w:r w:rsidRPr="003367C0">
        <w:rPr>
          <w:rFonts w:ascii="Times New Roman" w:hAnsi="Times New Roman"/>
          <w:sz w:val="18"/>
          <w:szCs w:val="18"/>
        </w:rPr>
        <w:lastRenderedPageBreak/>
        <w:t xml:space="preserve">члена его семьи (в случае если определение наличия инвалидности необходимо для отнесения заявителя к предусмотренным федеральными законами категориям граждан).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2.6.3. Гражданами, относящимися к иным категориям граждан, имеющим право состоять на учете граждан, нуждающихся в жилых помещениях, в соответствии с федеральным законодательством и законодательством Новосибирской области, - документы, подтверждающие это право, предусмотренные федеральным законодательством и законодательством Новосибирской области.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2.7. В рамках межведомственного информационного взаимодействия, осуществляемого в порядке и сроки, установленные законодательством и муниципальными правовыми актами муниципального образования, запрашиваются следующие документы и (или) информация, если заявитель не представил их по собственной инициативе: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справка о признании гражданина малоимущим в отношении заявителя (в случае если заявитель является малоимущим);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выписки из Единого государственного реестра недвижимости о правах отдельного лица на имевшиеся (имеющиеся) у него объекты недвижимого имущества за последние пять лет на момент обращения (в отношении заявителя и членов его семьи);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в Управлении Федеральной службы государственной регистрации, кадастра и картографии по Новосибирской области;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кадастровый (технический) паспорт жилого помещения, занимаемого заявителем и членами его семьи,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в Новосибирском филиале Федерального государственного унитарного предприятия "</w:t>
      </w:r>
      <w:proofErr w:type="spellStart"/>
      <w:r w:rsidRPr="003367C0">
        <w:rPr>
          <w:rFonts w:ascii="Times New Roman" w:hAnsi="Times New Roman"/>
          <w:sz w:val="18"/>
          <w:szCs w:val="18"/>
        </w:rPr>
        <w:t>Ростехинвентаризация</w:t>
      </w:r>
      <w:proofErr w:type="spellEnd"/>
      <w:r w:rsidRPr="003367C0">
        <w:rPr>
          <w:rFonts w:ascii="Times New Roman" w:hAnsi="Times New Roman"/>
          <w:sz w:val="18"/>
          <w:szCs w:val="18"/>
        </w:rPr>
        <w:t xml:space="preserve"> - Федеральное БТИ", Областном государственном унитарном предприятии "Технический центр учета объектов градостроительной деятельности и обеспечения сделок с недвижимостью по Новосибирской области", Управлении Федеральной службы государственной регистрации, кадастра и картографии по Новосибирской области;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документы, содержащие сведения об использовании (неиспользовании)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заявителем и членами его семьи права на приватизацию жилого помещения (в случае если заявитель и (или) члены его семьи после вступления в силу</w:t>
      </w:r>
      <w:hyperlink r:id="rId66" w:anchor="/document/10105719/entry/0">
        <w:r w:rsidRPr="003367C0">
          <w:rPr>
            <w:rFonts w:ascii="Times New Roman" w:hAnsi="Times New Roman"/>
            <w:sz w:val="18"/>
            <w:szCs w:val="18"/>
          </w:rPr>
          <w:t xml:space="preserve"> </w:t>
        </w:r>
      </w:hyperlink>
      <w:hyperlink r:id="rId67" w:anchor="/document/10105719/entry/0">
        <w:r w:rsidRPr="003367C0">
          <w:rPr>
            <w:rFonts w:ascii="Times New Roman" w:hAnsi="Times New Roman"/>
            <w:sz w:val="18"/>
            <w:szCs w:val="18"/>
          </w:rPr>
          <w:t>Закон</w:t>
        </w:r>
      </w:hyperlink>
      <w:r w:rsidRPr="003367C0">
        <w:rPr>
          <w:rFonts w:ascii="Times New Roman" w:hAnsi="Times New Roman"/>
          <w:sz w:val="18"/>
          <w:szCs w:val="18"/>
        </w:rPr>
        <w:t>а</w:t>
      </w:r>
      <w:hyperlink r:id="rId68" w:anchor="/document/10105719/entry/0">
        <w:r w:rsidRPr="003367C0">
          <w:rPr>
            <w:rFonts w:ascii="Times New Roman" w:hAnsi="Times New Roman"/>
            <w:color w:val="000000"/>
            <w:sz w:val="18"/>
            <w:szCs w:val="18"/>
          </w:rPr>
          <w:t xml:space="preserve"> </w:t>
        </w:r>
      </w:hyperlink>
      <w:r w:rsidRPr="003367C0">
        <w:rPr>
          <w:rFonts w:ascii="Times New Roman" w:hAnsi="Times New Roman"/>
          <w:sz w:val="18"/>
          <w:szCs w:val="18"/>
        </w:rPr>
        <w:t xml:space="preserve">Российской Федерации от 04.07.91 N 1541-1 "О приватизации жилищного фонда в Российской Федерации" проживали за пределами поселения);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решение уполномоченного органа о признании жилого дома (жилого помещения) непригодным для проживания (в случае подачи заявления лицом, проживающим в жилом помещении, признанном непригодным для проживания).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документы, подтверждающие состав семьи заявителя (свидетельство о рождении, свидетельство о заключении (расторжении) брака, свидетельство об усыновлении (удочерении), решение органа опеки и попечительства о назначении гражданина опекуном в отношении недееспособного (несовершеннолетнего) лица, решение суда о признании членом семьи);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свидетельство о перемене имени (в случае перемены фамилии, собственно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имени и (или) отчества гражданина и (или) членов его семьи);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выписку из домовой книги по месту жительства либо иной документ, содержащий сведения о регистрации по месту жительства гражданина, а также членов его семьи; договор социального найма.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Документы, указанные в настоящем пункте, заявитель вправе представить по собственной инициативе.».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2.7.1.</w:t>
      </w:r>
      <w:r w:rsidRPr="003367C0">
        <w:rPr>
          <w:rFonts w:ascii="Times New Roman" w:eastAsia="Arial" w:hAnsi="Times New Roman"/>
          <w:sz w:val="18"/>
          <w:szCs w:val="18"/>
        </w:rPr>
        <w:t xml:space="preserve"> </w:t>
      </w:r>
      <w:r w:rsidRPr="003367C0">
        <w:rPr>
          <w:rFonts w:ascii="Times New Roman" w:hAnsi="Times New Roman"/>
          <w:sz w:val="18"/>
          <w:szCs w:val="18"/>
        </w:rPr>
        <w:t xml:space="preserve">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2.7.2.</w:t>
      </w:r>
      <w:r w:rsidRPr="003367C0">
        <w:rPr>
          <w:rFonts w:ascii="Times New Roman" w:eastAsia="Arial" w:hAnsi="Times New Roman"/>
          <w:sz w:val="18"/>
          <w:szCs w:val="18"/>
        </w:rPr>
        <w:t xml:space="preserve"> </w:t>
      </w:r>
      <w:r w:rsidRPr="003367C0">
        <w:rPr>
          <w:rFonts w:ascii="Times New Roman" w:hAnsi="Times New Roman"/>
          <w:sz w:val="18"/>
          <w:szCs w:val="18"/>
        </w:rPr>
        <w:t xml:space="preserve">Основания  для отказа в приеме документов для получения муниципальной услуги – отсутствуют.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2.8.</w:t>
      </w:r>
      <w:r w:rsidRPr="003367C0">
        <w:rPr>
          <w:rFonts w:ascii="Times New Roman" w:eastAsia="Arial" w:hAnsi="Times New Roman"/>
          <w:sz w:val="18"/>
          <w:szCs w:val="18"/>
        </w:rPr>
        <w:t xml:space="preserve"> </w:t>
      </w:r>
      <w:r w:rsidRPr="003367C0">
        <w:rPr>
          <w:rFonts w:ascii="Times New Roman" w:hAnsi="Times New Roman"/>
          <w:sz w:val="18"/>
          <w:szCs w:val="18"/>
        </w:rPr>
        <w:t xml:space="preserve">Основаниями для отказа в предоставлении муниципальной услуги являются: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не представлены предусмотренные</w:t>
      </w:r>
      <w:hyperlink r:id="rId69" w:anchor="dst100372">
        <w:r w:rsidRPr="003367C0">
          <w:rPr>
            <w:rFonts w:ascii="Times New Roman" w:hAnsi="Times New Roman"/>
            <w:sz w:val="18"/>
            <w:szCs w:val="18"/>
          </w:rPr>
          <w:t xml:space="preserve"> </w:t>
        </w:r>
      </w:hyperlink>
      <w:hyperlink r:id="rId70" w:anchor="dst100372">
        <w:r w:rsidRPr="003367C0">
          <w:rPr>
            <w:rFonts w:ascii="Times New Roman" w:hAnsi="Times New Roman"/>
            <w:sz w:val="18"/>
            <w:szCs w:val="18"/>
          </w:rPr>
          <w:t>частью 4 статьи 52</w:t>
        </w:r>
      </w:hyperlink>
      <w:hyperlink r:id="rId71" w:anchor="dst100372">
        <w:r w:rsidRPr="003367C0">
          <w:rPr>
            <w:rFonts w:ascii="Times New Roman" w:hAnsi="Times New Roman"/>
            <w:sz w:val="18"/>
            <w:szCs w:val="18"/>
          </w:rPr>
          <w:t xml:space="preserve"> </w:t>
        </w:r>
      </w:hyperlink>
      <w:r w:rsidRPr="003367C0">
        <w:rPr>
          <w:rFonts w:ascii="Times New Roman" w:hAnsi="Times New Roman"/>
          <w:sz w:val="18"/>
          <w:szCs w:val="18"/>
        </w:rPr>
        <w:t xml:space="preserve">Жилищного Кодекса РФ документы, обязанность по представлению которых возложена на заявителя;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1.1) ответ органа местного самоуправления либо подведомственной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в соответствии с</w:t>
      </w:r>
      <w:hyperlink r:id="rId72" w:anchor="dst100372">
        <w:r w:rsidRPr="003367C0">
          <w:rPr>
            <w:rFonts w:ascii="Times New Roman" w:hAnsi="Times New Roman"/>
            <w:sz w:val="18"/>
            <w:szCs w:val="18"/>
          </w:rPr>
          <w:t xml:space="preserve"> </w:t>
        </w:r>
      </w:hyperlink>
      <w:r w:rsidRPr="003367C0">
        <w:rPr>
          <w:rFonts w:ascii="Times New Roman" w:hAnsi="Times New Roman"/>
          <w:sz w:val="18"/>
          <w:szCs w:val="18"/>
        </w:rPr>
        <w:t>частью 4 статьи 5</w:t>
      </w:r>
      <w:hyperlink r:id="rId73" w:anchor="dst100372">
        <w:r w:rsidRPr="003367C0">
          <w:rPr>
            <w:rFonts w:ascii="Times New Roman" w:hAnsi="Times New Roman"/>
            <w:sz w:val="18"/>
            <w:szCs w:val="18"/>
          </w:rPr>
          <w:t>2</w:t>
        </w:r>
      </w:hyperlink>
      <w:hyperlink r:id="rId74" w:anchor="dst100372">
        <w:r w:rsidRPr="003367C0">
          <w:rPr>
            <w:rFonts w:ascii="Times New Roman" w:hAnsi="Times New Roman"/>
            <w:sz w:val="18"/>
            <w:szCs w:val="18"/>
          </w:rPr>
          <w:t xml:space="preserve"> </w:t>
        </w:r>
      </w:hyperlink>
      <w:r w:rsidRPr="003367C0">
        <w:rPr>
          <w:rFonts w:ascii="Times New Roman" w:hAnsi="Times New Roman"/>
          <w:sz w:val="18"/>
          <w:szCs w:val="18"/>
        </w:rPr>
        <w:t xml:space="preserve"> Жилищного Кодекса РФ,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представлены документы, которые не подтверждают право соответствующих граждан состоять на учете в качестве нуждающихся в жилых помещениях;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не истек предусмотренный</w:t>
      </w:r>
      <w:hyperlink r:id="rId75" w:anchor="dst100376">
        <w:r w:rsidRPr="003367C0">
          <w:rPr>
            <w:rFonts w:ascii="Times New Roman" w:hAnsi="Times New Roman"/>
            <w:sz w:val="18"/>
            <w:szCs w:val="18"/>
          </w:rPr>
          <w:t xml:space="preserve"> </w:t>
        </w:r>
      </w:hyperlink>
      <w:hyperlink r:id="rId76" w:anchor="dst100376">
        <w:r w:rsidRPr="003367C0">
          <w:rPr>
            <w:rFonts w:ascii="Times New Roman" w:hAnsi="Times New Roman"/>
            <w:sz w:val="18"/>
            <w:szCs w:val="18"/>
          </w:rPr>
          <w:t>статьей 53</w:t>
        </w:r>
      </w:hyperlink>
      <w:hyperlink r:id="rId77" w:anchor="dst100376">
        <w:r w:rsidRPr="003367C0">
          <w:rPr>
            <w:rFonts w:ascii="Times New Roman" w:hAnsi="Times New Roman"/>
            <w:sz w:val="18"/>
            <w:szCs w:val="18"/>
          </w:rPr>
          <w:t xml:space="preserve"> </w:t>
        </w:r>
      </w:hyperlink>
      <w:r w:rsidRPr="003367C0">
        <w:rPr>
          <w:rFonts w:ascii="Times New Roman" w:hAnsi="Times New Roman"/>
          <w:sz w:val="18"/>
          <w:szCs w:val="18"/>
        </w:rPr>
        <w:t xml:space="preserve">Жилищного Кодекса РФ срок.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2.9. Услуги, являющиеся необходимыми и обязательными для предоставления муниципальной услуги:  Отсутствуют.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2.10.  Размер платы, взимаемой с заявителя при предоставлении муниципальной услуги:  Муниципальная услуга предоставляется бесплатно.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2.11. Максимальное время ожидания в очереди при подаче заявления о предоставлении муниципальной услуги не должно превышать 15 минут.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2.12. Срок и порядок регистрации запроса заявителя о предоставлении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Запросы заявителя регистрируются в журнале регистрации заявлений на предоставление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2.13. Требования </w:t>
      </w:r>
      <w:r w:rsidRPr="003367C0">
        <w:rPr>
          <w:rFonts w:ascii="Times New Roman" w:hAnsi="Times New Roman"/>
          <w:sz w:val="18"/>
          <w:szCs w:val="18"/>
        </w:rPr>
        <w:tab/>
        <w:t xml:space="preserve">к </w:t>
      </w:r>
      <w:r w:rsidRPr="003367C0">
        <w:rPr>
          <w:rFonts w:ascii="Times New Roman" w:hAnsi="Times New Roman"/>
          <w:sz w:val="18"/>
          <w:szCs w:val="18"/>
        </w:rPr>
        <w:tab/>
        <w:t xml:space="preserve">помещениям, </w:t>
      </w:r>
      <w:r w:rsidRPr="003367C0">
        <w:rPr>
          <w:rFonts w:ascii="Times New Roman" w:hAnsi="Times New Roman"/>
          <w:sz w:val="18"/>
          <w:szCs w:val="18"/>
        </w:rPr>
        <w:tab/>
        <w:t xml:space="preserve">в </w:t>
      </w:r>
      <w:r w:rsidRPr="003367C0">
        <w:rPr>
          <w:rFonts w:ascii="Times New Roman" w:hAnsi="Times New Roman"/>
          <w:sz w:val="18"/>
          <w:szCs w:val="18"/>
        </w:rPr>
        <w:tab/>
        <w:t xml:space="preserve">которых </w:t>
      </w:r>
      <w:r w:rsidRPr="003367C0">
        <w:rPr>
          <w:rFonts w:ascii="Times New Roman" w:hAnsi="Times New Roman"/>
          <w:sz w:val="18"/>
          <w:szCs w:val="18"/>
        </w:rPr>
        <w:tab/>
        <w:t xml:space="preserve">предоставляется муниципальная услуга: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2.13.1.</w:t>
      </w:r>
      <w:r w:rsidRPr="003367C0">
        <w:rPr>
          <w:rFonts w:ascii="Times New Roman" w:eastAsia="Arial" w:hAnsi="Times New Roman"/>
          <w:sz w:val="18"/>
          <w:szCs w:val="18"/>
        </w:rPr>
        <w:t xml:space="preserve"> </w:t>
      </w:r>
      <w:r w:rsidRPr="003367C0">
        <w:rPr>
          <w:rFonts w:ascii="Times New Roman" w:hAnsi="Times New Roman"/>
          <w:sz w:val="18"/>
          <w:szCs w:val="18"/>
        </w:rPr>
        <w:t xml:space="preserve">В Администрации муниципального образования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соблюдение </w:t>
      </w:r>
      <w:r w:rsidRPr="003367C0">
        <w:rPr>
          <w:rFonts w:ascii="Times New Roman" w:hAnsi="Times New Roman"/>
          <w:sz w:val="18"/>
          <w:szCs w:val="18"/>
        </w:rPr>
        <w:tab/>
        <w:t xml:space="preserve">санитарно-эпидемиологических </w:t>
      </w:r>
      <w:r w:rsidRPr="003367C0">
        <w:rPr>
          <w:rFonts w:ascii="Times New Roman" w:hAnsi="Times New Roman"/>
          <w:sz w:val="18"/>
          <w:szCs w:val="18"/>
        </w:rPr>
        <w:tab/>
        <w:t xml:space="preserve">правил </w:t>
      </w:r>
      <w:r w:rsidRPr="003367C0">
        <w:rPr>
          <w:rFonts w:ascii="Times New Roman" w:hAnsi="Times New Roman"/>
          <w:sz w:val="18"/>
          <w:szCs w:val="18"/>
        </w:rPr>
        <w:tab/>
        <w:t xml:space="preserve">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нормативов, правил противопожарной безопасности;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оборудование местами общественного пользования (туалеты) и местами для хранения верхней одежды;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Оборудование входов  в помещения   пандусами, расширенными проходами, позволяющими обеспечить беспрепятственный доступ </w:t>
      </w:r>
      <w:proofErr w:type="spellStart"/>
      <w:r w:rsidRPr="003367C0">
        <w:rPr>
          <w:rFonts w:ascii="Times New Roman" w:hAnsi="Times New Roman"/>
          <w:sz w:val="18"/>
          <w:szCs w:val="18"/>
        </w:rPr>
        <w:t>маломобильных</w:t>
      </w:r>
      <w:proofErr w:type="spellEnd"/>
      <w:r w:rsidRPr="003367C0">
        <w:rPr>
          <w:rFonts w:ascii="Times New Roman" w:hAnsi="Times New Roman"/>
          <w:sz w:val="18"/>
          <w:szCs w:val="18"/>
        </w:rPr>
        <w:t xml:space="preserve"> групп граждан, включая инвалидов, использующих </w:t>
      </w:r>
      <w:proofErr w:type="spellStart"/>
      <w:r w:rsidRPr="003367C0">
        <w:rPr>
          <w:rFonts w:ascii="Times New Roman" w:hAnsi="Times New Roman"/>
          <w:sz w:val="18"/>
          <w:szCs w:val="18"/>
        </w:rPr>
        <w:t>креслаколяски</w:t>
      </w:r>
      <w:proofErr w:type="spellEnd"/>
      <w:r w:rsidRPr="003367C0">
        <w:rPr>
          <w:rFonts w:ascii="Times New Roman" w:hAnsi="Times New Roman"/>
          <w:sz w:val="18"/>
          <w:szCs w:val="18"/>
        </w:rPr>
        <w:t xml:space="preserve">, собак-проводников»;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размещение информационных табличек  (вывески)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lastRenderedPageBreak/>
        <w:t xml:space="preserve">- пути следования от остановок общественного транспорта до места предоставления муниципальной услуги оборудуются соответствующими информационными указателями»;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выделение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при условии, что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2.13.2.</w:t>
      </w:r>
      <w:r w:rsidRPr="003367C0">
        <w:rPr>
          <w:rFonts w:ascii="Times New Roman" w:eastAsia="Arial" w:hAnsi="Times New Roman"/>
          <w:sz w:val="18"/>
          <w:szCs w:val="18"/>
        </w:rPr>
        <w:t xml:space="preserve"> </w:t>
      </w:r>
      <w:r w:rsidRPr="003367C0">
        <w:rPr>
          <w:rFonts w:ascii="Times New Roman" w:hAnsi="Times New Roman"/>
          <w:sz w:val="18"/>
          <w:szCs w:val="18"/>
        </w:rPr>
        <w:t xml:space="preserve">Требования к местам для ожидания: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места для ожидания оборудуются стульями и (или) кресельными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секциями, и (или) скамьями;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места для ожидания находятся в холле (зале) или ином специально приспособленном помещении;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в местах для ожидания предусматриваются места для получения информации о муниципальной услуге.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2.13.3.</w:t>
      </w:r>
      <w:r w:rsidRPr="003367C0">
        <w:rPr>
          <w:rFonts w:ascii="Times New Roman" w:eastAsia="Arial" w:hAnsi="Times New Roman"/>
          <w:sz w:val="18"/>
          <w:szCs w:val="18"/>
        </w:rPr>
        <w:t xml:space="preserve"> </w:t>
      </w:r>
      <w:r w:rsidRPr="003367C0">
        <w:rPr>
          <w:rFonts w:ascii="Times New Roman" w:hAnsi="Times New Roman"/>
          <w:sz w:val="18"/>
          <w:szCs w:val="18"/>
        </w:rPr>
        <w:t xml:space="preserve">Требования к местам для получения информации о муниципальной услуге: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2.13.4.</w:t>
      </w:r>
      <w:r w:rsidRPr="003367C0">
        <w:rPr>
          <w:rFonts w:ascii="Times New Roman" w:eastAsia="Arial" w:hAnsi="Times New Roman"/>
          <w:sz w:val="18"/>
          <w:szCs w:val="18"/>
        </w:rPr>
        <w:t xml:space="preserve"> </w:t>
      </w:r>
      <w:r w:rsidRPr="003367C0">
        <w:rPr>
          <w:rFonts w:ascii="Times New Roman" w:hAnsi="Times New Roman"/>
          <w:sz w:val="18"/>
          <w:szCs w:val="18"/>
        </w:rPr>
        <w:t xml:space="preserve">Требования к местам приема заявителей: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Специалисты, осуществляющие прием заявителей, обеспечиваются личными и (или) настольными идентификационными карточками.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Рабочее место специалиста, осуществляющего прием заявителей, оборудовано персональным компьютером и печатающим устройством;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2.14.</w:t>
      </w:r>
      <w:r w:rsidRPr="003367C0">
        <w:rPr>
          <w:rFonts w:ascii="Times New Roman" w:eastAsia="Arial" w:hAnsi="Times New Roman"/>
          <w:sz w:val="18"/>
          <w:szCs w:val="18"/>
        </w:rPr>
        <w:t xml:space="preserve"> </w:t>
      </w:r>
      <w:r w:rsidRPr="003367C0">
        <w:rPr>
          <w:rFonts w:ascii="Times New Roman" w:hAnsi="Times New Roman"/>
          <w:sz w:val="18"/>
          <w:szCs w:val="18"/>
        </w:rPr>
        <w:t xml:space="preserve">Показатели качества и доступности предоставления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2.14.1.</w:t>
      </w:r>
      <w:r w:rsidRPr="003367C0">
        <w:rPr>
          <w:rFonts w:ascii="Times New Roman" w:eastAsia="Arial" w:hAnsi="Times New Roman"/>
          <w:sz w:val="18"/>
          <w:szCs w:val="18"/>
        </w:rPr>
        <w:t xml:space="preserve"> </w:t>
      </w:r>
      <w:r w:rsidRPr="003367C0">
        <w:rPr>
          <w:rFonts w:ascii="Times New Roman" w:hAnsi="Times New Roman"/>
          <w:sz w:val="18"/>
          <w:szCs w:val="18"/>
        </w:rPr>
        <w:t xml:space="preserve">Показатели качества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выполнение должностными лицами, сотрудниками Администрации муниципального образования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отсутствие обоснованных жалоб на действия (бездействие) должностных лиц, сотрудников Администрации муниципального образования при предоставлении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2.14.2.</w:t>
      </w:r>
      <w:r w:rsidRPr="003367C0">
        <w:rPr>
          <w:rFonts w:ascii="Times New Roman" w:eastAsia="Arial" w:hAnsi="Times New Roman"/>
          <w:sz w:val="18"/>
          <w:szCs w:val="18"/>
        </w:rPr>
        <w:t xml:space="preserve"> </w:t>
      </w:r>
      <w:r w:rsidRPr="003367C0">
        <w:rPr>
          <w:rFonts w:ascii="Times New Roman" w:hAnsi="Times New Roman"/>
          <w:sz w:val="18"/>
          <w:szCs w:val="18"/>
        </w:rPr>
        <w:t xml:space="preserve">Показатели доступности предоставления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доля заявителей, подавших заявления, документы, а также поставленных на учет в качестве нуждающихся в жилых помещениях по отношению к общему количеству граждан, принадлежащих категориям, упомянутым в пункте 1.2. настоящего регламента, обратившихся за получением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муниципального образования, «Едином портале государственных и муниципальных услуг (функций)»;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пешеходная доступность от остановок общественного транспорта до здания Администрации муниципального образования;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количество взаимодействий заявителя с должностными лицами при предоставлении муниципальной услуги и их продолжительность;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беспрепятственный доступ к месту предоставления муниципальной услуги для </w:t>
      </w:r>
      <w:proofErr w:type="spellStart"/>
      <w:r w:rsidRPr="003367C0">
        <w:rPr>
          <w:rFonts w:ascii="Times New Roman" w:hAnsi="Times New Roman"/>
          <w:sz w:val="18"/>
          <w:szCs w:val="18"/>
        </w:rPr>
        <w:t>маломобильных</w:t>
      </w:r>
      <w:proofErr w:type="spellEnd"/>
      <w:r w:rsidRPr="003367C0">
        <w:rPr>
          <w:rFonts w:ascii="Times New Roman" w:hAnsi="Times New Roman"/>
          <w:sz w:val="18"/>
          <w:szCs w:val="18"/>
        </w:rPr>
        <w:t xml:space="preserve"> групп граждан (входы в помещения оборудуются пандусами, расширенными проходами, позволяющими обеспечить беспрепятственный доступ </w:t>
      </w:r>
      <w:proofErr w:type="spellStart"/>
      <w:r w:rsidRPr="003367C0">
        <w:rPr>
          <w:rFonts w:ascii="Times New Roman" w:hAnsi="Times New Roman"/>
          <w:sz w:val="18"/>
          <w:szCs w:val="18"/>
        </w:rPr>
        <w:t>маломобильных</w:t>
      </w:r>
      <w:proofErr w:type="spellEnd"/>
      <w:r w:rsidRPr="003367C0">
        <w:rPr>
          <w:rFonts w:ascii="Times New Roman" w:hAnsi="Times New Roman"/>
          <w:sz w:val="18"/>
          <w:szCs w:val="18"/>
        </w:rPr>
        <w:t xml:space="preserve"> групп граждан, включая инвалидов, использующих </w:t>
      </w:r>
      <w:proofErr w:type="spellStart"/>
      <w:r w:rsidRPr="003367C0">
        <w:rPr>
          <w:rFonts w:ascii="Times New Roman" w:hAnsi="Times New Roman"/>
          <w:sz w:val="18"/>
          <w:szCs w:val="18"/>
        </w:rPr>
        <w:t>креслаколяски</w:t>
      </w:r>
      <w:proofErr w:type="spellEnd"/>
      <w:r w:rsidRPr="003367C0">
        <w:rPr>
          <w:rFonts w:ascii="Times New Roman" w:hAnsi="Times New Roman"/>
          <w:sz w:val="18"/>
          <w:szCs w:val="18"/>
        </w:rPr>
        <w:t xml:space="preserve">, собак-проводников); 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информационные таблички (вывески)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оказание работниками   помощи инвалидам в преодолении барьеров, мешающих получению ими услуг наравне с другими лицами;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размещение присутственных мест на нижних этажах зданий (строений) для удобства заявителей.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выделение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при условии, что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2.15.</w:t>
      </w:r>
      <w:r w:rsidRPr="003367C0">
        <w:rPr>
          <w:rFonts w:ascii="Times New Roman" w:eastAsia="Arial" w:hAnsi="Times New Roman"/>
          <w:sz w:val="18"/>
          <w:szCs w:val="18"/>
        </w:rPr>
        <w:t xml:space="preserve"> </w:t>
      </w:r>
      <w:r w:rsidRPr="003367C0">
        <w:rPr>
          <w:rFonts w:ascii="Times New Roman" w:hAnsi="Times New Roman"/>
          <w:sz w:val="18"/>
          <w:szCs w:val="18"/>
        </w:rPr>
        <w:t xml:space="preserve">Административные процедуры по приему заявления и документов, необходимых для предоставления муниципальной услуги, а также выдаче документа, являющегося результатом предоставления муниципальной услуги могут осуществляться   специалистами МФЦ по принципу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Новосибирской области. Организация предоставления муниципальной </w:t>
      </w:r>
      <w:r w:rsidRPr="003367C0">
        <w:rPr>
          <w:rFonts w:ascii="Times New Roman" w:hAnsi="Times New Roman"/>
          <w:sz w:val="18"/>
          <w:szCs w:val="18"/>
        </w:rPr>
        <w:lastRenderedPageBreak/>
        <w:t xml:space="preserve">услуги на базе МФЦ осуществляется в соответствии с соглашением о взаимодействии между Администрацией и МФЦ, заключенным в установленном порядке.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w:t>
      </w:r>
    </w:p>
    <w:p w:rsidR="003367C0" w:rsidRPr="003367C0" w:rsidRDefault="003367C0" w:rsidP="003367C0">
      <w:pPr>
        <w:pStyle w:val="a3"/>
        <w:jc w:val="center"/>
        <w:rPr>
          <w:rFonts w:ascii="Times New Roman" w:hAnsi="Times New Roman"/>
          <w:b/>
          <w:sz w:val="18"/>
          <w:szCs w:val="18"/>
        </w:rPr>
      </w:pPr>
      <w:r w:rsidRPr="003367C0">
        <w:rPr>
          <w:rFonts w:ascii="Times New Roman" w:hAnsi="Times New Roman"/>
          <w:b/>
          <w:sz w:val="18"/>
          <w:szCs w:val="18"/>
        </w:rPr>
        <w:t>3.</w:t>
      </w:r>
      <w:r w:rsidRPr="003367C0">
        <w:rPr>
          <w:rFonts w:ascii="Times New Roman" w:eastAsia="Arial" w:hAnsi="Times New Roman"/>
          <w:b/>
          <w:sz w:val="18"/>
          <w:szCs w:val="18"/>
        </w:rPr>
        <w:t xml:space="preserve"> </w:t>
      </w:r>
      <w:r w:rsidRPr="003367C0">
        <w:rPr>
          <w:rFonts w:ascii="Times New Roman" w:eastAsia="Arial" w:hAnsi="Times New Roman"/>
          <w:b/>
          <w:sz w:val="18"/>
          <w:szCs w:val="18"/>
        </w:rPr>
        <w:tab/>
      </w:r>
      <w:r w:rsidRPr="003367C0">
        <w:rPr>
          <w:rFonts w:ascii="Times New Roman" w:hAnsi="Times New Roman"/>
          <w:b/>
          <w:sz w:val="18"/>
          <w:szCs w:val="18"/>
        </w:rPr>
        <w:t>Состав, последовательность и сроки выполнения административных процедур (действий), требования к порядку их выполнения, в том числе</w:t>
      </w:r>
    </w:p>
    <w:p w:rsidR="003367C0" w:rsidRPr="003367C0" w:rsidRDefault="003367C0" w:rsidP="003367C0">
      <w:pPr>
        <w:pStyle w:val="a3"/>
        <w:jc w:val="center"/>
        <w:rPr>
          <w:rFonts w:ascii="Times New Roman" w:hAnsi="Times New Roman"/>
          <w:sz w:val="18"/>
          <w:szCs w:val="18"/>
        </w:rPr>
      </w:pPr>
      <w:r w:rsidRPr="003367C0">
        <w:rPr>
          <w:rFonts w:ascii="Times New Roman" w:hAnsi="Times New Roman"/>
          <w:b/>
          <w:sz w:val="18"/>
          <w:szCs w:val="18"/>
        </w:rPr>
        <w:t>особенности выполнения административных процедур (действий) в электронной форме</w:t>
      </w:r>
      <w:r w:rsidRPr="003367C0">
        <w:rPr>
          <w:rFonts w:ascii="Times New Roman" w:hAnsi="Times New Roman"/>
          <w:sz w:val="18"/>
          <w:szCs w:val="18"/>
        </w:rPr>
        <w:t xml:space="preserve">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3.1.</w:t>
      </w:r>
      <w:r w:rsidRPr="003367C0">
        <w:rPr>
          <w:rFonts w:ascii="Times New Roman" w:eastAsia="Arial" w:hAnsi="Times New Roman"/>
          <w:sz w:val="18"/>
          <w:szCs w:val="18"/>
        </w:rPr>
        <w:t xml:space="preserve"> </w:t>
      </w:r>
      <w:r w:rsidRPr="003367C0">
        <w:rPr>
          <w:rFonts w:ascii="Times New Roman" w:hAnsi="Times New Roman"/>
          <w:sz w:val="18"/>
          <w:szCs w:val="18"/>
        </w:rPr>
        <w:t xml:space="preserve">Предоставление муниципальной услуги состоит из следующей последовательности административных процедур: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прием и регистрация заявления и документов, необходимых для предоставления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проверка сведений, представленных заявителем;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принятие решения о предоставлении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выдача результата предоставления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Блок-схема последовательности административных действий при предоставлении муниципальной услуги приведена в приложении № 1 к настоящему административному регламенту.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3.2.</w:t>
      </w:r>
      <w:r w:rsidRPr="003367C0">
        <w:rPr>
          <w:rFonts w:ascii="Times New Roman" w:eastAsia="Arial" w:hAnsi="Times New Roman"/>
          <w:sz w:val="18"/>
          <w:szCs w:val="18"/>
        </w:rPr>
        <w:t xml:space="preserve"> </w:t>
      </w:r>
      <w:r w:rsidRPr="003367C0">
        <w:rPr>
          <w:rFonts w:ascii="Times New Roman" w:hAnsi="Times New Roman"/>
          <w:sz w:val="18"/>
          <w:szCs w:val="18"/>
        </w:rPr>
        <w:t xml:space="preserve">Прием заявления и документов, необходимых для предоставления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Основанием для начала административной процедуры является поступление заявления о предоставлении муниципальной услуги и документов, необходимых для предоставления муниципальной услуги, предоставленных заявителем лично или через законного представителя. Подача заявления и документов может быть осуществлена через единый портал государственных и муниципальных услуг (функций) http://www.gosuslugi.ru.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Прием заявления и документов, необходимых для предоставления муниципальной услуги, осуществляется специалистом Администрации муниципального образования, ответственным  за прием и регистрацию документов.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Специалист, ответственный за прием и регистрацию документов, устанавливает личность заявителя или полномочия представителя заявителя в случае предоставления документов уполномоченным лицом.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Специалист, ответственный за прием документов, проверяет правильность заполнения заявления, а также удостоверяется в соответствии представленных документов требованиям законодательства и настоящего административного регламента.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Заявителю выдается расписка в получении заявления и приложенных к нему документов по утвержденной форме (приложение N 2).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Максимальный срок совершения административной процедуры составляет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10 минут с момента представления заявителем документов.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В случае поступления заявления и документов, необходимых для предоставления муниципальной услуги по почте или посредством интернет (через федеральную информационную систему «Единый портал государственных и муниципальных услуг (функций)») срок регистрации документов составляет 1 рабочий день с момента поступления указанных документов в Администрацию муниципального образования. При этом заявитель может получить информацию о регистрационном номере заявления по телефону, а в случае направления документов посредством интернет – через сервис «Личный кабинет».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Зарегистрированные документы передаются специалистом, ответственным за прием и регистрацию документов, специалисту, ответственному за предоставление муниципальной услуги в течение рабочего дня.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3.3.</w:t>
      </w:r>
      <w:r w:rsidRPr="003367C0">
        <w:rPr>
          <w:rFonts w:ascii="Times New Roman" w:eastAsia="Arial" w:hAnsi="Times New Roman"/>
          <w:sz w:val="18"/>
          <w:szCs w:val="18"/>
        </w:rPr>
        <w:t xml:space="preserve"> </w:t>
      </w:r>
      <w:r w:rsidRPr="003367C0">
        <w:rPr>
          <w:rFonts w:ascii="Times New Roman" w:eastAsia="Arial" w:hAnsi="Times New Roman"/>
          <w:sz w:val="18"/>
          <w:szCs w:val="18"/>
        </w:rPr>
        <w:tab/>
      </w:r>
      <w:r w:rsidRPr="003367C0">
        <w:rPr>
          <w:rFonts w:ascii="Times New Roman" w:hAnsi="Times New Roman"/>
          <w:sz w:val="18"/>
          <w:szCs w:val="18"/>
        </w:rPr>
        <w:t xml:space="preserve">Проверка сведений, представленных заявителем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Основанием для начала исполнения административной процедуры является поступление документов, представленных заявителем, специалисту, ответственному за предоставление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Специалист, ответственный за предоставление муниципальной услуги, проверяет представленные документы с целью установления права заявителя на получение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В том случае, если основания для предоставления муниципальной услуги отсутствуют, заявителю по почте направляется уведомление об отказе в предоставлении муниципальной услуги. Уведомление направляется заявителю по месту жительства, месту пребывания или по адресу, указанному заявителем для получения уведомления.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3.4.</w:t>
      </w:r>
      <w:r w:rsidRPr="003367C0">
        <w:rPr>
          <w:rFonts w:ascii="Times New Roman" w:eastAsia="Arial" w:hAnsi="Times New Roman"/>
          <w:sz w:val="18"/>
          <w:szCs w:val="18"/>
        </w:rPr>
        <w:t xml:space="preserve"> </w:t>
      </w:r>
      <w:r w:rsidRPr="003367C0">
        <w:rPr>
          <w:rFonts w:ascii="Times New Roman" w:eastAsia="Arial" w:hAnsi="Times New Roman"/>
          <w:sz w:val="18"/>
          <w:szCs w:val="18"/>
        </w:rPr>
        <w:tab/>
      </w:r>
      <w:r w:rsidRPr="003367C0">
        <w:rPr>
          <w:rFonts w:ascii="Times New Roman" w:hAnsi="Times New Roman"/>
          <w:sz w:val="18"/>
          <w:szCs w:val="18"/>
        </w:rPr>
        <w:t xml:space="preserve">Принятие решения о предоставлении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Основанием для начала административной процедуры является получение всех необходимых для оказания услуги документов.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В том случае, если заявитель в соответствии с действующим законодательством имеет право на постановку на учет граждан в качестве нуждающегося в жилом помещении, инициируется подготовка соответствующего постановления администрации муниципального образования.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Данное действие осуществляется специалистом, ответственным за исполнение административной процедуры.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3.5.</w:t>
      </w:r>
      <w:r w:rsidRPr="003367C0">
        <w:rPr>
          <w:rFonts w:ascii="Times New Roman" w:eastAsia="Arial" w:hAnsi="Times New Roman"/>
          <w:sz w:val="18"/>
          <w:szCs w:val="18"/>
        </w:rPr>
        <w:t xml:space="preserve"> </w:t>
      </w:r>
      <w:r w:rsidRPr="003367C0">
        <w:rPr>
          <w:rFonts w:ascii="Times New Roman" w:eastAsia="Arial" w:hAnsi="Times New Roman"/>
          <w:sz w:val="18"/>
          <w:szCs w:val="18"/>
        </w:rPr>
        <w:tab/>
      </w:r>
      <w:r w:rsidRPr="003367C0">
        <w:rPr>
          <w:rFonts w:ascii="Times New Roman" w:hAnsi="Times New Roman"/>
          <w:sz w:val="18"/>
          <w:szCs w:val="18"/>
        </w:rPr>
        <w:t xml:space="preserve">Выдача результата предоставления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В случае отрицательного решения заявителю направляется уведомление с соответствующей выпиской из постановления.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В случае положительного решения осуществляется подготовка и согласование Постановления о принятии гражданина на учет в качестве нуждающегося в жилом помещении.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В книгу учета граждан, нуждающихся в жилых помещениях, вносится запись о заявителе.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Данное действие осуществляется ответственным за исполнение данной административной процедуры сотрудником. Документы, являющиеся результатом предоставления муниципальной услуги, в течение 3 рабочих дней со дня их подготовки должны быть высланы заявителю по месту жительства, месту пребывания или по адресу, указанному в заявлении, либо переданы в руки, если заявитель в соответствии со сроком подготовки документов лично обращается за результатами предоставления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w:t>
      </w:r>
    </w:p>
    <w:p w:rsidR="003367C0" w:rsidRPr="003367C0" w:rsidRDefault="003367C0" w:rsidP="003367C0">
      <w:pPr>
        <w:pStyle w:val="a3"/>
        <w:jc w:val="center"/>
        <w:rPr>
          <w:rFonts w:ascii="Times New Roman" w:hAnsi="Times New Roman"/>
          <w:b/>
          <w:sz w:val="18"/>
          <w:szCs w:val="18"/>
        </w:rPr>
      </w:pPr>
      <w:r w:rsidRPr="003367C0">
        <w:rPr>
          <w:rFonts w:ascii="Times New Roman" w:hAnsi="Times New Roman"/>
          <w:b/>
          <w:sz w:val="18"/>
          <w:szCs w:val="18"/>
        </w:rPr>
        <w:t>4.</w:t>
      </w:r>
      <w:r w:rsidRPr="003367C0">
        <w:rPr>
          <w:rFonts w:ascii="Times New Roman" w:eastAsia="Arial" w:hAnsi="Times New Roman"/>
          <w:b/>
          <w:sz w:val="18"/>
          <w:szCs w:val="18"/>
        </w:rPr>
        <w:t xml:space="preserve"> </w:t>
      </w:r>
      <w:r w:rsidRPr="003367C0">
        <w:rPr>
          <w:rFonts w:ascii="Times New Roman" w:hAnsi="Times New Roman"/>
          <w:b/>
          <w:sz w:val="18"/>
          <w:szCs w:val="18"/>
        </w:rPr>
        <w:t>Формы контроля за исполнением регламента</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4.1.</w:t>
      </w:r>
      <w:r w:rsidRPr="003367C0">
        <w:rPr>
          <w:rFonts w:ascii="Times New Roman" w:eastAsia="Arial" w:hAnsi="Times New Roman"/>
          <w:sz w:val="18"/>
          <w:szCs w:val="18"/>
        </w:rPr>
        <w:t xml:space="preserve"> </w:t>
      </w:r>
      <w:r w:rsidRPr="003367C0">
        <w:rPr>
          <w:rFonts w:ascii="Times New Roman" w:hAnsi="Times New Roman"/>
          <w:sz w:val="18"/>
          <w:szCs w:val="18"/>
        </w:rPr>
        <w:t xml:space="preserve">Текущий контроль за соблюдением и исполнением сотрудниками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4.2.</w:t>
      </w:r>
      <w:r w:rsidRPr="003367C0">
        <w:rPr>
          <w:rFonts w:ascii="Times New Roman" w:eastAsia="Arial" w:hAnsi="Times New Roman"/>
          <w:sz w:val="18"/>
          <w:szCs w:val="18"/>
        </w:rPr>
        <w:t xml:space="preserve"> </w:t>
      </w:r>
      <w:r w:rsidRPr="003367C0">
        <w:rPr>
          <w:rFonts w:ascii="Times New Roman" w:hAnsi="Times New Roman"/>
          <w:sz w:val="18"/>
          <w:szCs w:val="18"/>
        </w:rPr>
        <w:t xml:space="preserve">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муниципального образования.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4.3.</w:t>
      </w:r>
      <w:r w:rsidRPr="003367C0">
        <w:rPr>
          <w:rFonts w:ascii="Times New Roman" w:eastAsia="Arial" w:hAnsi="Times New Roman"/>
          <w:sz w:val="18"/>
          <w:szCs w:val="18"/>
        </w:rPr>
        <w:t xml:space="preserve"> </w:t>
      </w:r>
      <w:r w:rsidRPr="003367C0">
        <w:rPr>
          <w:rFonts w:ascii="Times New Roman" w:hAnsi="Times New Roman"/>
          <w:sz w:val="18"/>
          <w:szCs w:val="18"/>
        </w:rPr>
        <w:t xml:space="preserve">Ответственность за предоставление муниципальной услуги возлагается на Главу муниципального образования, который непосредственно принимает решение по вопросам предоставления муниципальной услуги.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4.4.</w:t>
      </w:r>
      <w:r w:rsidRPr="003367C0">
        <w:rPr>
          <w:rFonts w:ascii="Times New Roman" w:eastAsia="Arial" w:hAnsi="Times New Roman"/>
          <w:sz w:val="18"/>
          <w:szCs w:val="18"/>
        </w:rPr>
        <w:t xml:space="preserve"> </w:t>
      </w:r>
      <w:r w:rsidRPr="003367C0">
        <w:rPr>
          <w:rFonts w:ascii="Times New Roman" w:hAnsi="Times New Roman"/>
          <w:sz w:val="18"/>
          <w:szCs w:val="18"/>
        </w:rPr>
        <w:t xml:space="preserve">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муниципального образования в соответствии с Федеральным законом от 02.03.2007 </w:t>
      </w:r>
      <w:r w:rsidRPr="003367C0">
        <w:rPr>
          <w:rFonts w:ascii="Times New Roman" w:hAnsi="Times New Roman"/>
          <w:sz w:val="18"/>
          <w:szCs w:val="18"/>
        </w:rPr>
        <w:lastRenderedPageBreak/>
        <w:t xml:space="preserve">N 25-ФЗ «О муниципальной службе в Российской Федерации» и Федеральным законом от 25 декабря 2008 года № 273-ФЗ «О противодействии коррупции».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w:t>
      </w:r>
    </w:p>
    <w:p w:rsidR="003367C0" w:rsidRPr="003367C0" w:rsidRDefault="003367C0" w:rsidP="003367C0">
      <w:pPr>
        <w:pStyle w:val="a3"/>
        <w:jc w:val="center"/>
        <w:rPr>
          <w:rFonts w:ascii="Times New Roman" w:hAnsi="Times New Roman"/>
          <w:b/>
          <w:sz w:val="18"/>
          <w:szCs w:val="18"/>
        </w:rPr>
      </w:pPr>
      <w:r w:rsidRPr="003367C0">
        <w:rPr>
          <w:rFonts w:ascii="Times New Roman" w:hAnsi="Times New Roman"/>
          <w:b/>
          <w:sz w:val="18"/>
          <w:szCs w:val="18"/>
        </w:rPr>
        <w:t>5.Досудебное (внесудебное) обжалование заявителем решений и действий</w:t>
      </w:r>
    </w:p>
    <w:p w:rsidR="003367C0" w:rsidRPr="003367C0" w:rsidRDefault="003367C0" w:rsidP="003367C0">
      <w:pPr>
        <w:pStyle w:val="a3"/>
        <w:jc w:val="center"/>
        <w:rPr>
          <w:rFonts w:ascii="Times New Roman" w:hAnsi="Times New Roman"/>
          <w:b/>
          <w:sz w:val="18"/>
          <w:szCs w:val="18"/>
        </w:rPr>
      </w:pPr>
      <w:r w:rsidRPr="003367C0">
        <w:rPr>
          <w:rFonts w:ascii="Times New Roman" w:hAnsi="Times New Roman"/>
          <w:b/>
          <w:sz w:val="18"/>
          <w:szCs w:val="18"/>
        </w:rPr>
        <w:t>(бездействия)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5.1. Заявитель имеет право обжаловать решения и действия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5.2. Жалоба на действия (бездействие) администрации, должностных лиц, муниципальных служащих подается главе.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Жалобы на решения и действия (бездействие) работника многофункционального центра подаются руководителю этого многофункционального центра.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ab/>
        <w:t xml:space="preserve">Федеральный закон от 27.07.2010 № 210-ФЗ </w:t>
      </w:r>
      <w:r w:rsidRPr="003367C0">
        <w:rPr>
          <w:rFonts w:ascii="Times New Roman" w:hAnsi="Times New Roman"/>
          <w:sz w:val="18"/>
          <w:szCs w:val="18"/>
        </w:rPr>
        <w:tab/>
        <w:t xml:space="preserve">«Об </w:t>
      </w:r>
      <w:r w:rsidRPr="003367C0">
        <w:rPr>
          <w:rFonts w:ascii="Times New Roman" w:hAnsi="Times New Roman"/>
          <w:sz w:val="18"/>
          <w:szCs w:val="18"/>
        </w:rPr>
        <w:tab/>
        <w:t xml:space="preserve">организации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предоставления государственных и муниципальных услуг»; </w:t>
      </w:r>
      <w:hyperlink r:id="rId78" w:anchor="/document/70262414/entry/0">
        <w:r w:rsidRPr="003367C0">
          <w:rPr>
            <w:rFonts w:ascii="Times New Roman" w:hAnsi="Times New Roman"/>
            <w:sz w:val="18"/>
            <w:szCs w:val="18"/>
          </w:rPr>
          <w:t xml:space="preserve"> </w:t>
        </w:r>
      </w:hyperlink>
      <w:hyperlink r:id="rId79" w:anchor="/document/70262414/entry/0">
        <w:r w:rsidRPr="003367C0">
          <w:rPr>
            <w:rFonts w:ascii="Times New Roman" w:hAnsi="Times New Roman"/>
            <w:sz w:val="18"/>
            <w:szCs w:val="18"/>
            <w:u w:val="single" w:color="000000"/>
          </w:rPr>
          <w:t>постановление</w:t>
        </w:r>
      </w:hyperlink>
      <w:hyperlink r:id="rId80" w:anchor="/document/70262414/entry/0">
        <w:r w:rsidRPr="003367C0">
          <w:rPr>
            <w:rFonts w:ascii="Times New Roman" w:hAnsi="Times New Roman"/>
            <w:sz w:val="18"/>
            <w:szCs w:val="18"/>
          </w:rPr>
          <w:t xml:space="preserve"> </w:t>
        </w:r>
      </w:hyperlink>
      <w:r w:rsidRPr="003367C0">
        <w:rPr>
          <w:rFonts w:ascii="Times New Roman" w:hAnsi="Times New Roman"/>
          <w:sz w:val="18"/>
          <w:szCs w:val="18"/>
        </w:rPr>
        <w:t xml:space="preserve">Правительства Российской Федерации от 20 ноября 2012 г.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5.5. Информация, содержащаяся в настоящем разделе, подлежит размещению на Едином портале государственных и муниципальных услуг.  </w:t>
      </w:r>
    </w:p>
    <w:p w:rsidR="003367C0" w:rsidRPr="003367C0" w:rsidRDefault="003367C0" w:rsidP="003367C0">
      <w:pPr>
        <w:spacing w:line="259" w:lineRule="auto"/>
        <w:ind w:right="72"/>
        <w:jc w:val="right"/>
        <w:rPr>
          <w:sz w:val="18"/>
          <w:szCs w:val="18"/>
        </w:rPr>
      </w:pPr>
      <w:r w:rsidRPr="003367C0">
        <w:rPr>
          <w:sz w:val="18"/>
          <w:szCs w:val="18"/>
        </w:rPr>
        <w:t xml:space="preserve"> </w:t>
      </w:r>
    </w:p>
    <w:p w:rsidR="003367C0" w:rsidRPr="003367C0" w:rsidRDefault="003367C0" w:rsidP="003367C0">
      <w:pPr>
        <w:spacing w:line="259" w:lineRule="auto"/>
        <w:ind w:right="72"/>
        <w:jc w:val="right"/>
        <w:rPr>
          <w:sz w:val="18"/>
          <w:szCs w:val="18"/>
        </w:rPr>
      </w:pPr>
    </w:p>
    <w:p w:rsidR="003367C0" w:rsidRPr="003367C0" w:rsidRDefault="003367C0" w:rsidP="003367C0">
      <w:pPr>
        <w:spacing w:line="259" w:lineRule="auto"/>
        <w:ind w:right="72"/>
        <w:jc w:val="right"/>
        <w:rPr>
          <w:sz w:val="18"/>
          <w:szCs w:val="18"/>
        </w:rPr>
      </w:pPr>
    </w:p>
    <w:p w:rsidR="003367C0" w:rsidRPr="003367C0" w:rsidRDefault="003367C0" w:rsidP="003367C0">
      <w:pPr>
        <w:spacing w:line="259" w:lineRule="auto"/>
        <w:ind w:right="72"/>
        <w:jc w:val="right"/>
        <w:rPr>
          <w:sz w:val="18"/>
          <w:szCs w:val="18"/>
        </w:rPr>
      </w:pPr>
    </w:p>
    <w:p w:rsidR="003367C0" w:rsidRPr="003367C0" w:rsidRDefault="003367C0" w:rsidP="003367C0">
      <w:pPr>
        <w:spacing w:line="259" w:lineRule="auto"/>
        <w:ind w:right="72"/>
        <w:jc w:val="right"/>
        <w:rPr>
          <w:sz w:val="18"/>
          <w:szCs w:val="18"/>
        </w:rPr>
      </w:pPr>
    </w:p>
    <w:p w:rsidR="003367C0" w:rsidRPr="003367C0" w:rsidRDefault="003367C0" w:rsidP="003367C0">
      <w:pPr>
        <w:spacing w:after="27" w:line="259" w:lineRule="auto"/>
        <w:ind w:left="10" w:right="146" w:hanging="10"/>
        <w:jc w:val="right"/>
        <w:rPr>
          <w:sz w:val="18"/>
          <w:szCs w:val="18"/>
        </w:rPr>
      </w:pPr>
      <w:r w:rsidRPr="003367C0">
        <w:rPr>
          <w:sz w:val="18"/>
          <w:szCs w:val="18"/>
        </w:rPr>
        <w:t xml:space="preserve">ПРИЛОЖЕНИЕ № 1 </w:t>
      </w:r>
    </w:p>
    <w:p w:rsidR="003367C0" w:rsidRPr="003367C0" w:rsidRDefault="003367C0" w:rsidP="003367C0">
      <w:pPr>
        <w:spacing w:line="259" w:lineRule="auto"/>
        <w:ind w:left="10" w:right="146" w:hanging="10"/>
        <w:jc w:val="right"/>
        <w:rPr>
          <w:sz w:val="18"/>
          <w:szCs w:val="18"/>
        </w:rPr>
      </w:pPr>
      <w:r w:rsidRPr="003367C0">
        <w:rPr>
          <w:sz w:val="18"/>
          <w:szCs w:val="18"/>
        </w:rPr>
        <w:t xml:space="preserve">к административному регламенту </w:t>
      </w:r>
    </w:p>
    <w:p w:rsidR="003367C0" w:rsidRPr="003367C0" w:rsidRDefault="003367C0" w:rsidP="003367C0">
      <w:pPr>
        <w:spacing w:line="259" w:lineRule="auto"/>
        <w:jc w:val="right"/>
        <w:rPr>
          <w:sz w:val="18"/>
          <w:szCs w:val="18"/>
        </w:rPr>
      </w:pPr>
      <w:r w:rsidRPr="003367C0">
        <w:rPr>
          <w:sz w:val="18"/>
          <w:szCs w:val="18"/>
        </w:rPr>
        <w:t xml:space="preserve">  </w:t>
      </w:r>
    </w:p>
    <w:p w:rsidR="003367C0" w:rsidRPr="003367C0" w:rsidRDefault="003367C0" w:rsidP="003367C0">
      <w:pPr>
        <w:spacing w:after="24" w:line="259" w:lineRule="auto"/>
        <w:ind w:right="72"/>
        <w:jc w:val="right"/>
        <w:rPr>
          <w:sz w:val="18"/>
          <w:szCs w:val="18"/>
        </w:rPr>
      </w:pPr>
      <w:r w:rsidRPr="003367C0">
        <w:rPr>
          <w:sz w:val="18"/>
          <w:szCs w:val="18"/>
        </w:rPr>
        <w:t xml:space="preserve"> </w:t>
      </w:r>
    </w:p>
    <w:p w:rsidR="003367C0" w:rsidRPr="003367C0" w:rsidRDefault="003367C0" w:rsidP="003367C0">
      <w:pPr>
        <w:spacing w:after="26" w:line="260" w:lineRule="auto"/>
        <w:ind w:left="10" w:right="148" w:hanging="10"/>
        <w:jc w:val="center"/>
        <w:rPr>
          <w:sz w:val="18"/>
          <w:szCs w:val="18"/>
        </w:rPr>
      </w:pPr>
      <w:r w:rsidRPr="003367C0">
        <w:rPr>
          <w:sz w:val="18"/>
          <w:szCs w:val="18"/>
        </w:rPr>
        <w:t xml:space="preserve">БЛОК-СХЕМА </w:t>
      </w:r>
    </w:p>
    <w:p w:rsidR="003367C0" w:rsidRPr="003367C0" w:rsidRDefault="003367C0" w:rsidP="003367C0">
      <w:pPr>
        <w:ind w:left="2593" w:right="143"/>
        <w:rPr>
          <w:sz w:val="18"/>
          <w:szCs w:val="18"/>
        </w:rPr>
      </w:pPr>
      <w:r w:rsidRPr="003367C0">
        <w:rPr>
          <w:sz w:val="18"/>
          <w:szCs w:val="18"/>
        </w:rPr>
        <w:t xml:space="preserve">предоставления муниципальной услуги </w:t>
      </w:r>
    </w:p>
    <w:p w:rsidR="003367C0" w:rsidRPr="003367C0" w:rsidRDefault="003367C0" w:rsidP="003367C0">
      <w:pPr>
        <w:spacing w:line="259" w:lineRule="auto"/>
        <w:ind w:right="77"/>
        <w:jc w:val="center"/>
        <w:rPr>
          <w:sz w:val="18"/>
          <w:szCs w:val="18"/>
        </w:rPr>
      </w:pPr>
      <w:r w:rsidRPr="003367C0">
        <w:rPr>
          <w:sz w:val="18"/>
          <w:szCs w:val="18"/>
        </w:rPr>
        <w:t xml:space="preserve"> </w:t>
      </w:r>
    </w:p>
    <w:p w:rsidR="003367C0" w:rsidRPr="003367C0" w:rsidRDefault="00A07A2F" w:rsidP="003367C0">
      <w:pPr>
        <w:spacing w:after="6" w:line="259" w:lineRule="auto"/>
        <w:ind w:left="-115"/>
        <w:rPr>
          <w:sz w:val="18"/>
          <w:szCs w:val="18"/>
        </w:rPr>
      </w:pPr>
      <w:r>
        <w:rPr>
          <w:sz w:val="18"/>
          <w:szCs w:val="18"/>
        </w:rPr>
      </w:r>
      <w:r>
        <w:rPr>
          <w:sz w:val="18"/>
          <w:szCs w:val="18"/>
        </w:rPr>
        <w:pict>
          <v:group id="Group 20045" o:spid="_x0000_s1041" style="width:507.55pt;height:213.45pt;mso-position-horizontal-relative:char;mso-position-vertical-relative:line" coordsize="6445962,2710561">
            <v:rect id="Rectangle 2677" o:spid="_x0000_s1042" style="position:absolute;left:137160;top:45065;width:8260096;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" filled="f" stroked="f">
              <v:textbox inset="0,0,0,0">
                <w:txbxContent>
                  <w:p w:rsidR="003367C0" w:rsidRPr="00D34654" w:rsidRDefault="003367C0" w:rsidP="003367C0">
                    <w:pPr>
                      <w:spacing w:after="160" w:line="259" w:lineRule="auto"/>
                    </w:pPr>
                    <w:r w:rsidRPr="00D34654">
                      <w:t xml:space="preserve">Прием и регистрация заявления и документов, необходимых для предоставления </w:t>
                    </w:r>
                  </w:p>
                </w:txbxContent>
              </v:textbox>
            </v:rect>
            <v:rect id="Rectangle 2678" o:spid="_x0000_s1043" style="position:absolute;left:2344877;top:249281;width:2396371;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" filled="f" stroked="f">
              <v:textbox inset="0,0,0,0">
                <w:txbxContent>
                  <w:p w:rsidR="003367C0" w:rsidRDefault="003367C0" w:rsidP="003367C0">
                    <w:pPr>
                      <w:spacing w:after="160" w:line="259" w:lineRule="auto"/>
                    </w:pPr>
                    <w:r>
                      <w:t xml:space="preserve">муниципальной услуги </w:t>
                    </w:r>
                  </w:p>
                </w:txbxContent>
              </v:textbox>
            </v:rect>
            <v:rect id="Rectangle 2679" o:spid="_x0000_s1044" style="position:absolute;left:4152849;top:214341;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" filled="f" stroked="f">
              <v:textbox inset="0,0,0,0">
                <w:txbxContent>
                  <w:p w:rsidR="003367C0" w:rsidRDefault="003367C0" w:rsidP="003367C0">
                    <w:pPr>
                      <w:spacing w:after="160" w:line="259" w:lineRule="auto"/>
                    </w:pPr>
                    <w:r>
                      <w:t xml:space="preserve"> </w:t>
                    </w:r>
                  </w:p>
                </w:txbxContent>
              </v:textbox>
            </v:rect>
            <v:shape id="Shape 23715" o:spid="_x0000_s1045" style="position:absolute;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3716" o:spid="_x0000_s1046" style="position:absolute;left:6096;width:6433693;height:9144;visibility:visible" coordsize="6433693,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" adj="0,,0" path="m,l6433693,r,9144l,9144,,e" fillcolor="black" stroked="f" strokeweight="0">
              <v:stroke miterlimit="83231f" joinstyle="miter"/>
              <v:formulas/>
              <v:path arrowok="t" o:connecttype="segments" textboxrect="0,0,6433693,9144"/>
            </v:shape>
            <v:shape id="Shape 23717" o:spid="_x0000_s1047" style="position:absolute;left:6439866;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3718" o:spid="_x0000_s1048" style="position:absolute;top:6045;width:9144;height:408737;visibility:visible" coordsize="9144,40873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" adj="0,,0" path="m,l9144,r,408737l,408737,,e" fillcolor="black" stroked="f" strokeweight="0">
              <v:stroke miterlimit="83231f" joinstyle="miter"/>
              <v:formulas/>
              <v:path arrowok="t" o:connecttype="segments" textboxrect="0,0,9144,408737"/>
            </v:shape>
            <v:shape id="Shape 23719" o:spid="_x0000_s1049" style="position:absolute;left:6439866;top:6045;width:9144;height:408737;visibility:visible" coordsize="9144,40873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" adj="0,,0" path="m,l9144,r,408737l,408737,,e" fillcolor="black" stroked="f" strokeweight="0">
              <v:stroke miterlimit="83231f" joinstyle="miter"/>
              <v:formulas/>
              <v:path arrowok="t" o:connecttype="segments" textboxrect="0,0,9144,408737"/>
            </v:shape>
            <v:rect id="Rectangle 2687" o:spid="_x0000_s1050" style="position:absolute;left:1076274;top:424907;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" filled="f" stroked="f">
              <v:textbox inset="0,0,0,0">
                <w:txbxContent>
                  <w:p w:rsidR="003367C0" w:rsidRDefault="003367C0" w:rsidP="003367C0">
                    <w:pPr>
                      <w:spacing w:after="160" w:line="259" w:lineRule="auto"/>
                    </w:pPr>
                    <w:r>
                      <w:t xml:space="preserve"> </w:t>
                    </w:r>
                  </w:p>
                </w:txbxContent>
              </v:textbox>
            </v:rect>
            <v:rect id="Rectangle 2688" o:spid="_x0000_s1051" style="position:absolute;left:3222955;top:424907;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" filled="f" stroked="f">
              <v:textbox inset="0,0,0,0">
                <w:txbxContent>
                  <w:p w:rsidR="003367C0" w:rsidRDefault="003367C0" w:rsidP="003367C0">
                    <w:pPr>
                      <w:spacing w:after="160" w:line="259" w:lineRule="auto"/>
                    </w:pPr>
                    <w:r>
                      <w:t xml:space="preserve"> </w:t>
                    </w:r>
                  </w:p>
                </w:txbxContent>
              </v:textbox>
            </v:rect>
            <v:rect id="Rectangle 2689" o:spid="_x0000_s1052" style="position:absolute;left:5369636;top:424907;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" filled="f" stroked="f">
              <v:textbox inset="0,0,0,0">
                <w:txbxContent>
                  <w:p w:rsidR="003367C0" w:rsidRDefault="003367C0" w:rsidP="003367C0">
                    <w:pPr>
                      <w:spacing w:after="160" w:line="259" w:lineRule="auto"/>
                    </w:pPr>
                    <w:r>
                      <w:t xml:space="preserve"> </w:t>
                    </w:r>
                  </w:p>
                </w:txbxContent>
              </v:textbox>
            </v:rect>
            <v:shape id="Shape 23720" o:spid="_x0000_s1053" style="position:absolute;top:414782;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23721" o:spid="_x0000_s1054" style="position:absolute;left:6096;top:414782;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" adj="0,,0" path="m,l9144,r,9144l,9144,,e" fillcolor="black" stroked="f" strokeweight="0">
              <v:stroke miterlimit="83231f" joinstyle="miter"/>
              <v:formulas/>
              <v:path arrowok="t" o:connecttype="segments" textboxrect="0,0,9144,9144"/>
            </v:shape>
            <v:shape id="Shape 23722" o:spid="_x0000_s1055" style="position:absolute;left:12192;top:414782;width:2137537;height:9144;visibility:visible" coordsize="2137537,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" adj="0,,0" path="m,l2137537,r,9144l,9144,,e" fillcolor="black" stroked="f" strokeweight="0">
              <v:stroke miterlimit="83231f" joinstyle="miter"/>
              <v:formulas/>
              <v:path arrowok="t" o:connecttype="segments" textboxrect="0,0,2137537,9144"/>
            </v:shape>
            <v:shape id="Shape 23723" o:spid="_x0000_s1056" style="position:absolute;left:2149805;top:414782;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3724" o:spid="_x0000_s1057" style="position:absolute;left:2155901;top:414782;width:2140331;height:9144;visibility:visible" coordsize="2140331,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" adj="0,,0" path="m,l2140331,r,9144l,9144,,e" fillcolor="black" stroked="f" strokeweight="0">
              <v:stroke miterlimit="83231f" joinstyle="miter"/>
              <v:formulas/>
              <v:path arrowok="t" o:connecttype="segments" textboxrect="0,0,2140331,9144"/>
            </v:shape>
            <v:shape id="Shape 23725" o:spid="_x0000_s1058" style="position:absolute;left:4296105;top:414782;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" adj="0,,0" path="m,l9144,r,9144l,9144,,e" fillcolor="black" stroked="f" strokeweight="0">
              <v:stroke miterlimit="83231f" joinstyle="miter"/>
              <v:formulas/>
              <v:path arrowok="t" o:connecttype="segments" textboxrect="0,0,9144,9144"/>
            </v:shape>
            <v:shape id="Shape 23726" o:spid="_x0000_s1059" style="position:absolute;left:4302202;top:414782;width:2137537;height:9144;visibility:visible" coordsize="2137537,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" adj="0,,0" path="m,l2137537,r,9144l,9144,,e" fillcolor="black" stroked="f" strokeweight="0">
              <v:stroke miterlimit="83231f" joinstyle="miter"/>
              <v:formulas/>
              <v:path arrowok="t" o:connecttype="segments" textboxrect="0,0,2137537,9144"/>
            </v:shape>
            <v:shape id="Shape 23727" o:spid="_x0000_s1060" style="position:absolute;left:6439866;top:414782;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" adj="0,,0" path="m,l9144,r,9144l,9144,,e" fillcolor="black" stroked="f" strokeweight="0">
              <v:stroke miterlimit="83231f" joinstyle="miter"/>
              <v:formulas/>
              <v:path arrowok="t" o:connecttype="segments" textboxrect="0,0,9144,9144"/>
            </v:shape>
            <v:rect id="Rectangle 2699" o:spid="_x0000_s1061" style="position:absolute;left:1606880;top:670159;width:283773;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" filled="f" stroked="f">
              <v:textbox inset="0,0,0,0">
                <w:txbxContent>
                  <w:p w:rsidR="003367C0" w:rsidRDefault="003367C0" w:rsidP="003367C0">
                    <w:pPr>
                      <w:spacing w:after="160" w:line="259" w:lineRule="auto"/>
                    </w:pPr>
                    <w:proofErr w:type="spellStart"/>
                    <w:r>
                      <w:t>Пр</w:t>
                    </w:r>
                    <w:proofErr w:type="spellEnd"/>
                  </w:p>
                </w:txbxContent>
              </v:textbox>
            </v:rect>
            <v:rect id="Rectangle 19984" o:spid="_x0000_s1062" style="position:absolute;left:1820240;top:670159;width:453552;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" filled="f" stroked="f">
              <v:textbox inset="0,0,0,0">
                <w:txbxContent>
                  <w:p w:rsidR="003367C0" w:rsidRDefault="003367C0" w:rsidP="003367C0">
                    <w:pPr>
                      <w:spacing w:after="160" w:line="259" w:lineRule="auto"/>
                    </w:pPr>
                    <w:proofErr w:type="spellStart"/>
                    <w:r>
                      <w:t>овер</w:t>
                    </w:r>
                    <w:proofErr w:type="spellEnd"/>
                  </w:p>
                </w:txbxContent>
              </v:textbox>
            </v:rect>
            <v:rect id="Rectangle 19986" o:spid="_x0000_s1063" style="position:absolute;left:2161257;top:670159;width:2850628;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" filled="f" stroked="f">
              <v:textbox inset="0,0,0,0">
                <w:txbxContent>
                  <w:p w:rsidR="003367C0" w:rsidRDefault="003367C0" w:rsidP="003367C0">
                    <w:pPr>
                      <w:spacing w:after="160" w:line="259" w:lineRule="auto"/>
                    </w:pPr>
                    <w:proofErr w:type="spellStart"/>
                    <w:r>
                      <w:rPr>
                        <w:u w:val="single" w:color="000000"/>
                      </w:rPr>
                      <w:t>ка</w:t>
                    </w:r>
                    <w:proofErr w:type="spellEnd"/>
                    <w:r>
                      <w:rPr>
                        <w:u w:val="single" w:color="000000"/>
                      </w:rPr>
                      <w:t xml:space="preserve"> сведений, </w:t>
                    </w:r>
                    <w:proofErr w:type="spellStart"/>
                    <w:r>
                      <w:rPr>
                        <w:u w:val="single" w:color="000000"/>
                      </w:rPr>
                      <w:t>представленны</w:t>
                    </w:r>
                    <w:proofErr w:type="spellEnd"/>
                  </w:p>
                </w:txbxContent>
              </v:textbox>
            </v:rect>
            <v:rect id="Rectangle 19987" o:spid="_x0000_s1064" style="position:absolute;left:4307414;top:670159;width:1295292;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" filled="f" stroked="f">
              <v:textbox inset="0,0,0,0">
                <w:txbxContent>
                  <w:p w:rsidR="003367C0" w:rsidRDefault="003367C0" w:rsidP="003367C0">
                    <w:pPr>
                      <w:spacing w:after="160" w:line="259" w:lineRule="auto"/>
                    </w:pPr>
                    <w:proofErr w:type="spellStart"/>
                    <w:r>
                      <w:t>х</w:t>
                    </w:r>
                    <w:proofErr w:type="spellEnd"/>
                    <w:r>
                      <w:t xml:space="preserve"> заявителем</w:t>
                    </w:r>
                  </w:p>
                </w:txbxContent>
              </v:textbox>
            </v:rect>
            <v:rect id="Rectangle 2701" o:spid="_x0000_s1065" style="position:absolute;left:5290389;top:635219;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" filled="f" stroked="f">
              <v:textbox inset="0,0,0,0">
                <w:txbxContent>
                  <w:p w:rsidR="003367C0" w:rsidRDefault="003367C0" w:rsidP="003367C0">
                    <w:pPr>
                      <w:spacing w:after="160" w:line="259" w:lineRule="auto"/>
                    </w:pPr>
                    <w:r>
                      <w:t xml:space="preserve"> </w:t>
                    </w:r>
                  </w:p>
                </w:txbxContent>
              </v:textbox>
            </v:rect>
            <v:shape id="Shape 23728" o:spid="_x0000_s1066" style="position:absolute;top:625094;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" adj="0,,0" path="m,l9144,r,9144l,9144,,e" fillcolor="black" stroked="f" strokeweight="0">
              <v:stroke miterlimit="83231f" joinstyle="miter"/>
              <v:formulas/>
              <v:path arrowok="t" o:connecttype="segments" textboxrect="0,0,9144,9144"/>
            </v:shape>
            <v:shape id="Shape 23729" o:spid="_x0000_s1067" style="position:absolute;left:6096;top:625094;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" adj="0,,0" path="m,l9144,r,9144l,9144,,e" fillcolor="black" stroked="f" strokeweight="0">
              <v:stroke miterlimit="83231f" joinstyle="miter"/>
              <v:formulas/>
              <v:path arrowok="t" o:connecttype="segments" textboxrect="0,0,9144,9144"/>
            </v:shape>
            <v:shape id="Shape 23730" o:spid="_x0000_s1068" style="position:absolute;left:12192;top:625094;width:2137537;height:9144;visibility:visible" coordsize="2137537,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" adj="0,,0" path="m,l2137537,r,9144l,9144,,e" fillcolor="black" stroked="f" strokeweight="0">
              <v:stroke miterlimit="83231f" joinstyle="miter"/>
              <v:formulas/>
              <v:path arrowok="t" o:connecttype="segments" textboxrect="0,0,2137537,9144"/>
            </v:shape>
            <v:shape id="Shape 23731" o:spid="_x0000_s1069" style="position:absolute;left:2149805;top:625094;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" adj="0,,0" path="m,l9144,r,9144l,9144,,e" fillcolor="black" stroked="f" strokeweight="0">
              <v:stroke miterlimit="83231f" joinstyle="miter"/>
              <v:formulas/>
              <v:path arrowok="t" o:connecttype="segments" textboxrect="0,0,9144,9144"/>
            </v:shape>
            <v:shape id="Shape 23732" o:spid="_x0000_s1070" style="position:absolute;left:2155901;top:625094;width:2140331;height:9144;visibility:visible" coordsize="2140331,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" adj="0,,0" path="m,l2140331,r,9144l,9144,,e" fillcolor="black" stroked="f" strokeweight="0">
              <v:stroke miterlimit="83231f" joinstyle="miter"/>
              <v:formulas/>
              <v:path arrowok="t" o:connecttype="segments" textboxrect="0,0,2140331,9144"/>
            </v:shape>
            <v:shape id="Shape 23733" o:spid="_x0000_s1071" style="position:absolute;left:4296105;top:625094;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" adj="0,,0" path="m,l9144,r,9144l,9144,,e" fillcolor="black" stroked="f" strokeweight="0">
              <v:stroke miterlimit="83231f" joinstyle="miter"/>
              <v:formulas/>
              <v:path arrowok="t" o:connecttype="segments" textboxrect="0,0,9144,9144"/>
            </v:shape>
            <v:shape id="Shape 23734" o:spid="_x0000_s1072" style="position:absolute;left:4302202;top:625094;width:2137537;height:9144;visibility:visible" coordsize="2137537,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" adj="0,,0" path="m,l2137537,r,9144l,9144,,e" fillcolor="black" stroked="f" strokeweight="0">
              <v:stroke miterlimit="83231f" joinstyle="miter"/>
              <v:formulas/>
              <v:path arrowok="t" o:connecttype="segments" textboxrect="0,0,2137537,9144"/>
            </v:shape>
            <v:shape id="Shape 23735" o:spid="_x0000_s1073" style="position:absolute;left:6439866;top:625094;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3736" o:spid="_x0000_s1074" style="position:absolute;top:631189;width:9144;height:204216;visibility:visible" coordsize="9144,20421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" adj="0,,0" path="m,l9144,r,204216l,204216,,e" fillcolor="black" stroked="f" strokeweight="0">
              <v:stroke miterlimit="83231f" joinstyle="miter"/>
              <v:formulas/>
              <v:path arrowok="t" o:connecttype="segments" textboxrect="0,0,9144,204216"/>
            </v:shape>
            <v:shape id="Shape 23737" o:spid="_x0000_s1075" style="position:absolute;left:6439866;top:631189;width:9144;height:204216;visibility:visible" coordsize="9144,20421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" adj="0,,0" path="m,l9144,r,204216l,204216,,e" fillcolor="black" stroked="f" strokeweight="0">
              <v:stroke miterlimit="83231f" joinstyle="miter"/>
              <v:formulas/>
              <v:path arrowok="t" o:connecttype="segments" textboxrect="0,0,9144,204216"/>
            </v:shape>
            <v:rect id="Rectangle 2713" o:spid="_x0000_s1076" style="position:absolute;left:1076274;top:845531;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" filled="f" stroked="f">
              <v:textbox inset="0,0,0,0">
                <w:txbxContent>
                  <w:p w:rsidR="003367C0" w:rsidRDefault="003367C0" w:rsidP="003367C0">
                    <w:pPr>
                      <w:spacing w:after="160" w:line="259" w:lineRule="auto"/>
                    </w:pPr>
                    <w:r>
                      <w:t xml:space="preserve"> </w:t>
                    </w:r>
                  </w:p>
                </w:txbxContent>
              </v:textbox>
            </v:rect>
            <v:rect id="Rectangle 2714" o:spid="_x0000_s1077" style="position:absolute;left:2219909;top:845531;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" filled="f" stroked="f">
              <v:textbox inset="0,0,0,0">
                <w:txbxContent>
                  <w:p w:rsidR="003367C0" w:rsidRDefault="003367C0" w:rsidP="003367C0">
                    <w:pPr>
                      <w:spacing w:after="160" w:line="259" w:lineRule="auto"/>
                    </w:pPr>
                    <w:r>
                      <w:t xml:space="preserve"> </w:t>
                    </w:r>
                  </w:p>
                </w:txbxContent>
              </v:textbox>
            </v:rect>
            <v:rect id="Rectangle 2715" o:spid="_x0000_s1078" style="position:absolute;left:5369636;top:845531;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" filled="f" stroked="f">
              <v:textbox inset="0,0,0,0">
                <w:txbxContent>
                  <w:p w:rsidR="003367C0" w:rsidRDefault="003367C0" w:rsidP="003367C0">
                    <w:pPr>
                      <w:spacing w:after="160" w:line="259" w:lineRule="auto"/>
                    </w:pPr>
                    <w:r>
                      <w:t xml:space="preserve"> </w:t>
                    </w:r>
                  </w:p>
                </w:txbxContent>
              </v:textbox>
            </v:rect>
            <v:shape id="Shape 23738" o:spid="_x0000_s1079" style="position:absolute;top:835406;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" adj="0,,0" path="m,l9144,r,9144l,9144,,e" fillcolor="black" stroked="f" strokeweight="0">
              <v:stroke miterlimit="83231f" joinstyle="miter"/>
              <v:formulas/>
              <v:path arrowok="t" o:connecttype="segments" textboxrect="0,0,9144,9144"/>
            </v:shape>
            <v:shape id="Shape 23739" o:spid="_x0000_s1080" style="position:absolute;left:6096;top:835406;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" adj="0,,0" path="m,l9144,r,9144l,9144,,e" fillcolor="black" stroked="f" strokeweight="0">
              <v:stroke miterlimit="83231f" joinstyle="miter"/>
              <v:formulas/>
              <v:path arrowok="t" o:connecttype="segments" textboxrect="0,0,9144,9144"/>
            </v:shape>
            <v:shape id="Shape 23740" o:spid="_x0000_s1081" style="position:absolute;left:12192;top:835406;width:2137537;height:9144;visibility:visible" coordsize="2137537,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" adj="0,,0" path="m,l2137537,r,9144l,9144,,e" fillcolor="black" stroked="f" strokeweight="0">
              <v:stroke miterlimit="83231f" joinstyle="miter"/>
              <v:formulas/>
              <v:path arrowok="t" o:connecttype="segments" textboxrect="0,0,2137537,9144"/>
            </v:shape>
            <v:shape id="Shape 23741" o:spid="_x0000_s1082" style="position:absolute;left:2149805;top:835406;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3742" o:spid="_x0000_s1083" style="position:absolute;left:4302202;top:835406;width:2137537;height:9144;visibility:visible" coordsize="2137537,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" adj="0,,0" path="m,l2137537,r,9144l,9144,,e" fillcolor="black" stroked="f" strokeweight="0">
              <v:stroke miterlimit="83231f" joinstyle="miter"/>
              <v:formulas/>
              <v:path arrowok="t" o:connecttype="segments" textboxrect="0,0,2137537,9144"/>
            </v:shape>
            <v:shape id="Shape 23743" o:spid="_x0000_s1084" style="position:absolute;left:6439866;top:835406;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" adj="0,,0" path="m,l9144,r,9144l,9144,,e" fillcolor="black" stroked="f" strokeweight="0">
              <v:stroke miterlimit="83231f" joinstyle="miter"/>
              <v:formulas/>
              <v:path arrowok="t" o:connecttype="segments" textboxrect="0,0,9144,9144"/>
            </v:shape>
            <v:rect id="Rectangle 19992" o:spid="_x0000_s1085" style="position:absolute;left:902538;top:1093831;width:1676895;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" filled="f" stroked="f">
              <v:textbox inset="0,0,0,0">
                <w:txbxContent>
                  <w:p w:rsidR="003367C0" w:rsidRDefault="003367C0" w:rsidP="003367C0">
                    <w:pPr>
                      <w:spacing w:after="160" w:line="259" w:lineRule="auto"/>
                    </w:pPr>
                    <w:r>
                      <w:t>Принятие решен</w:t>
                    </w:r>
                  </w:p>
                </w:txbxContent>
              </v:textbox>
            </v:rect>
            <v:rect id="Rectangle 19993" o:spid="_x0000_s1086" style="position:absolute;left:2163362;top:1093831;width:2790672;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" filled="f" stroked="f">
              <v:textbox inset="0,0,0,0">
                <w:txbxContent>
                  <w:p w:rsidR="003367C0" w:rsidRDefault="003367C0" w:rsidP="003367C0">
                    <w:pPr>
                      <w:spacing w:after="160" w:line="259" w:lineRule="auto"/>
                    </w:pPr>
                    <w:proofErr w:type="spellStart"/>
                    <w:r>
                      <w:rPr>
                        <w:u w:val="single" w:color="000000"/>
                      </w:rPr>
                      <w:t>ия</w:t>
                    </w:r>
                    <w:proofErr w:type="spellEnd"/>
                    <w:r>
                      <w:rPr>
                        <w:u w:val="single" w:color="000000"/>
                      </w:rPr>
                      <w:t xml:space="preserve"> о предоставлении </w:t>
                    </w:r>
                    <w:proofErr w:type="spellStart"/>
                    <w:r>
                      <w:rPr>
                        <w:u w:val="single" w:color="000000"/>
                      </w:rPr>
                      <w:t>муниц</w:t>
                    </w:r>
                    <w:proofErr w:type="spellEnd"/>
                  </w:p>
                </w:txbxContent>
              </v:textbox>
            </v:rect>
            <v:rect id="Rectangle 19994" o:spid="_x0000_s1087" style="position:absolute;left:4261611;top:1093831;width:1693119;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" filled="f" stroked="f">
              <v:textbox inset="0,0,0,0">
                <w:txbxContent>
                  <w:p w:rsidR="003367C0" w:rsidRDefault="003367C0" w:rsidP="003367C0">
                    <w:pPr>
                      <w:spacing w:after="160" w:line="259" w:lineRule="auto"/>
                    </w:pPr>
                    <w:proofErr w:type="spellStart"/>
                    <w:r>
                      <w:t>ипальной</w:t>
                    </w:r>
                    <w:proofErr w:type="spellEnd"/>
                    <w:r>
                      <w:t xml:space="preserve"> услуги</w:t>
                    </w:r>
                  </w:p>
                </w:txbxContent>
              </v:textbox>
            </v:rect>
            <v:rect id="Rectangle 2726" o:spid="_x0000_s1088" style="position:absolute;left:5543372;top:1058891;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" filled="f" stroked="f">
              <v:textbox inset="0,0,0,0">
                <w:txbxContent>
                  <w:p w:rsidR="003367C0" w:rsidRDefault="003367C0" w:rsidP="003367C0">
                    <w:pPr>
                      <w:spacing w:after="160" w:line="259" w:lineRule="auto"/>
                    </w:pPr>
                    <w:r>
                      <w:t xml:space="preserve"> </w:t>
                    </w:r>
                  </w:p>
                </w:txbxContent>
              </v:textbox>
            </v:rect>
            <v:shape id="Shape 23744" o:spid="_x0000_s1089" style="position:absolute;top:1048766;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" adj="0,,0" path="m,l9144,r,9144l,9144,,e" fillcolor="black" stroked="f" strokeweight="0">
              <v:stroke miterlimit="83231f" joinstyle="miter"/>
              <v:formulas/>
              <v:path arrowok="t" o:connecttype="segments" textboxrect="0,0,9144,9144"/>
            </v:shape>
            <v:shape id="Shape 23745" o:spid="_x0000_s1090" style="position:absolute;left:6096;top:1048766;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3746" o:spid="_x0000_s1091" style="position:absolute;left:12192;top:1048766;width:2137537;height:9144;visibility:visible" coordsize="2137537,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" adj="0,,0" path="m,l2137537,r,9144l,9144,,e" fillcolor="black" stroked="f" strokeweight="0">
              <v:stroke miterlimit="83231f" joinstyle="miter"/>
              <v:formulas/>
              <v:path arrowok="t" o:connecttype="segments" textboxrect="0,0,2137537,9144"/>
            </v:shape>
            <v:shape id="Shape 23747" o:spid="_x0000_s1092" style="position:absolute;left:2149805;top:1048766;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3748" o:spid="_x0000_s1093" style="position:absolute;left:2155901;top:1048766;width:2140331;height:9144;visibility:visible" coordsize="2140331,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" adj="0,,0" path="m,l2140331,r,9144l,9144,,e" fillcolor="black" stroked="f" strokeweight="0">
              <v:stroke miterlimit="83231f" joinstyle="miter"/>
              <v:formulas/>
              <v:path arrowok="t" o:connecttype="segments" textboxrect="0,0,2140331,9144"/>
            </v:shape>
            <v:shape id="Shape 23749" o:spid="_x0000_s1094" style="position:absolute;left:4296105;top:1048766;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3750" o:spid="_x0000_s1095" style="position:absolute;left:4302202;top:1048766;width:2137537;height:9144;visibility:visible" coordsize="2137537,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" adj="0,,0" path="m,l2137537,r,9144l,9144,,e" fillcolor="black" stroked="f" strokeweight="0">
              <v:stroke miterlimit="83231f" joinstyle="miter"/>
              <v:formulas/>
              <v:path arrowok="t" o:connecttype="segments" textboxrect="0,0,2137537,9144"/>
            </v:shape>
            <v:shape id="Shape 23751" o:spid="_x0000_s1096" style="position:absolute;left:6439866;top:1048766;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3752" o:spid="_x0000_s1097" style="position:absolute;top:1054862;width:9144;height:204216;visibility:visible" coordsize="9144,20421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" adj="0,,0" path="m,l9144,r,204216l,204216,,e" fillcolor="black" stroked="f" strokeweight="0">
              <v:stroke miterlimit="83231f" joinstyle="miter"/>
              <v:formulas/>
              <v:path arrowok="t" o:connecttype="segments" textboxrect="0,0,9144,204216"/>
            </v:shape>
            <v:shape id="Shape 23753" o:spid="_x0000_s1098" style="position:absolute;left:6439866;top:1054862;width:9144;height:204216;visibility:visible" coordsize="9144,20421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" adj="0,,0" path="m,l9144,r,204216l,204216,,e" fillcolor="black" stroked="f" strokeweight="0">
              <v:stroke miterlimit="83231f" joinstyle="miter"/>
              <v:formulas/>
              <v:path arrowok="t" o:connecttype="segments" textboxrect="0,0,9144,204216"/>
            </v:shape>
            <v:rect id="Rectangle 2738" o:spid="_x0000_s1099" style="position:absolute;left:1076274;top:1269203;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" filled="f" stroked="f">
              <v:textbox inset="0,0,0,0">
                <w:txbxContent>
                  <w:p w:rsidR="003367C0" w:rsidRDefault="003367C0" w:rsidP="003367C0">
                    <w:pPr>
                      <w:spacing w:after="160" w:line="259" w:lineRule="auto"/>
                    </w:pPr>
                    <w:r>
                      <w:t xml:space="preserve"> </w:t>
                    </w:r>
                  </w:p>
                </w:txbxContent>
              </v:textbox>
            </v:rect>
            <v:rect id="Rectangle 2739" o:spid="_x0000_s1100" style="position:absolute;left:3222955;top:1269203;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" filled="f" stroked="f">
              <v:textbox inset="0,0,0,0">
                <w:txbxContent>
                  <w:p w:rsidR="003367C0" w:rsidRDefault="003367C0" w:rsidP="003367C0">
                    <w:pPr>
                      <w:spacing w:after="160" w:line="259" w:lineRule="auto"/>
                    </w:pPr>
                    <w:r>
                      <w:t xml:space="preserve"> </w:t>
                    </w:r>
                  </w:p>
                </w:txbxContent>
              </v:textbox>
            </v:rect>
            <v:rect id="Rectangle 2740" o:spid="_x0000_s1101" style="position:absolute;left:5369636;top:1269203;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" filled="f" stroked="f">
              <v:textbox inset="0,0,0,0">
                <w:txbxContent>
                  <w:p w:rsidR="003367C0" w:rsidRDefault="003367C0" w:rsidP="003367C0">
                    <w:pPr>
                      <w:spacing w:after="160" w:line="259" w:lineRule="auto"/>
                    </w:pPr>
                    <w:r>
                      <w:t xml:space="preserve"> </w:t>
                    </w:r>
                  </w:p>
                </w:txbxContent>
              </v:textbox>
            </v:rect>
            <v:shape id="Shape 23754" o:spid="_x0000_s1102" style="position:absolute;top:1259078;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3755" o:spid="_x0000_s1103" style="position:absolute;left:6096;top:1259078;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" adj="0,,0" path="m,l9144,r,9144l,9144,,e" fillcolor="black" stroked="f" strokeweight="0">
              <v:stroke miterlimit="83231f" joinstyle="miter"/>
              <v:formulas/>
              <v:path arrowok="t" o:connecttype="segments" textboxrect="0,0,9144,9144"/>
            </v:shape>
            <v:shape id="Shape 23756" o:spid="_x0000_s1104" style="position:absolute;left:12192;top:1259078;width:2137537;height:9144;visibility:visible" coordsize="2137537,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" adj="0,,0" path="m,l2137537,r,9144l,9144,,e" fillcolor="black" stroked="f" strokeweight="0">
              <v:stroke miterlimit="83231f" joinstyle="miter"/>
              <v:formulas/>
              <v:path arrowok="t" o:connecttype="segments" textboxrect="0,0,2137537,9144"/>
            </v:shape>
            <v:shape id="Shape 23757" o:spid="_x0000_s1105" style="position:absolute;left:2149805;top:1259078;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3758" o:spid="_x0000_s1106" style="position:absolute;left:4302202;top:1259078;width:2137537;height:9144;visibility:visible" coordsize="2137537,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" adj="0,,0" path="m,l2137537,r,9144l,9144,,e" fillcolor="black" stroked="f" strokeweight="0">
              <v:stroke miterlimit="83231f" joinstyle="miter"/>
              <v:formulas/>
              <v:path arrowok="t" o:connecttype="segments" textboxrect="0,0,2137537,9144"/>
            </v:shape>
            <v:shape id="Shape 23759" o:spid="_x0000_s1107" style="position:absolute;left:6439866;top:1259078;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" adj="0,,0" path="m,l9144,r,9144l,9144,,e" fillcolor="black" stroked="f" strokeweight="0">
              <v:stroke miterlimit="83231f" joinstyle="miter"/>
              <v:formulas/>
              <v:path arrowok="t" o:connecttype="segments" textboxrect="0,0,9144,9144"/>
            </v:shape>
            <v:rect id="Rectangle 2750" o:spid="_x0000_s1108" style="position:absolute;left:530682;top:1514836;width:1430252;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" filled="f" stroked="f">
              <v:textbox inset="0,0,0,0">
                <w:txbxContent>
                  <w:p w:rsidR="003367C0" w:rsidRDefault="003367C0" w:rsidP="003367C0">
                    <w:pPr>
                      <w:spacing w:after="160" w:line="259" w:lineRule="auto"/>
                    </w:pPr>
                    <w:proofErr w:type="spellStart"/>
                    <w:r>
                      <w:t>Постановлени</w:t>
                    </w:r>
                    <w:proofErr w:type="spellEnd"/>
                  </w:p>
                </w:txbxContent>
              </v:textbox>
            </v:rect>
            <v:rect id="Rectangle 2751" o:spid="_x0000_s1109" style="position:absolute;left:1606880;top:1514836;width:104395;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" filled="f" stroked="f">
              <v:textbox inset="0,0,0,0">
                <w:txbxContent>
                  <w:p w:rsidR="003367C0" w:rsidRDefault="003367C0" w:rsidP="003367C0">
                    <w:pPr>
                      <w:spacing w:after="160" w:line="259" w:lineRule="auto"/>
                    </w:pPr>
                    <w:r>
                      <w:t>е</w:t>
                    </w:r>
                  </w:p>
                </w:txbxContent>
              </v:textbox>
            </v:rect>
            <v:rect id="Rectangle 2752" o:spid="_x0000_s1110" style="position:absolute;left:1686128;top:1479897;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" filled="f" stroked="f">
              <v:textbox inset="0,0,0,0">
                <w:txbxContent>
                  <w:p w:rsidR="003367C0" w:rsidRDefault="003367C0" w:rsidP="003367C0">
                    <w:pPr>
                      <w:spacing w:after="160" w:line="259" w:lineRule="auto"/>
                    </w:pPr>
                    <w:r>
                      <w:t xml:space="preserve"> </w:t>
                    </w:r>
                  </w:p>
                </w:txbxContent>
              </v:textbox>
            </v:rect>
            <v:rect id="Rectangle 2753" o:spid="_x0000_s1111" style="position:absolute;left:1991309;top:1514836;width:180396;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" filled="f" stroked="f">
              <v:textbox inset="0,0,0,0">
                <w:txbxContent>
                  <w:p w:rsidR="003367C0" w:rsidRDefault="003367C0" w:rsidP="003367C0">
                    <w:pPr>
                      <w:spacing w:after="160" w:line="259" w:lineRule="auto"/>
                    </w:pPr>
                    <w:r>
                      <w:t xml:space="preserve">о </w:t>
                    </w:r>
                  </w:p>
                </w:txbxContent>
              </v:textbox>
            </v:rect>
            <v:rect id="Rectangle 2754" o:spid="_x0000_s1112" style="position:absolute;left:530682;top:1719052;width:1019257;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" filled="f" stroked="f">
              <v:textbox inset="0,0,0,0">
                <w:txbxContent>
                  <w:p w:rsidR="003367C0" w:rsidRDefault="003367C0" w:rsidP="003367C0">
                    <w:pPr>
                      <w:spacing w:after="160" w:line="259" w:lineRule="auto"/>
                    </w:pPr>
                    <w:r>
                      <w:t xml:space="preserve">принятии </w:t>
                    </w:r>
                  </w:p>
                </w:txbxContent>
              </v:textbox>
            </v:rect>
            <v:rect id="Rectangle 2755" o:spid="_x0000_s1113" style="position:absolute;left:530682;top:1923268;width:834215;height:21388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" filled="f" stroked="f">
              <v:textbox inset="0,0,0,0">
                <w:txbxContent>
                  <w:p w:rsidR="003367C0" w:rsidRDefault="003367C0" w:rsidP="003367C0">
                    <w:pPr>
                      <w:spacing w:after="160" w:line="259" w:lineRule="auto"/>
                    </w:pPr>
                    <w:r>
                      <w:t>граждан</w:t>
                    </w:r>
                  </w:p>
                </w:txbxContent>
              </v:textbox>
            </v:rect>
            <v:rect id="Rectangle 2756" o:spid="_x0000_s1114" style="position:absolute;left:1158824;top:1923268;width:355733;height:21388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" filled="f" stroked="f">
              <v:textbox inset="0,0,0,0">
                <w:txbxContent>
                  <w:p w:rsidR="003367C0" w:rsidRDefault="003367C0" w:rsidP="003367C0">
                    <w:pPr>
                      <w:spacing w:after="160" w:line="259" w:lineRule="auto"/>
                    </w:pPr>
                    <w:proofErr w:type="spellStart"/>
                    <w:r>
                      <w:t>ина</w:t>
                    </w:r>
                    <w:proofErr w:type="spellEnd"/>
                  </w:p>
                </w:txbxContent>
              </v:textbox>
            </v:rect>
            <v:rect id="Rectangle 2757" o:spid="_x0000_s1115" style="position:absolute;left:1427048;top:1888328;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" filled="f" stroked="f">
              <v:textbox inset="0,0,0,0">
                <w:txbxContent>
                  <w:p w:rsidR="003367C0" w:rsidRDefault="003367C0" w:rsidP="003367C0">
                    <w:pPr>
                      <w:spacing w:after="160" w:line="259" w:lineRule="auto"/>
                    </w:pPr>
                    <w:r>
                      <w:t xml:space="preserve"> </w:t>
                    </w:r>
                  </w:p>
                </w:txbxContent>
              </v:textbox>
            </v:rect>
            <v:rect id="Rectangle 2758" o:spid="_x0000_s1116" style="position:absolute;left:1500200;top:1923268;width:832099;height:21388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" filled="f" stroked="f">
              <v:textbox inset="0,0,0,0">
                <w:txbxContent>
                  <w:p w:rsidR="003367C0" w:rsidRDefault="003367C0" w:rsidP="003367C0">
                    <w:pPr>
                      <w:spacing w:after="160" w:line="259" w:lineRule="auto"/>
                    </w:pPr>
                    <w:r>
                      <w:t xml:space="preserve">на учет </w:t>
                    </w:r>
                  </w:p>
                </w:txbxContent>
              </v:textbox>
            </v:rect>
            <v:rect id="Rectangle 3813" o:spid="_x0000_s1117" style="position:absolute;left:1429982;top:2127484;width:925443;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" filled="f" stroked="f">
              <v:textbox inset="0,0,0,0">
                <w:txbxContent>
                  <w:p w:rsidR="003367C0" w:rsidRDefault="003367C0" w:rsidP="003367C0">
                    <w:pPr>
                      <w:spacing w:after="160" w:line="259" w:lineRule="auto"/>
                    </w:pPr>
                    <w:r>
                      <w:t xml:space="preserve">качестве </w:t>
                    </w:r>
                  </w:p>
                </w:txbxContent>
              </v:textbox>
            </v:rect>
            <v:rect id="Rectangle 3812" o:spid="_x0000_s1118" style="position:absolute;left:530682;top:2127484;width:168348;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" filled="f" stroked="f">
              <v:textbox inset="0,0,0,0">
                <w:txbxContent>
                  <w:p w:rsidR="003367C0" w:rsidRDefault="003367C0" w:rsidP="003367C0">
                    <w:pPr>
                      <w:spacing w:after="160" w:line="259" w:lineRule="auto"/>
                    </w:pPr>
                    <w:r>
                      <w:t xml:space="preserve">в </w:t>
                    </w:r>
                  </w:p>
                </w:txbxContent>
              </v:textbox>
            </v:rect>
            <v:rect id="Rectangle 2760" o:spid="_x0000_s1119" style="position:absolute;left:530682;top:2331700;width:987045;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" filled="f" stroked="f">
              <v:textbox inset="0,0,0,0">
                <w:txbxContent>
                  <w:p w:rsidR="003367C0" w:rsidRDefault="003367C0" w:rsidP="003367C0">
                    <w:pPr>
                      <w:spacing w:after="160" w:line="259" w:lineRule="auto"/>
                    </w:pPr>
                    <w:proofErr w:type="spellStart"/>
                    <w:r>
                      <w:t>нуждающ</w:t>
                    </w:r>
                    <w:proofErr w:type="spellEnd"/>
                  </w:p>
                </w:txbxContent>
              </v:textbox>
            </v:rect>
            <v:rect id="Rectangle 2761" o:spid="_x0000_s1120" style="position:absolute;left:1274648;top:2331700;width:533023;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" filled="f" stroked="f">
              <v:textbox inset="0,0,0,0">
                <w:txbxContent>
                  <w:p w:rsidR="003367C0" w:rsidRDefault="003367C0" w:rsidP="003367C0">
                    <w:pPr>
                      <w:spacing w:after="160" w:line="259" w:lineRule="auto"/>
                    </w:pPr>
                    <w:proofErr w:type="spellStart"/>
                    <w:r>
                      <w:t>егося</w:t>
                    </w:r>
                    <w:proofErr w:type="spellEnd"/>
                  </w:p>
                </w:txbxContent>
              </v:textbox>
            </v:rect>
            <v:rect id="Rectangle 2762" o:spid="_x0000_s1121" style="position:absolute;left:1676984;top:2296761;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" filled="f" stroked="f">
              <v:textbox inset="0,0,0,0">
                <w:txbxContent>
                  <w:p w:rsidR="003367C0" w:rsidRDefault="003367C0" w:rsidP="003367C0">
                    <w:pPr>
                      <w:spacing w:after="160" w:line="259" w:lineRule="auto"/>
                    </w:pPr>
                    <w:r>
                      <w:t xml:space="preserve"> </w:t>
                    </w:r>
                  </w:p>
                </w:txbxContent>
              </v:textbox>
            </v:rect>
            <v:rect id="Rectangle 2763" o:spid="_x0000_s1122" style="position:absolute;left:1997405;top:2331700;width:172292;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" filled="f" stroked="f">
              <v:textbox inset="0,0,0,0">
                <w:txbxContent>
                  <w:p w:rsidR="003367C0" w:rsidRDefault="003367C0" w:rsidP="003367C0">
                    <w:pPr>
                      <w:spacing w:after="160" w:line="259" w:lineRule="auto"/>
                    </w:pPr>
                    <w:r>
                      <w:t xml:space="preserve">в </w:t>
                    </w:r>
                  </w:p>
                </w:txbxContent>
              </v:textbox>
            </v:rect>
            <v:rect id="Rectangle 2764" o:spid="_x0000_s1123" style="position:absolute;left:530682;top:2536170;width:405587;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" filled="f" stroked="f">
              <v:textbox inset="0,0,0,0">
                <w:txbxContent>
                  <w:p w:rsidR="003367C0" w:rsidRDefault="003367C0" w:rsidP="003367C0">
                    <w:pPr>
                      <w:spacing w:after="160" w:line="259" w:lineRule="auto"/>
                    </w:pPr>
                    <w:r>
                      <w:t>жил</w:t>
                    </w:r>
                  </w:p>
                </w:txbxContent>
              </v:textbox>
            </v:rect>
            <v:rect id="Rectangle 2765" o:spid="_x0000_s1124" style="position:absolute;left:835482;top:2536170;width:266394;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" filled="f" stroked="f">
              <v:textbox inset="0,0,0,0">
                <w:txbxContent>
                  <w:p w:rsidR="003367C0" w:rsidRDefault="003367C0" w:rsidP="003367C0">
                    <w:pPr>
                      <w:spacing w:after="160" w:line="259" w:lineRule="auto"/>
                    </w:pPr>
                    <w:proofErr w:type="spellStart"/>
                    <w:r>
                      <w:t>ом</w:t>
                    </w:r>
                    <w:proofErr w:type="spellEnd"/>
                  </w:p>
                </w:txbxContent>
              </v:textbox>
            </v:rect>
            <v:rect id="Rectangle 2766" o:spid="_x0000_s1125" style="position:absolute;left:1036650;top:2501230;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" filled="f" stroked="f">
              <v:textbox inset="0,0,0,0">
                <w:txbxContent>
                  <w:p w:rsidR="003367C0" w:rsidRDefault="003367C0" w:rsidP="003367C0">
                    <w:pPr>
                      <w:spacing w:after="160" w:line="259" w:lineRule="auto"/>
                    </w:pPr>
                    <w:r>
                      <w:t xml:space="preserve"> </w:t>
                    </w:r>
                  </w:p>
                </w:txbxContent>
              </v:textbox>
            </v:rect>
            <v:rect id="Rectangle 2767" o:spid="_x0000_s1126" style="position:absolute;left:1082370;top:2536170;width:1036891;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" filled="f" stroked="f">
              <v:textbox inset="0,0,0,0">
                <w:txbxContent>
                  <w:p w:rsidR="003367C0" w:rsidRDefault="003367C0" w:rsidP="003367C0">
                    <w:pPr>
                      <w:spacing w:after="160" w:line="259" w:lineRule="auto"/>
                    </w:pPr>
                    <w:proofErr w:type="spellStart"/>
                    <w:r>
                      <w:t>помещени</w:t>
                    </w:r>
                    <w:proofErr w:type="spellEnd"/>
                  </w:p>
                </w:txbxContent>
              </v:textbox>
            </v:rect>
            <v:rect id="Rectangle 2768" o:spid="_x0000_s1127" style="position:absolute;left:1862912;top:2536170;width:125791;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" filled="f" stroked="f">
              <v:textbox inset="0,0,0,0">
                <w:txbxContent>
                  <w:p w:rsidR="003367C0" w:rsidRDefault="003367C0" w:rsidP="003367C0">
                    <w:pPr>
                      <w:spacing w:after="160" w:line="259" w:lineRule="auto"/>
                    </w:pPr>
                    <w:r>
                      <w:t>и</w:t>
                    </w:r>
                  </w:p>
                </w:txbxContent>
              </v:textbox>
            </v:rect>
            <v:rect id="Rectangle 2769" o:spid="_x0000_s1128" style="position:absolute;left:1960829;top:2501230;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" filled="f" stroked="f">
              <v:textbox inset="0,0,0,0">
                <w:txbxContent>
                  <w:p w:rsidR="003367C0" w:rsidRDefault="003367C0" w:rsidP="003367C0">
                    <w:pPr>
                      <w:spacing w:after="160" w:line="259" w:lineRule="auto"/>
                    </w:pPr>
                    <w:r>
                      <w:t xml:space="preserve"> </w:t>
                    </w:r>
                  </w:p>
                </w:txbxContent>
              </v:textbox>
            </v:rect>
            <v:rect id="Rectangle 2770" o:spid="_x0000_s1129" style="position:absolute;left:3222955;top:1479897;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" filled="f" stroked="f">
              <v:textbox inset="0,0,0,0">
                <w:txbxContent>
                  <w:p w:rsidR="003367C0" w:rsidRDefault="003367C0" w:rsidP="003367C0">
                    <w:pPr>
                      <w:spacing w:after="160" w:line="259" w:lineRule="auto"/>
                    </w:pPr>
                    <w:r>
                      <w:t xml:space="preserve"> </w:t>
                    </w:r>
                  </w:p>
                </w:txbxContent>
              </v:textbox>
            </v:rect>
            <v:rect id="Rectangle 2771" o:spid="_x0000_s1130" style="position:absolute;left:4458030;top:1514836;width:169758;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" filled="f" stroked="f">
              <v:textbox inset="0,0,0,0">
                <w:txbxContent>
                  <w:p w:rsidR="003367C0" w:rsidRDefault="003367C0" w:rsidP="003367C0">
                    <w:pPr>
                      <w:spacing w:after="160" w:line="259" w:lineRule="auto"/>
                    </w:pPr>
                    <w:r>
                      <w:t>О</w:t>
                    </w:r>
                  </w:p>
                </w:txbxContent>
              </v:textbox>
            </v:rect>
            <v:rect id="Rectangle 2772" o:spid="_x0000_s1131" style="position:absolute;left:4586047;top:1514836;width:2315018;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" filled="f" stroked="f">
              <v:textbox inset="0,0,0,0">
                <w:txbxContent>
                  <w:p w:rsidR="003367C0" w:rsidRDefault="003367C0" w:rsidP="003367C0">
                    <w:pPr>
                      <w:spacing w:after="160" w:line="259" w:lineRule="auto"/>
                    </w:pPr>
                    <w:proofErr w:type="spellStart"/>
                    <w:r>
                      <w:t>тказ</w:t>
                    </w:r>
                    <w:proofErr w:type="spellEnd"/>
                    <w:r>
                      <w:t xml:space="preserve"> в предоставлении </w:t>
                    </w:r>
                  </w:p>
                </w:txbxContent>
              </v:textbox>
            </v:rect>
            <v:rect id="Rectangle 2773" o:spid="_x0000_s1132" style="position:absolute;left:4488510;top:1719052;width:1596718;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" filled="f" stroked="f">
              <v:textbox inset="0,0,0,0">
                <w:txbxContent>
                  <w:p w:rsidR="003367C0" w:rsidRDefault="003367C0" w:rsidP="003367C0">
                    <w:pPr>
                      <w:spacing w:after="160" w:line="259" w:lineRule="auto"/>
                    </w:pPr>
                    <w:r>
                      <w:t>муниципальной</w:t>
                    </w:r>
                  </w:p>
                </w:txbxContent>
              </v:textbox>
            </v:rect>
            <v:rect id="Rectangle 2774" o:spid="_x0000_s1133" style="position:absolute;left:5689677;top:1684113;width:58780;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" filled="f" stroked="f">
              <v:textbox inset="0,0,0,0">
                <w:txbxContent>
                  <w:p w:rsidR="003367C0" w:rsidRDefault="003367C0" w:rsidP="003367C0">
                    <w:pPr>
                      <w:spacing w:after="160" w:line="259" w:lineRule="auto"/>
                    </w:pPr>
                    <w:r>
                      <w:t xml:space="preserve"> </w:t>
                    </w:r>
                  </w:p>
                </w:txbxContent>
              </v:textbox>
            </v:rect>
            <v:rect id="Rectangle 2775" o:spid="_x0000_s1134" style="position:absolute;left:5738444;top:1719052;width:676448;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" filled="f" stroked="f">
              <v:textbox inset="0,0,0,0">
                <w:txbxContent>
                  <w:p w:rsidR="003367C0" w:rsidRDefault="003367C0" w:rsidP="003367C0">
                    <w:pPr>
                      <w:spacing w:after="160" w:line="259" w:lineRule="auto"/>
                    </w:pPr>
                    <w:r>
                      <w:t>услуги</w:t>
                    </w:r>
                  </w:p>
                </w:txbxContent>
              </v:textbox>
            </v:rect>
            <v:rect id="Rectangle 2776" o:spid="_x0000_s1135" style="position:absolute;left:6250890;top:1684113;width:58780;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" filled="f" stroked="f">
              <v:textbox inset="0,0,0,0">
                <w:txbxContent>
                  <w:p w:rsidR="003367C0" w:rsidRDefault="003367C0" w:rsidP="003367C0">
                    <w:pPr>
                      <w:spacing w:after="160" w:line="259" w:lineRule="auto"/>
                    </w:pPr>
                    <w:r>
                      <w:t xml:space="preserve"> </w:t>
                    </w:r>
                  </w:p>
                </w:txbxContent>
              </v:textbox>
            </v:rect>
            <v:shape id="Shape 23760" o:spid="_x0000_s1136" style="position:absolute;top:1469771;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23761" o:spid="_x0000_s1137" style="position:absolute;left:6096;top:1469771;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3762" o:spid="_x0000_s1138" style="position:absolute;left:12192;top:1469771;width:2134489;height:9144;visibility:visible" coordsize="2134489,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" adj="0,,0" path="m,l2134489,r,9144l,9144,,e" fillcolor="black" stroked="f" strokeweight="0">
              <v:stroke miterlimit="83231f" joinstyle="miter"/>
              <v:formulas/>
              <v:path arrowok="t" o:connecttype="segments" textboxrect="0,0,2134489,9144"/>
            </v:shape>
            <v:shape id="Shape 23763" o:spid="_x0000_s1139" style="position:absolute;left:2146757;top:1469771;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" adj="0,,0" path="m,l9144,r,9144l,9144,,e" fillcolor="black" stroked="f" strokeweight="0">
              <v:stroke miterlimit="83231f" joinstyle="miter"/>
              <v:formulas/>
              <v:path arrowok="t" o:connecttype="segments" textboxrect="0,0,9144,9144"/>
            </v:shape>
            <v:shape id="Shape 23764" o:spid="_x0000_s1140" style="position:absolute;left:4293058;top:1469771;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" adj="0,,0" path="m,l9144,r,9144l,9144,,e" fillcolor="black" stroked="f" strokeweight="0">
              <v:stroke miterlimit="83231f" joinstyle="miter"/>
              <v:formulas/>
              <v:path arrowok="t" o:connecttype="segments" textboxrect="0,0,9144,9144"/>
            </v:shape>
            <v:shape id="Shape 23765" o:spid="_x0000_s1141" style="position:absolute;left:4299153;top:1469771;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" adj="0,,0" path="m,l9144,r,9144l,9144,,e" fillcolor="black" stroked="f" strokeweight="0">
              <v:stroke miterlimit="83231f" joinstyle="miter"/>
              <v:formulas/>
              <v:path arrowok="t" o:connecttype="segments" textboxrect="0,0,9144,9144"/>
            </v:shape>
            <v:shape id="Shape 23766" o:spid="_x0000_s1142" style="position:absolute;left:4305249;top:1469771;width:2134489;height:9144;visibility:visible" coordsize="2134489,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" adj="0,,0" path="m,l2134489,r,9144l,9144,,e" fillcolor="black" stroked="f" strokeweight="0">
              <v:stroke miterlimit="83231f" joinstyle="miter"/>
              <v:formulas/>
              <v:path arrowok="t" o:connecttype="segments" textboxrect="0,0,2134489,9144"/>
            </v:shape>
            <v:shape id="Shape 23767" o:spid="_x0000_s1143" style="position:absolute;left:6439866;top:1469771;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" adj="0,,0" path="m,l9144,r,9144l,9144,,e" fillcolor="black" stroked="f" strokeweight="0">
              <v:stroke miterlimit="83231f" joinstyle="miter"/>
              <v:formulas/>
              <v:path arrowok="t" o:connecttype="segments" textboxrect="0,0,9144,9144"/>
            </v:shape>
            <v:shape id="Shape 23768" o:spid="_x0000_s1144" style="position:absolute;top:1475816;width:9144;height:1228649;visibility:visible" coordsize="9144,122864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" adj="0,,0" path="m,l9144,r,1228649l,1228649,,e" fillcolor="black" stroked="f" strokeweight="0">
              <v:stroke miterlimit="83231f" joinstyle="miter"/>
              <v:formulas/>
              <v:path arrowok="t" o:connecttype="segments" textboxrect="0,0,9144,1228649"/>
            </v:shape>
            <v:shape id="Shape 23769" o:spid="_x0000_s1145" style="position:absolute;top:2704465;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3770" o:spid="_x0000_s1146" style="position:absolute;left:6096;top:2704465;width:2140585;height:9144;visibility:visible" coordsize="2140585,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" adj="0,,0" path="m,l2140585,r,9144l,9144,,e" fillcolor="black" stroked="f" strokeweight="0">
              <v:stroke miterlimit="83231f" joinstyle="miter"/>
              <v:formulas/>
              <v:path arrowok="t" o:connecttype="segments" textboxrect="0,0,2140585,9144"/>
            </v:shape>
            <v:shape id="Shape 23771" o:spid="_x0000_s1147" style="position:absolute;left:2146757;top:1475816;width:9144;height:1228649;visibility:visible" coordsize="9144,122864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" adj="0,,0" path="m,l9144,r,1228649l,1228649,,e" fillcolor="black" stroked="f" strokeweight="0">
              <v:stroke miterlimit="83231f" joinstyle="miter"/>
              <v:formulas/>
              <v:path arrowok="t" o:connecttype="segments" textboxrect="0,0,9144,1228649"/>
            </v:shape>
            <v:shape id="Shape 23772" o:spid="_x0000_s1148" style="position:absolute;left:2146757;top:2704465;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3773" o:spid="_x0000_s1149" style="position:absolute;left:4293058;top:1475816;width:9144;height:1228649;visibility:visible" coordsize="9144,122864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" adj="0,,0" path="m,l9144,r,1228649l,1228649,,e" fillcolor="black" stroked="f" strokeweight="0">
              <v:stroke miterlimit="83231f" joinstyle="miter"/>
              <v:formulas/>
              <v:path arrowok="t" o:connecttype="segments" textboxrect="0,0,9144,1228649"/>
            </v:shape>
            <v:shape id="Shape 23774" o:spid="_x0000_s1150" style="position:absolute;left:4293058;top:2704465;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3775" o:spid="_x0000_s1151" style="position:absolute;left:4299153;top:2704465;width:2140585;height:9144;visibility:visible" coordsize="2140585,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" adj="0,,0" path="m,l2140585,r,9144l,9144,,e" fillcolor="black" stroked="f" strokeweight="0">
              <v:stroke miterlimit="83231f" joinstyle="miter"/>
              <v:formulas/>
              <v:path arrowok="t" o:connecttype="segments" textboxrect="0,0,2140585,9144"/>
            </v:shape>
            <v:shape id="Shape 23776" o:spid="_x0000_s1152" style="position:absolute;left:6439866;top:1475816;width:9144;height:1228649;visibility:visible" coordsize="9144,122864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" adj="0,,0" path="m,l9144,r,1228649l,1228649,,e" fillcolor="black" stroked="f" strokeweight="0">
              <v:stroke miterlimit="83231f" joinstyle="miter"/>
              <v:formulas/>
              <v:path arrowok="t" o:connecttype="segments" textboxrect="0,0,9144,1228649"/>
            </v:shape>
            <v:shape id="Shape 23777" o:spid="_x0000_s1153" style="position:absolute;left:6439866;top:2704465;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805" o:spid="_x0000_s1154" style="position:absolute;left:3237434;top:415290;width:76073;height:209803;visibility:visible" coordsize="76073,209803"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" adj="0,,0" path="m38354,r6031,133381l76073,131952,41529,209803,,135382r31683,-1429l25654,508,38354,xe" fillcolor="black" stroked="f" strokeweight="0">
              <v:stroke miterlimit="83231f" joinstyle="miter"/>
              <v:formulas/>
              <v:path arrowok="t" o:connecttype="segments" textboxrect="0,0,76073,209803"/>
            </v:shape>
            <v:shape id="Shape 2806" o:spid="_x0000_s1155" style="position:absolute;left:3227909;top:843915;width:76073;height:209803;visibility:visible" coordsize="76073,209803"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" adj="0,,0" path="m38354,r6031,133381l76073,131952,41529,209803,,135382r31683,-1429l25654,508,38354,xe" fillcolor="black" stroked="f" strokeweight="0">
              <v:stroke miterlimit="83231f" joinstyle="miter"/>
              <v:formulas/>
              <v:path arrowok="t" o:connecttype="segments" textboxrect="0,0,76073,209803"/>
            </v:shape>
            <v:shape id="Shape 2807" o:spid="_x0000_s1156" style="position:absolute;left:1618183;top:1253490;width:76073;height:209803;visibility:visible" coordsize="76073,209803"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" adj="0,,0" path="m38354,r6031,133381l76073,131952,41529,209803,,135382r31683,-1429l25654,508,38354,xe" fillcolor="black" stroked="f" strokeweight="0">
              <v:stroke miterlimit="83231f" joinstyle="miter"/>
              <v:formulas/>
              <v:path arrowok="t" o:connecttype="segments" textboxrect="0,0,76073,209803"/>
            </v:shape>
            <v:shape id="Shape 2808" o:spid="_x0000_s1157" style="position:absolute;left:5228159;top:1253490;width:76073;height:209803;visibility:visible" coordsize="76073,209803"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" adj="0,,0" path="m38354,r6031,133381l76073,131952,41529,209803,,135382r31683,-1429l25654,508,38354,xe" fillcolor="black" stroked="f" strokeweight="0">
              <v:stroke miterlimit="83231f" joinstyle="miter"/>
              <v:formulas/>
              <v:path arrowok="t" o:connecttype="segments" textboxrect="0,0,76073,209803"/>
            </v:shape>
            <w10:wrap type="none"/>
            <w10:anchorlock/>
          </v:group>
        </w:pict>
      </w:r>
    </w:p>
    <w:p w:rsidR="003367C0" w:rsidRPr="003367C0" w:rsidRDefault="003367C0" w:rsidP="003367C0">
      <w:pPr>
        <w:spacing w:line="259" w:lineRule="auto"/>
        <w:ind w:right="77"/>
        <w:jc w:val="center"/>
        <w:rPr>
          <w:sz w:val="18"/>
          <w:szCs w:val="18"/>
        </w:rPr>
      </w:pPr>
      <w:r w:rsidRPr="003367C0">
        <w:rPr>
          <w:sz w:val="18"/>
          <w:szCs w:val="18"/>
        </w:rPr>
        <w:t xml:space="preserve"> </w:t>
      </w:r>
    </w:p>
    <w:p w:rsidR="003367C0" w:rsidRPr="003367C0" w:rsidRDefault="003367C0" w:rsidP="003367C0">
      <w:pPr>
        <w:spacing w:line="259" w:lineRule="auto"/>
        <w:ind w:right="77"/>
        <w:jc w:val="center"/>
        <w:rPr>
          <w:sz w:val="18"/>
          <w:szCs w:val="18"/>
        </w:rPr>
      </w:pPr>
      <w:r w:rsidRPr="003367C0">
        <w:rPr>
          <w:sz w:val="18"/>
          <w:szCs w:val="18"/>
        </w:rPr>
        <w:t xml:space="preserve"> </w:t>
      </w:r>
    </w:p>
    <w:p w:rsidR="003367C0" w:rsidRPr="003367C0" w:rsidRDefault="003367C0" w:rsidP="003367C0">
      <w:pPr>
        <w:spacing w:line="259" w:lineRule="auto"/>
        <w:ind w:right="77"/>
        <w:jc w:val="center"/>
        <w:rPr>
          <w:sz w:val="18"/>
          <w:szCs w:val="18"/>
        </w:rPr>
      </w:pPr>
    </w:p>
    <w:p w:rsidR="003367C0" w:rsidRPr="003367C0" w:rsidRDefault="003367C0" w:rsidP="003367C0">
      <w:pPr>
        <w:pStyle w:val="a3"/>
        <w:jc w:val="center"/>
        <w:rPr>
          <w:rFonts w:ascii="Times New Roman" w:hAnsi="Times New Roman"/>
          <w:b/>
          <w:sz w:val="18"/>
          <w:szCs w:val="18"/>
        </w:rPr>
      </w:pPr>
      <w:r w:rsidRPr="003367C0">
        <w:rPr>
          <w:rFonts w:ascii="Times New Roman" w:hAnsi="Times New Roman"/>
          <w:b/>
          <w:sz w:val="18"/>
          <w:szCs w:val="18"/>
        </w:rPr>
        <w:t>АДМИНИСТРАЦИЯ</w:t>
      </w:r>
    </w:p>
    <w:p w:rsidR="003367C0" w:rsidRPr="003367C0" w:rsidRDefault="003367C0" w:rsidP="003367C0">
      <w:pPr>
        <w:pStyle w:val="a3"/>
        <w:jc w:val="center"/>
        <w:rPr>
          <w:rFonts w:ascii="Times New Roman" w:hAnsi="Times New Roman"/>
          <w:b/>
          <w:sz w:val="18"/>
          <w:szCs w:val="18"/>
        </w:rPr>
      </w:pPr>
      <w:r w:rsidRPr="003367C0">
        <w:rPr>
          <w:rFonts w:ascii="Times New Roman" w:hAnsi="Times New Roman"/>
          <w:b/>
          <w:sz w:val="18"/>
          <w:szCs w:val="18"/>
        </w:rPr>
        <w:lastRenderedPageBreak/>
        <w:t>КРАСНОСЕЛЬСКОГО СЕЛЬСОВЕТА ЧАНОВСКОГО РАЙОНА</w:t>
      </w:r>
    </w:p>
    <w:p w:rsidR="003367C0" w:rsidRPr="003367C0" w:rsidRDefault="003367C0" w:rsidP="003367C0">
      <w:pPr>
        <w:pStyle w:val="a3"/>
        <w:jc w:val="center"/>
        <w:rPr>
          <w:rFonts w:ascii="Times New Roman" w:hAnsi="Times New Roman"/>
          <w:b/>
          <w:sz w:val="18"/>
          <w:szCs w:val="18"/>
        </w:rPr>
      </w:pPr>
      <w:r w:rsidRPr="003367C0">
        <w:rPr>
          <w:rFonts w:ascii="Times New Roman" w:hAnsi="Times New Roman"/>
          <w:b/>
          <w:sz w:val="18"/>
          <w:szCs w:val="18"/>
        </w:rPr>
        <w:t>НОВОСИБИРСКОЙ ОБЛАСТИ</w:t>
      </w:r>
    </w:p>
    <w:p w:rsidR="003367C0" w:rsidRPr="003367C0" w:rsidRDefault="003367C0" w:rsidP="003367C0">
      <w:pPr>
        <w:pStyle w:val="a3"/>
        <w:jc w:val="center"/>
        <w:rPr>
          <w:rFonts w:ascii="Times New Roman" w:hAnsi="Times New Roman"/>
          <w:b/>
          <w:sz w:val="18"/>
          <w:szCs w:val="18"/>
        </w:rPr>
      </w:pPr>
    </w:p>
    <w:p w:rsidR="003367C0" w:rsidRPr="003367C0" w:rsidRDefault="003367C0" w:rsidP="003367C0">
      <w:pPr>
        <w:pStyle w:val="a3"/>
        <w:jc w:val="center"/>
        <w:rPr>
          <w:rFonts w:ascii="Times New Roman" w:hAnsi="Times New Roman"/>
          <w:b/>
          <w:sz w:val="18"/>
          <w:szCs w:val="18"/>
        </w:rPr>
      </w:pPr>
      <w:r w:rsidRPr="003367C0">
        <w:rPr>
          <w:rFonts w:ascii="Times New Roman" w:hAnsi="Times New Roman"/>
          <w:b/>
          <w:sz w:val="18"/>
          <w:szCs w:val="18"/>
        </w:rPr>
        <w:t>ПОСТАНОВЛЕНИЕ</w:t>
      </w:r>
    </w:p>
    <w:p w:rsidR="003367C0" w:rsidRPr="003367C0" w:rsidRDefault="003367C0" w:rsidP="003367C0">
      <w:pPr>
        <w:shd w:val="clear" w:color="auto" w:fill="FFFFFF"/>
        <w:spacing w:line="240" w:lineRule="atLeast"/>
        <w:jc w:val="center"/>
        <w:rPr>
          <w:sz w:val="18"/>
          <w:szCs w:val="18"/>
        </w:rPr>
      </w:pPr>
      <w:r w:rsidRPr="003367C0">
        <w:rPr>
          <w:sz w:val="18"/>
          <w:szCs w:val="18"/>
        </w:rPr>
        <w:t> </w:t>
      </w:r>
    </w:p>
    <w:p w:rsidR="003367C0" w:rsidRPr="003367C0" w:rsidRDefault="003367C0" w:rsidP="003367C0">
      <w:pPr>
        <w:shd w:val="clear" w:color="auto" w:fill="FFFFFF"/>
        <w:spacing w:line="240" w:lineRule="atLeast"/>
        <w:jc w:val="center"/>
        <w:rPr>
          <w:sz w:val="18"/>
          <w:szCs w:val="18"/>
        </w:rPr>
      </w:pPr>
      <w:r w:rsidRPr="003367C0">
        <w:rPr>
          <w:sz w:val="18"/>
          <w:szCs w:val="18"/>
        </w:rPr>
        <w:t>24.01.2022 № 17-па</w:t>
      </w:r>
      <w:r w:rsidRPr="003367C0">
        <w:rPr>
          <w:b/>
          <w:sz w:val="18"/>
          <w:szCs w:val="18"/>
        </w:rPr>
        <w:t xml:space="preserve"> </w:t>
      </w:r>
    </w:p>
    <w:p w:rsidR="003367C0" w:rsidRPr="003367C0" w:rsidRDefault="003367C0" w:rsidP="003367C0">
      <w:pPr>
        <w:spacing w:line="259" w:lineRule="auto"/>
        <w:rPr>
          <w:sz w:val="18"/>
          <w:szCs w:val="18"/>
        </w:rPr>
      </w:pPr>
      <w:r w:rsidRPr="003367C0">
        <w:rPr>
          <w:sz w:val="18"/>
          <w:szCs w:val="18"/>
        </w:rPr>
        <w:t xml:space="preserve">  </w:t>
      </w:r>
    </w:p>
    <w:p w:rsidR="003367C0" w:rsidRPr="003367C0" w:rsidRDefault="003367C0" w:rsidP="003367C0">
      <w:pPr>
        <w:spacing w:line="258" w:lineRule="auto"/>
        <w:ind w:left="461" w:firstLine="58"/>
        <w:jc w:val="center"/>
        <w:rPr>
          <w:sz w:val="18"/>
          <w:szCs w:val="18"/>
        </w:rPr>
      </w:pPr>
      <w:r w:rsidRPr="003367C0">
        <w:rPr>
          <w:b/>
          <w:sz w:val="18"/>
          <w:szCs w:val="18"/>
        </w:rPr>
        <w:t xml:space="preserve">Об утверждении административного регламента предоставления муниципальной услуги по переводу нежилого помещения в жилое помещение </w:t>
      </w:r>
    </w:p>
    <w:p w:rsidR="003367C0" w:rsidRPr="003367C0" w:rsidRDefault="003367C0" w:rsidP="003367C0">
      <w:pPr>
        <w:spacing w:after="21" w:line="259" w:lineRule="auto"/>
        <w:ind w:right="7"/>
        <w:jc w:val="center"/>
        <w:rPr>
          <w:sz w:val="18"/>
          <w:szCs w:val="18"/>
        </w:rPr>
      </w:pPr>
      <w:r w:rsidRPr="003367C0">
        <w:rPr>
          <w:b/>
          <w:sz w:val="18"/>
          <w:szCs w:val="18"/>
        </w:rPr>
        <w:t xml:space="preserve"> </w:t>
      </w:r>
    </w:p>
    <w:p w:rsidR="003367C0" w:rsidRPr="003367C0" w:rsidRDefault="003367C0" w:rsidP="003367C0">
      <w:pPr>
        <w:ind w:left="-15" w:right="73"/>
        <w:rPr>
          <w:sz w:val="18"/>
          <w:szCs w:val="18"/>
        </w:rPr>
      </w:pPr>
      <w:r w:rsidRPr="003367C0">
        <w:rPr>
          <w:sz w:val="18"/>
          <w:szCs w:val="18"/>
        </w:rPr>
        <w:t xml:space="preserve">Руководствуясь Федеральным Законом от 27.07.2010 года №210-ФЗ «Об организации предоставления государственных и муниципальных услуг», Федеральным законом от 06.10. 2003 года № 131-ФЗ «Об общих принципах организации местного самоуправления в Российской Федерации»,  администрация Красносельского сельсовета  Чановского района Новосибирской области ПОСТАНОВЛЯЕТ: </w:t>
      </w:r>
    </w:p>
    <w:p w:rsidR="003367C0" w:rsidRPr="003367C0" w:rsidRDefault="003367C0" w:rsidP="003367C0">
      <w:pPr>
        <w:ind w:left="-15" w:right="73"/>
        <w:rPr>
          <w:sz w:val="18"/>
          <w:szCs w:val="18"/>
        </w:rPr>
      </w:pPr>
      <w:r w:rsidRPr="003367C0">
        <w:rPr>
          <w:sz w:val="18"/>
          <w:szCs w:val="18"/>
        </w:rPr>
        <w:t xml:space="preserve">        1.Утвердить административный регламент предоставления муниципальной услуги по переводу нежилого помещения в жилое помещение согласно приложению.</w:t>
      </w:r>
      <w:r w:rsidRPr="003367C0">
        <w:rPr>
          <w:b/>
          <w:sz w:val="18"/>
          <w:szCs w:val="18"/>
        </w:rPr>
        <w:t xml:space="preserve"> </w:t>
      </w:r>
    </w:p>
    <w:p w:rsidR="003367C0" w:rsidRPr="003367C0" w:rsidRDefault="003367C0" w:rsidP="003367C0">
      <w:pPr>
        <w:pStyle w:val="a3"/>
        <w:jc w:val="both"/>
        <w:rPr>
          <w:rFonts w:ascii="Times New Roman" w:hAnsi="Times New Roman"/>
          <w:sz w:val="18"/>
          <w:szCs w:val="18"/>
        </w:rPr>
      </w:pPr>
      <w:r w:rsidRPr="003367C0">
        <w:rPr>
          <w:sz w:val="18"/>
          <w:szCs w:val="18"/>
        </w:rPr>
        <w:t xml:space="preserve">           </w:t>
      </w:r>
      <w:r w:rsidRPr="003367C0">
        <w:rPr>
          <w:rFonts w:ascii="Times New Roman" w:hAnsi="Times New Roman"/>
          <w:sz w:val="18"/>
          <w:szCs w:val="18"/>
        </w:rPr>
        <w:t>2. Признать утратившими силу:</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ab/>
        <w:t xml:space="preserve">2.1. Постановление администрации Красносельского сельсовета Чановского района Новосибирской области от 13.12.2011 № 55-па ««О разработке административного регламента </w:t>
      </w:r>
      <w:r w:rsidRPr="003367C0">
        <w:rPr>
          <w:rFonts w:ascii="Times New Roman" w:hAnsi="Times New Roman"/>
          <w:bCs/>
          <w:sz w:val="18"/>
          <w:szCs w:val="18"/>
        </w:rPr>
        <w:t xml:space="preserve">предоставления муниципальной услуги по </w:t>
      </w:r>
      <w:r w:rsidRPr="003367C0">
        <w:rPr>
          <w:rFonts w:ascii="Times New Roman" w:hAnsi="Times New Roman"/>
          <w:sz w:val="18"/>
          <w:szCs w:val="18"/>
        </w:rPr>
        <w:t>принятию документов, а также выдаче решений о переводе или об отказе в переводе нежилого помещения в жилое»;</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2.2.</w:t>
      </w:r>
      <w:r w:rsidRPr="003367C0">
        <w:rPr>
          <w:rFonts w:ascii="Times New Roman" w:hAnsi="Times New Roman"/>
          <w:sz w:val="18"/>
          <w:szCs w:val="18"/>
        </w:rPr>
        <w:tab/>
        <w:t xml:space="preserve"> Пункт 2.7.1 постановление администрации Красносельского сельсовета Чановского района Новосибирской области от 16.05.2017 № 35-па «О внесении изменений в некоторые административные регламенты администрации Красносельского сельсовета Чановского района Новосибирской области»;</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2.3. Раздел 2 пункт 2.14.1., раздел 5,  постановление администрации Красносельского сельсовета Чановского района Новосибирской области от 22.05.2018 № 30-па «О внесении изменений в некоторые административные регламенты администрации Красносельского сельсовета Чановского района Новосибирской области»;</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2.4. Пункт 1.3.1., пункт 2.5., постановление администрации Красносельского сельсовета Чановского района Новосибирской области от 15.02.2019 №11-па «О внесении изменений в некоторые административные регламенты администрации Красносельского сельсовета Чановского района Новосибирской области»;</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2.5. Раздел 5,  постановление администрации Красносельского сельсовета Чановского района Новосибирской области от 17.05.2019 №33-па «О внесении изменений в некоторые административные регламенты администрации Красносельского сельсовета Чановского района Новосибирской области»;</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2.6. раздел 2 пункт 2.14.1, постановление администрации Красносельского сельсовета Чановского района Новосибирской области от 19.02.2020 №10-па «О внесении изменений в некоторые административные регламенты администрации Красносельского сельсовета Чановского района Новосибирской области»;</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2.7.  Постановление администрации Красносельского сельсовета Чановского района Новосибирской области от 12.05.2021 №37-па «О внесении изменений в постановление администрации Красносельского сельсовета Чановского района Новосибирской области от 13.12.2011 № 55-па «О разработке административного регламента </w:t>
      </w:r>
      <w:r w:rsidRPr="003367C0">
        <w:rPr>
          <w:rFonts w:ascii="Times New Roman" w:hAnsi="Times New Roman"/>
          <w:bCs/>
          <w:sz w:val="18"/>
          <w:szCs w:val="18"/>
        </w:rPr>
        <w:t xml:space="preserve">предоставления муниципальной услуги по </w:t>
      </w:r>
      <w:r w:rsidRPr="003367C0">
        <w:rPr>
          <w:rFonts w:ascii="Times New Roman" w:hAnsi="Times New Roman"/>
          <w:sz w:val="18"/>
          <w:szCs w:val="18"/>
        </w:rPr>
        <w:t xml:space="preserve">принятию документов, а также выдаче решений о переводе или об отказе в переводе нежилого помещения в жилое» </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3. Опубликовать настоящее постановление в Информационном бюллетене Красносельского сельсовета Чановского района Новосибирской области.</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    4. Контроль за исполнением настоящего постановления оставляю за собой.</w:t>
      </w:r>
    </w:p>
    <w:p w:rsidR="003367C0" w:rsidRPr="003367C0" w:rsidRDefault="003367C0" w:rsidP="003367C0">
      <w:pPr>
        <w:pStyle w:val="a3"/>
        <w:jc w:val="both"/>
        <w:rPr>
          <w:rFonts w:ascii="Times New Roman" w:hAnsi="Times New Roman"/>
          <w:color w:val="000000"/>
          <w:sz w:val="18"/>
          <w:szCs w:val="18"/>
        </w:rPr>
      </w:pP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Глава Красносельского сельсовета</w:t>
      </w: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Pr="003367C0">
        <w:rPr>
          <w:rFonts w:ascii="Times New Roman" w:hAnsi="Times New Roman"/>
          <w:sz w:val="18"/>
          <w:szCs w:val="18"/>
        </w:rPr>
        <w:t xml:space="preserve">   И.В.Третьяков</w:t>
      </w:r>
    </w:p>
    <w:p w:rsidR="003367C0" w:rsidRPr="003367C0" w:rsidRDefault="003367C0" w:rsidP="003367C0">
      <w:pPr>
        <w:pStyle w:val="a3"/>
        <w:jc w:val="both"/>
        <w:rPr>
          <w:rFonts w:ascii="Times New Roman" w:hAnsi="Times New Roman"/>
          <w:sz w:val="18"/>
          <w:szCs w:val="18"/>
        </w:rPr>
      </w:pPr>
    </w:p>
    <w:p w:rsidR="003367C0" w:rsidRPr="003367C0" w:rsidRDefault="003367C0" w:rsidP="003367C0">
      <w:pPr>
        <w:pStyle w:val="a3"/>
        <w:jc w:val="both"/>
        <w:rPr>
          <w:rFonts w:ascii="Times New Roman" w:hAnsi="Times New Roman"/>
          <w:sz w:val="18"/>
          <w:szCs w:val="18"/>
        </w:rPr>
      </w:pPr>
      <w:r w:rsidRPr="003367C0">
        <w:rPr>
          <w:rFonts w:ascii="Times New Roman" w:hAnsi="Times New Roman"/>
          <w:sz w:val="18"/>
          <w:szCs w:val="18"/>
        </w:rPr>
        <w:t xml:space="preserve">О.В. Чувашева </w:t>
      </w:r>
    </w:p>
    <w:p w:rsidR="003367C0" w:rsidRPr="003367C0" w:rsidRDefault="003367C0" w:rsidP="003367C0">
      <w:pPr>
        <w:pStyle w:val="a3"/>
        <w:jc w:val="both"/>
        <w:rPr>
          <w:sz w:val="18"/>
          <w:szCs w:val="18"/>
        </w:rPr>
      </w:pPr>
      <w:r w:rsidRPr="003367C0">
        <w:rPr>
          <w:rFonts w:ascii="Times New Roman" w:hAnsi="Times New Roman"/>
          <w:sz w:val="18"/>
          <w:szCs w:val="18"/>
        </w:rPr>
        <w:t>36-271</w:t>
      </w:r>
    </w:p>
    <w:p w:rsidR="003367C0" w:rsidRPr="003367C0" w:rsidRDefault="003367C0" w:rsidP="003367C0">
      <w:pPr>
        <w:spacing w:after="16" w:line="269" w:lineRule="auto"/>
        <w:ind w:right="143"/>
        <w:jc w:val="right"/>
        <w:rPr>
          <w:sz w:val="18"/>
          <w:szCs w:val="18"/>
        </w:rPr>
      </w:pPr>
      <w:r w:rsidRPr="003367C0">
        <w:rPr>
          <w:sz w:val="18"/>
          <w:szCs w:val="18"/>
        </w:rPr>
        <w:t xml:space="preserve">                                                                                                                                                           УТВЕРЖДЕН </w:t>
      </w:r>
    </w:p>
    <w:p w:rsidR="003367C0" w:rsidRPr="003367C0" w:rsidRDefault="003367C0" w:rsidP="003367C0">
      <w:pPr>
        <w:shd w:val="clear" w:color="auto" w:fill="FFFFFF"/>
        <w:spacing w:line="240" w:lineRule="atLeast"/>
        <w:jc w:val="right"/>
        <w:rPr>
          <w:sz w:val="18"/>
          <w:szCs w:val="18"/>
        </w:rPr>
      </w:pPr>
      <w:r w:rsidRPr="003367C0">
        <w:rPr>
          <w:sz w:val="18"/>
          <w:szCs w:val="18"/>
        </w:rPr>
        <w:t>Постановлением администрации</w:t>
      </w:r>
    </w:p>
    <w:p w:rsidR="003367C0" w:rsidRPr="003367C0" w:rsidRDefault="003367C0" w:rsidP="003367C0">
      <w:pPr>
        <w:shd w:val="clear" w:color="auto" w:fill="FFFFFF"/>
        <w:spacing w:line="240" w:lineRule="atLeast"/>
        <w:jc w:val="right"/>
        <w:rPr>
          <w:sz w:val="18"/>
          <w:szCs w:val="18"/>
        </w:rPr>
      </w:pPr>
      <w:r w:rsidRPr="003367C0">
        <w:rPr>
          <w:sz w:val="18"/>
          <w:szCs w:val="18"/>
        </w:rPr>
        <w:t xml:space="preserve"> Красносельского сельсовета</w:t>
      </w:r>
    </w:p>
    <w:p w:rsidR="003367C0" w:rsidRPr="003367C0" w:rsidRDefault="003367C0" w:rsidP="003367C0">
      <w:pPr>
        <w:shd w:val="clear" w:color="auto" w:fill="FFFFFF"/>
        <w:spacing w:line="240" w:lineRule="atLeast"/>
        <w:jc w:val="right"/>
        <w:rPr>
          <w:sz w:val="18"/>
          <w:szCs w:val="18"/>
        </w:rPr>
      </w:pPr>
      <w:r w:rsidRPr="003367C0">
        <w:rPr>
          <w:sz w:val="18"/>
          <w:szCs w:val="18"/>
        </w:rPr>
        <w:t>Чановского района </w:t>
      </w:r>
    </w:p>
    <w:p w:rsidR="003367C0" w:rsidRPr="003367C0" w:rsidRDefault="003367C0" w:rsidP="003367C0">
      <w:pPr>
        <w:shd w:val="clear" w:color="auto" w:fill="FFFFFF"/>
        <w:spacing w:line="240" w:lineRule="atLeast"/>
        <w:jc w:val="right"/>
        <w:rPr>
          <w:sz w:val="18"/>
          <w:szCs w:val="18"/>
        </w:rPr>
      </w:pPr>
      <w:r w:rsidRPr="003367C0">
        <w:rPr>
          <w:sz w:val="18"/>
          <w:szCs w:val="18"/>
        </w:rPr>
        <w:t xml:space="preserve"> Новосибирской области</w:t>
      </w:r>
    </w:p>
    <w:p w:rsidR="003367C0" w:rsidRPr="003367C0" w:rsidRDefault="003367C0" w:rsidP="003367C0">
      <w:pPr>
        <w:shd w:val="clear" w:color="auto" w:fill="FFFFFF"/>
        <w:spacing w:line="240" w:lineRule="atLeast"/>
        <w:jc w:val="right"/>
        <w:rPr>
          <w:sz w:val="18"/>
          <w:szCs w:val="18"/>
        </w:rPr>
      </w:pPr>
      <w:r w:rsidRPr="003367C0">
        <w:rPr>
          <w:sz w:val="18"/>
          <w:szCs w:val="18"/>
        </w:rPr>
        <w:t>от 24.01.2022 № 17-па</w:t>
      </w:r>
    </w:p>
    <w:p w:rsidR="003367C0" w:rsidRPr="003367C0" w:rsidRDefault="003367C0" w:rsidP="003367C0">
      <w:pPr>
        <w:ind w:left="-15" w:right="73"/>
        <w:rPr>
          <w:sz w:val="18"/>
          <w:szCs w:val="18"/>
        </w:rPr>
      </w:pPr>
    </w:p>
    <w:p w:rsidR="003367C0" w:rsidRPr="003367C0" w:rsidRDefault="003367C0" w:rsidP="003367C0">
      <w:pPr>
        <w:spacing w:line="259" w:lineRule="auto"/>
        <w:rPr>
          <w:sz w:val="18"/>
          <w:szCs w:val="18"/>
        </w:rPr>
      </w:pPr>
      <w:r w:rsidRPr="003367C0">
        <w:rPr>
          <w:sz w:val="18"/>
          <w:szCs w:val="18"/>
        </w:rPr>
        <w:t xml:space="preserve">  </w:t>
      </w:r>
    </w:p>
    <w:p w:rsidR="003367C0" w:rsidRPr="003367C0" w:rsidRDefault="003367C0" w:rsidP="003367C0">
      <w:pPr>
        <w:spacing w:after="31" w:line="258" w:lineRule="auto"/>
        <w:ind w:left="2063" w:hanging="10"/>
        <w:rPr>
          <w:sz w:val="18"/>
          <w:szCs w:val="18"/>
        </w:rPr>
      </w:pPr>
      <w:r w:rsidRPr="003367C0">
        <w:rPr>
          <w:b/>
          <w:sz w:val="18"/>
          <w:szCs w:val="18"/>
        </w:rPr>
        <w:t>АДМИНИСТРАТИВНЫЙ</w:t>
      </w:r>
      <w:r w:rsidRPr="003367C0">
        <w:rPr>
          <w:sz w:val="18"/>
          <w:szCs w:val="18"/>
        </w:rPr>
        <w:t xml:space="preserve"> </w:t>
      </w:r>
      <w:r w:rsidRPr="003367C0">
        <w:rPr>
          <w:b/>
          <w:sz w:val="18"/>
          <w:szCs w:val="18"/>
        </w:rPr>
        <w:t xml:space="preserve">РЕГЛАМЕНТ </w:t>
      </w:r>
    </w:p>
    <w:p w:rsidR="003367C0" w:rsidRPr="003367C0" w:rsidRDefault="003367C0" w:rsidP="003367C0">
      <w:pPr>
        <w:spacing w:after="31" w:line="258" w:lineRule="auto"/>
        <w:ind w:left="2651" w:hanging="1989"/>
        <w:rPr>
          <w:sz w:val="18"/>
          <w:szCs w:val="18"/>
        </w:rPr>
      </w:pPr>
      <w:r w:rsidRPr="003367C0">
        <w:rPr>
          <w:b/>
          <w:sz w:val="18"/>
          <w:szCs w:val="18"/>
        </w:rPr>
        <w:t xml:space="preserve">предоставления муниципальной услуги по </w:t>
      </w:r>
      <w:r w:rsidRPr="003367C0">
        <w:rPr>
          <w:sz w:val="18"/>
          <w:szCs w:val="18"/>
        </w:rPr>
        <w:t xml:space="preserve"> </w:t>
      </w:r>
      <w:r w:rsidRPr="003367C0">
        <w:rPr>
          <w:b/>
          <w:sz w:val="18"/>
          <w:szCs w:val="18"/>
        </w:rPr>
        <w:t xml:space="preserve">переводу нежилого помещения в жилое помещение </w:t>
      </w:r>
    </w:p>
    <w:p w:rsidR="003367C0" w:rsidRPr="003367C0" w:rsidRDefault="003367C0" w:rsidP="00EF3C16">
      <w:pPr>
        <w:spacing w:after="17" w:line="259" w:lineRule="auto"/>
        <w:ind w:right="7"/>
        <w:jc w:val="both"/>
        <w:rPr>
          <w:sz w:val="18"/>
          <w:szCs w:val="18"/>
        </w:rPr>
      </w:pPr>
      <w:r w:rsidRPr="003367C0">
        <w:rPr>
          <w:b/>
          <w:sz w:val="18"/>
          <w:szCs w:val="18"/>
        </w:rPr>
        <w:t xml:space="preserve"> </w:t>
      </w:r>
    </w:p>
    <w:p w:rsidR="003367C0" w:rsidRPr="00EF3C16" w:rsidRDefault="003367C0" w:rsidP="00E75500">
      <w:pPr>
        <w:numPr>
          <w:ilvl w:val="0"/>
          <w:numId w:val="12"/>
        </w:numPr>
        <w:spacing w:after="25" w:line="259" w:lineRule="auto"/>
        <w:ind w:left="720" w:right="205"/>
        <w:jc w:val="center"/>
        <w:rPr>
          <w:sz w:val="18"/>
          <w:szCs w:val="18"/>
        </w:rPr>
      </w:pPr>
      <w:r w:rsidRPr="00EF3C16">
        <w:rPr>
          <w:sz w:val="18"/>
          <w:szCs w:val="18"/>
        </w:rPr>
        <w:t>Общие положения</w:t>
      </w:r>
    </w:p>
    <w:p w:rsidR="003367C0" w:rsidRPr="003367C0" w:rsidRDefault="003367C0" w:rsidP="00EF3C16">
      <w:pPr>
        <w:spacing w:after="30" w:line="239" w:lineRule="auto"/>
        <w:ind w:right="6"/>
        <w:jc w:val="both"/>
        <w:rPr>
          <w:sz w:val="18"/>
          <w:szCs w:val="18"/>
        </w:rPr>
      </w:pPr>
      <w:r w:rsidRPr="003367C0">
        <w:rPr>
          <w:sz w:val="18"/>
          <w:szCs w:val="18"/>
        </w:rPr>
        <w:t xml:space="preserve">1.1. Административный </w:t>
      </w:r>
      <w:r w:rsidRPr="003367C0">
        <w:rPr>
          <w:sz w:val="18"/>
          <w:szCs w:val="18"/>
        </w:rPr>
        <w:tab/>
        <w:t xml:space="preserve">регламент </w:t>
      </w:r>
      <w:r w:rsidRPr="003367C0">
        <w:rPr>
          <w:sz w:val="18"/>
          <w:szCs w:val="18"/>
        </w:rPr>
        <w:tab/>
        <w:t xml:space="preserve">предоставления </w:t>
      </w:r>
      <w:r w:rsidRPr="003367C0">
        <w:rPr>
          <w:sz w:val="18"/>
          <w:szCs w:val="18"/>
        </w:rPr>
        <w:tab/>
        <w:t xml:space="preserve">муниципальной услуги по  переводу нежилого помещения в жилое помещение (далее – муниципальная услуга) </w:t>
      </w:r>
      <w:r w:rsidRPr="003367C0">
        <w:rPr>
          <w:sz w:val="18"/>
          <w:szCs w:val="18"/>
        </w:rPr>
        <w:tab/>
        <w:t xml:space="preserve">устанавливает </w:t>
      </w:r>
      <w:r w:rsidRPr="003367C0">
        <w:rPr>
          <w:sz w:val="18"/>
          <w:szCs w:val="18"/>
        </w:rPr>
        <w:tab/>
        <w:t xml:space="preserve">сроки </w:t>
      </w:r>
      <w:r w:rsidRPr="003367C0">
        <w:rPr>
          <w:sz w:val="18"/>
          <w:szCs w:val="18"/>
        </w:rPr>
        <w:tab/>
        <w:t xml:space="preserve">и </w:t>
      </w:r>
      <w:r w:rsidRPr="003367C0">
        <w:rPr>
          <w:sz w:val="18"/>
          <w:szCs w:val="18"/>
        </w:rPr>
        <w:tab/>
        <w:t xml:space="preserve">последовательность административных процедур (действий) при предоставлении муниципальной услуги, </w:t>
      </w:r>
      <w:r w:rsidRPr="003367C0">
        <w:rPr>
          <w:sz w:val="18"/>
          <w:szCs w:val="18"/>
        </w:rPr>
        <w:tab/>
        <w:t xml:space="preserve">а </w:t>
      </w:r>
      <w:r w:rsidRPr="003367C0">
        <w:rPr>
          <w:sz w:val="18"/>
          <w:szCs w:val="18"/>
        </w:rPr>
        <w:tab/>
        <w:t xml:space="preserve">также </w:t>
      </w:r>
      <w:r w:rsidRPr="003367C0">
        <w:rPr>
          <w:sz w:val="18"/>
          <w:szCs w:val="18"/>
        </w:rPr>
        <w:tab/>
        <w:t xml:space="preserve">порядок </w:t>
      </w:r>
      <w:r w:rsidRPr="003367C0">
        <w:rPr>
          <w:sz w:val="18"/>
          <w:szCs w:val="18"/>
        </w:rPr>
        <w:tab/>
        <w:t xml:space="preserve">взаимодействия </w:t>
      </w:r>
      <w:r w:rsidRPr="003367C0">
        <w:rPr>
          <w:sz w:val="18"/>
          <w:szCs w:val="18"/>
        </w:rPr>
        <w:tab/>
        <w:t xml:space="preserve">между Администрацией Красносельского сельсовета Чановского  района Новосибирской области (далее – Администрация муниципального образования),  специалистами, предоставляющими муниципальную услугу, и физическими лицами – получателями </w:t>
      </w:r>
      <w:r w:rsidRPr="003367C0">
        <w:rPr>
          <w:sz w:val="18"/>
          <w:szCs w:val="18"/>
        </w:rPr>
        <w:tab/>
        <w:t xml:space="preserve">муниципальной </w:t>
      </w:r>
      <w:r w:rsidRPr="003367C0">
        <w:rPr>
          <w:sz w:val="18"/>
          <w:szCs w:val="18"/>
        </w:rPr>
        <w:tab/>
        <w:t xml:space="preserve">услуги, </w:t>
      </w:r>
      <w:r w:rsidRPr="003367C0">
        <w:rPr>
          <w:sz w:val="18"/>
          <w:szCs w:val="18"/>
        </w:rPr>
        <w:tab/>
        <w:t xml:space="preserve">а </w:t>
      </w:r>
      <w:r w:rsidRPr="003367C0">
        <w:rPr>
          <w:sz w:val="18"/>
          <w:szCs w:val="18"/>
        </w:rPr>
        <w:tab/>
        <w:t xml:space="preserve">также организациями, участвующими в процессе предоставления муниципальной услуги. </w:t>
      </w:r>
    </w:p>
    <w:p w:rsidR="003367C0" w:rsidRPr="003367C0" w:rsidRDefault="003367C0" w:rsidP="00EF3C16">
      <w:pPr>
        <w:ind w:left="-15" w:right="73"/>
        <w:jc w:val="both"/>
        <w:rPr>
          <w:sz w:val="18"/>
          <w:szCs w:val="18"/>
        </w:rPr>
      </w:pPr>
      <w:r w:rsidRPr="003367C0">
        <w:rPr>
          <w:sz w:val="18"/>
          <w:szCs w:val="18"/>
        </w:rPr>
        <w:t xml:space="preserve">Предоставление  муниципальной услуги осуществляет Администрация муниципального образования. </w:t>
      </w:r>
    </w:p>
    <w:p w:rsidR="003367C0" w:rsidRPr="003367C0" w:rsidRDefault="003367C0" w:rsidP="00EF3C16">
      <w:pPr>
        <w:spacing w:after="28" w:line="259" w:lineRule="auto"/>
        <w:ind w:right="6"/>
        <w:jc w:val="both"/>
        <w:rPr>
          <w:sz w:val="18"/>
          <w:szCs w:val="18"/>
        </w:rPr>
      </w:pPr>
      <w:r w:rsidRPr="003367C0">
        <w:rPr>
          <w:sz w:val="18"/>
          <w:szCs w:val="18"/>
        </w:rPr>
        <w:t xml:space="preserve">1.2.Заявителями на предоставление муниципальной  услуги выступают: </w:t>
      </w:r>
    </w:p>
    <w:p w:rsidR="003367C0" w:rsidRPr="003367C0" w:rsidRDefault="003367C0" w:rsidP="00EF3C16">
      <w:pPr>
        <w:ind w:left="-15" w:right="73"/>
        <w:jc w:val="both"/>
        <w:rPr>
          <w:sz w:val="18"/>
          <w:szCs w:val="18"/>
        </w:rPr>
      </w:pPr>
      <w:r w:rsidRPr="003367C0">
        <w:rPr>
          <w:sz w:val="18"/>
          <w:szCs w:val="18"/>
        </w:rPr>
        <w:lastRenderedPageBreak/>
        <w:t xml:space="preserve">физические и юридические лица - собственники нежилого помещения, подлежащего переводу, или уполномоченному ими лицу, обратившемуся в надлежащий орган с соответствующим заявлением. </w:t>
      </w:r>
    </w:p>
    <w:p w:rsidR="003367C0" w:rsidRPr="003367C0" w:rsidRDefault="003367C0" w:rsidP="00EF3C16">
      <w:pPr>
        <w:ind w:right="6"/>
        <w:jc w:val="both"/>
        <w:rPr>
          <w:sz w:val="18"/>
          <w:szCs w:val="18"/>
        </w:rPr>
      </w:pPr>
      <w:r w:rsidRPr="003367C0">
        <w:rPr>
          <w:sz w:val="18"/>
          <w:szCs w:val="18"/>
        </w:rPr>
        <w:t xml:space="preserve">1.3.Порядок информирования о правилах  предоставлении муниципальной  услуги: </w:t>
      </w:r>
    </w:p>
    <w:p w:rsidR="003367C0" w:rsidRPr="003367C0" w:rsidRDefault="003367C0" w:rsidP="00EF3C16">
      <w:pPr>
        <w:ind w:right="73"/>
        <w:jc w:val="both"/>
        <w:rPr>
          <w:sz w:val="18"/>
          <w:szCs w:val="18"/>
        </w:rPr>
      </w:pPr>
      <w:r w:rsidRPr="003367C0">
        <w:rPr>
          <w:sz w:val="18"/>
          <w:szCs w:val="18"/>
        </w:rPr>
        <w:t xml:space="preserve">1.3.1.Местонахождение Администрации муниципального образования, предоставляющего муниципальную услугу: </w:t>
      </w:r>
    </w:p>
    <w:p w:rsidR="003367C0" w:rsidRPr="003367C0" w:rsidRDefault="003367C0" w:rsidP="00EF3C16">
      <w:pPr>
        <w:spacing w:after="26" w:line="259" w:lineRule="auto"/>
        <w:ind w:left="494" w:hanging="10"/>
        <w:jc w:val="both"/>
        <w:rPr>
          <w:sz w:val="18"/>
          <w:szCs w:val="18"/>
        </w:rPr>
      </w:pPr>
      <w:r w:rsidRPr="003367C0">
        <w:rPr>
          <w:sz w:val="18"/>
          <w:szCs w:val="18"/>
        </w:rPr>
        <w:t xml:space="preserve"> 632213, Новосибирская область, Чановский район, с. Красноселье, ул. </w:t>
      </w:r>
    </w:p>
    <w:p w:rsidR="003367C0" w:rsidRPr="003367C0" w:rsidRDefault="003367C0" w:rsidP="00EF3C16">
      <w:pPr>
        <w:ind w:left="-15" w:right="73"/>
        <w:jc w:val="both"/>
        <w:rPr>
          <w:sz w:val="18"/>
          <w:szCs w:val="18"/>
        </w:rPr>
      </w:pPr>
      <w:r w:rsidRPr="003367C0">
        <w:rPr>
          <w:sz w:val="18"/>
          <w:szCs w:val="18"/>
        </w:rPr>
        <w:t xml:space="preserve">Центральная, 2. </w:t>
      </w:r>
    </w:p>
    <w:p w:rsidR="003367C0" w:rsidRPr="003367C0" w:rsidRDefault="003367C0" w:rsidP="00EF3C16">
      <w:pPr>
        <w:ind w:right="73"/>
        <w:jc w:val="both"/>
        <w:rPr>
          <w:sz w:val="18"/>
          <w:szCs w:val="18"/>
        </w:rPr>
      </w:pPr>
      <w:r w:rsidRPr="003367C0">
        <w:rPr>
          <w:sz w:val="18"/>
          <w:szCs w:val="18"/>
        </w:rPr>
        <w:t xml:space="preserve">1.3.2. Часы приёма заявителей:  </w:t>
      </w:r>
    </w:p>
    <w:p w:rsidR="003367C0" w:rsidRPr="003367C0" w:rsidRDefault="003367C0" w:rsidP="00E75500">
      <w:pPr>
        <w:numPr>
          <w:ilvl w:val="0"/>
          <w:numId w:val="13"/>
        </w:numPr>
        <w:spacing w:after="13" w:line="268" w:lineRule="auto"/>
        <w:ind w:right="73" w:firstLine="280"/>
        <w:jc w:val="both"/>
        <w:rPr>
          <w:sz w:val="18"/>
          <w:szCs w:val="18"/>
        </w:rPr>
      </w:pPr>
      <w:r w:rsidRPr="003367C0">
        <w:rPr>
          <w:sz w:val="18"/>
          <w:szCs w:val="18"/>
        </w:rPr>
        <w:t xml:space="preserve">понедельник – пятница: 09.00 – 17.00 часов </w:t>
      </w:r>
    </w:p>
    <w:p w:rsidR="003367C0" w:rsidRPr="003367C0" w:rsidRDefault="003367C0" w:rsidP="00EF3C16">
      <w:pPr>
        <w:ind w:left="569" w:right="73"/>
        <w:jc w:val="both"/>
        <w:rPr>
          <w:sz w:val="18"/>
          <w:szCs w:val="18"/>
        </w:rPr>
      </w:pPr>
      <w:r w:rsidRPr="003367C0">
        <w:rPr>
          <w:sz w:val="18"/>
          <w:szCs w:val="18"/>
        </w:rPr>
        <w:t xml:space="preserve">    - перерыв на обед: 13.00 – 14.00 часов </w:t>
      </w:r>
    </w:p>
    <w:p w:rsidR="003367C0" w:rsidRPr="003367C0" w:rsidRDefault="003367C0" w:rsidP="00EF3C16">
      <w:pPr>
        <w:spacing w:line="259" w:lineRule="auto"/>
        <w:ind w:left="720"/>
        <w:jc w:val="both"/>
        <w:rPr>
          <w:sz w:val="18"/>
          <w:szCs w:val="18"/>
        </w:rPr>
      </w:pPr>
      <w:r w:rsidRPr="003367C0">
        <w:rPr>
          <w:sz w:val="18"/>
          <w:szCs w:val="18"/>
        </w:rPr>
        <w:t xml:space="preserve">- выходные дни – суббота, воскресенье.   </w:t>
      </w:r>
    </w:p>
    <w:p w:rsidR="003367C0" w:rsidRPr="003367C0" w:rsidRDefault="003367C0" w:rsidP="00EF3C16">
      <w:pPr>
        <w:ind w:left="1290" w:right="73" w:hanging="721"/>
        <w:jc w:val="both"/>
        <w:rPr>
          <w:sz w:val="18"/>
          <w:szCs w:val="18"/>
        </w:rPr>
      </w:pPr>
      <w:r w:rsidRPr="003367C0">
        <w:rPr>
          <w:sz w:val="18"/>
          <w:szCs w:val="18"/>
        </w:rPr>
        <w:t>1.3.3.</w:t>
      </w:r>
      <w:r w:rsidRPr="003367C0">
        <w:rPr>
          <w:rFonts w:ascii="Arial" w:eastAsia="Arial" w:hAnsi="Arial" w:cs="Arial"/>
          <w:sz w:val="18"/>
          <w:szCs w:val="18"/>
        </w:rPr>
        <w:t xml:space="preserve"> </w:t>
      </w:r>
      <w:r w:rsidRPr="003367C0">
        <w:rPr>
          <w:sz w:val="18"/>
          <w:szCs w:val="18"/>
        </w:rPr>
        <w:t xml:space="preserve">Адрес официального интернет-сайта Администрации муниципального образования:  </w:t>
      </w:r>
      <w:hyperlink r:id="rId81" w:tgtFrame="_blank" w:history="1">
        <w:r w:rsidRPr="003367C0">
          <w:rPr>
            <w:rStyle w:val="a8"/>
            <w:rFonts w:eastAsiaTheme="majorEastAsia"/>
            <w:sz w:val="18"/>
            <w:szCs w:val="18"/>
            <w:shd w:val="clear" w:color="auto" w:fill="FFFFFF"/>
          </w:rPr>
          <w:t>http://krasnoselye.nso.ru/</w:t>
        </w:r>
      </w:hyperlink>
      <w:hyperlink r:id="rId82">
        <w:r w:rsidRPr="003367C0">
          <w:rPr>
            <w:sz w:val="18"/>
            <w:szCs w:val="18"/>
          </w:rPr>
          <w:t>;</w:t>
        </w:r>
      </w:hyperlink>
    </w:p>
    <w:p w:rsidR="003367C0" w:rsidRPr="003367C0" w:rsidRDefault="003367C0" w:rsidP="00EF3C16">
      <w:pPr>
        <w:ind w:left="1290" w:right="73" w:hanging="721"/>
        <w:jc w:val="both"/>
        <w:rPr>
          <w:sz w:val="18"/>
          <w:szCs w:val="18"/>
        </w:rPr>
      </w:pPr>
      <w:r w:rsidRPr="003367C0">
        <w:rPr>
          <w:sz w:val="18"/>
          <w:szCs w:val="18"/>
        </w:rPr>
        <w:t xml:space="preserve">       Телефон для справок: 8 (38367)  36271;</w:t>
      </w:r>
    </w:p>
    <w:p w:rsidR="003367C0" w:rsidRPr="003367C0" w:rsidRDefault="003367C0" w:rsidP="00EF3C16">
      <w:pPr>
        <w:ind w:left="835" w:right="71"/>
        <w:jc w:val="both"/>
        <w:rPr>
          <w:sz w:val="18"/>
          <w:szCs w:val="18"/>
        </w:rPr>
      </w:pPr>
      <w:r w:rsidRPr="003367C0">
        <w:rPr>
          <w:sz w:val="18"/>
          <w:szCs w:val="18"/>
        </w:rPr>
        <w:t xml:space="preserve"> адрес электронной почты:</w:t>
      </w:r>
      <w:r w:rsidRPr="003367C0">
        <w:rPr>
          <w:color w:val="C00000"/>
          <w:sz w:val="18"/>
          <w:szCs w:val="18"/>
        </w:rPr>
        <w:t xml:space="preserve">  </w:t>
      </w:r>
      <w:hyperlink r:id="rId83" w:history="1">
        <w:r w:rsidRPr="003367C0">
          <w:rPr>
            <w:rStyle w:val="a8"/>
            <w:rFonts w:eastAsiaTheme="majorEastAsia"/>
            <w:sz w:val="18"/>
            <w:szCs w:val="18"/>
          </w:rPr>
          <w:t>adm_krasnoselsk@mail.ru</w:t>
        </w:r>
      </w:hyperlink>
      <w:r w:rsidRPr="003367C0">
        <w:rPr>
          <w:color w:val="C00000"/>
          <w:sz w:val="18"/>
          <w:szCs w:val="18"/>
        </w:rPr>
        <w:t>.</w:t>
      </w:r>
      <w:r w:rsidRPr="003367C0">
        <w:rPr>
          <w:sz w:val="18"/>
          <w:szCs w:val="18"/>
        </w:rPr>
        <w:t xml:space="preserve"> </w:t>
      </w:r>
    </w:p>
    <w:p w:rsidR="003367C0" w:rsidRPr="003367C0" w:rsidRDefault="003367C0" w:rsidP="00EF3C16">
      <w:pPr>
        <w:ind w:left="-15" w:right="73"/>
        <w:jc w:val="both"/>
        <w:rPr>
          <w:sz w:val="18"/>
          <w:szCs w:val="18"/>
        </w:rPr>
      </w:pPr>
      <w:r w:rsidRPr="003367C0">
        <w:rPr>
          <w:sz w:val="18"/>
          <w:szCs w:val="18"/>
        </w:rPr>
        <w:t xml:space="preserve">Информация, размещаемая на официальном интернет-сайте и информационном стенде Администрации муниципального образования, обновляется по мере ее изменения.  </w:t>
      </w:r>
    </w:p>
    <w:p w:rsidR="003367C0" w:rsidRPr="003367C0" w:rsidRDefault="003367C0" w:rsidP="00EF3C16">
      <w:pPr>
        <w:ind w:left="-15" w:right="73"/>
        <w:jc w:val="both"/>
        <w:rPr>
          <w:sz w:val="18"/>
          <w:szCs w:val="18"/>
        </w:rPr>
      </w:pPr>
      <w:r w:rsidRPr="003367C0">
        <w:rPr>
          <w:sz w:val="18"/>
          <w:szCs w:val="18"/>
        </w:rPr>
        <w:t xml:space="preserve">1.3.4. Информация по вопросам предоставления муниципальной услуги предоставляется: </w:t>
      </w:r>
    </w:p>
    <w:p w:rsidR="003367C0" w:rsidRPr="003367C0" w:rsidRDefault="003367C0" w:rsidP="00E75500">
      <w:pPr>
        <w:numPr>
          <w:ilvl w:val="0"/>
          <w:numId w:val="13"/>
        </w:numPr>
        <w:spacing w:after="13" w:line="268" w:lineRule="auto"/>
        <w:ind w:right="73" w:firstLine="280"/>
        <w:jc w:val="both"/>
        <w:rPr>
          <w:sz w:val="18"/>
          <w:szCs w:val="18"/>
        </w:rPr>
      </w:pPr>
      <w:r w:rsidRPr="003367C0">
        <w:rPr>
          <w:sz w:val="18"/>
          <w:szCs w:val="18"/>
        </w:rPr>
        <w:t xml:space="preserve">в Администрации муниципального образования: </w:t>
      </w:r>
    </w:p>
    <w:p w:rsidR="003367C0" w:rsidRPr="003367C0" w:rsidRDefault="003367C0" w:rsidP="00E75500">
      <w:pPr>
        <w:numPr>
          <w:ilvl w:val="0"/>
          <w:numId w:val="13"/>
        </w:numPr>
        <w:spacing w:after="13" w:line="268" w:lineRule="auto"/>
        <w:ind w:right="73" w:firstLine="280"/>
        <w:jc w:val="both"/>
        <w:rPr>
          <w:sz w:val="18"/>
          <w:szCs w:val="18"/>
        </w:rPr>
      </w:pPr>
      <w:r w:rsidRPr="003367C0">
        <w:rPr>
          <w:sz w:val="18"/>
          <w:szCs w:val="18"/>
        </w:rPr>
        <w:t xml:space="preserve">посредством размещения на информационном стенде и официальном сайте Администрации муниципального образования в сети Интернет, электронного информирования; </w:t>
      </w:r>
    </w:p>
    <w:p w:rsidR="003367C0" w:rsidRPr="003367C0" w:rsidRDefault="003367C0" w:rsidP="00E75500">
      <w:pPr>
        <w:numPr>
          <w:ilvl w:val="0"/>
          <w:numId w:val="13"/>
        </w:numPr>
        <w:spacing w:after="13" w:line="268" w:lineRule="auto"/>
        <w:ind w:right="73" w:firstLine="280"/>
        <w:jc w:val="both"/>
        <w:rPr>
          <w:sz w:val="18"/>
          <w:szCs w:val="18"/>
        </w:rPr>
      </w:pPr>
      <w:r w:rsidRPr="003367C0">
        <w:rPr>
          <w:sz w:val="18"/>
          <w:szCs w:val="18"/>
        </w:rPr>
        <w:t xml:space="preserve">с использованием средств телефонной, почтовой связи.   Для получения информации о муниципальной услуге, порядке предоставления, ходе предоставления муниципальной услуги заявители </w:t>
      </w:r>
    </w:p>
    <w:p w:rsidR="003367C0" w:rsidRPr="003367C0" w:rsidRDefault="003367C0" w:rsidP="00EF3C16">
      <w:pPr>
        <w:ind w:left="-15" w:right="73"/>
        <w:jc w:val="both"/>
        <w:rPr>
          <w:sz w:val="18"/>
          <w:szCs w:val="18"/>
        </w:rPr>
      </w:pPr>
      <w:r w:rsidRPr="003367C0">
        <w:rPr>
          <w:sz w:val="18"/>
          <w:szCs w:val="18"/>
        </w:rPr>
        <w:t xml:space="preserve">вправе обращаться: </w:t>
      </w:r>
    </w:p>
    <w:p w:rsidR="003367C0" w:rsidRPr="003367C0" w:rsidRDefault="003367C0" w:rsidP="00E75500">
      <w:pPr>
        <w:numPr>
          <w:ilvl w:val="0"/>
          <w:numId w:val="13"/>
        </w:numPr>
        <w:spacing w:after="13" w:line="268" w:lineRule="auto"/>
        <w:ind w:right="73" w:firstLine="280"/>
        <w:jc w:val="both"/>
        <w:rPr>
          <w:sz w:val="18"/>
          <w:szCs w:val="18"/>
        </w:rPr>
      </w:pPr>
      <w:r w:rsidRPr="003367C0">
        <w:rPr>
          <w:sz w:val="18"/>
          <w:szCs w:val="18"/>
        </w:rPr>
        <w:t xml:space="preserve">в устной форме лично или по телефону: </w:t>
      </w:r>
    </w:p>
    <w:p w:rsidR="003367C0" w:rsidRPr="003367C0" w:rsidRDefault="003367C0" w:rsidP="00E75500">
      <w:pPr>
        <w:numPr>
          <w:ilvl w:val="0"/>
          <w:numId w:val="13"/>
        </w:numPr>
        <w:spacing w:after="13" w:line="268" w:lineRule="auto"/>
        <w:ind w:right="73" w:firstLine="280"/>
        <w:jc w:val="both"/>
        <w:rPr>
          <w:sz w:val="18"/>
          <w:szCs w:val="18"/>
        </w:rPr>
      </w:pPr>
      <w:r w:rsidRPr="003367C0">
        <w:rPr>
          <w:sz w:val="18"/>
          <w:szCs w:val="18"/>
        </w:rPr>
        <w:t xml:space="preserve">к специалистам Администрации муниципального образования, участвующих в предоставлении муниципальной услуги; </w:t>
      </w:r>
    </w:p>
    <w:p w:rsidR="003367C0" w:rsidRPr="003367C0" w:rsidRDefault="003367C0" w:rsidP="00E75500">
      <w:pPr>
        <w:numPr>
          <w:ilvl w:val="0"/>
          <w:numId w:val="13"/>
        </w:numPr>
        <w:spacing w:after="13" w:line="268" w:lineRule="auto"/>
        <w:ind w:right="73" w:firstLine="280"/>
        <w:jc w:val="both"/>
        <w:rPr>
          <w:sz w:val="18"/>
          <w:szCs w:val="18"/>
        </w:rPr>
      </w:pPr>
      <w:r w:rsidRPr="003367C0">
        <w:rPr>
          <w:sz w:val="18"/>
          <w:szCs w:val="18"/>
        </w:rPr>
        <w:t xml:space="preserve">в письменной форме почтой; </w:t>
      </w:r>
    </w:p>
    <w:p w:rsidR="003367C0" w:rsidRPr="003367C0" w:rsidRDefault="003367C0" w:rsidP="00E75500">
      <w:pPr>
        <w:numPr>
          <w:ilvl w:val="0"/>
          <w:numId w:val="13"/>
        </w:numPr>
        <w:spacing w:after="13" w:line="268" w:lineRule="auto"/>
        <w:ind w:right="73" w:firstLine="280"/>
        <w:jc w:val="both"/>
        <w:rPr>
          <w:sz w:val="18"/>
          <w:szCs w:val="18"/>
        </w:rPr>
      </w:pPr>
      <w:r w:rsidRPr="003367C0">
        <w:rPr>
          <w:sz w:val="18"/>
          <w:szCs w:val="18"/>
        </w:rPr>
        <w:t xml:space="preserve">посредством электронной почты; </w:t>
      </w:r>
    </w:p>
    <w:p w:rsidR="003367C0" w:rsidRPr="003367C0" w:rsidRDefault="003367C0" w:rsidP="00EF3C16">
      <w:pPr>
        <w:ind w:right="73"/>
        <w:jc w:val="both"/>
        <w:rPr>
          <w:sz w:val="18"/>
          <w:szCs w:val="18"/>
        </w:rPr>
      </w:pPr>
      <w:r w:rsidRPr="003367C0">
        <w:rPr>
          <w:sz w:val="18"/>
          <w:szCs w:val="18"/>
        </w:rPr>
        <w:t xml:space="preserve">Информирование проводится в двух формах: устное и письменное. </w:t>
      </w:r>
    </w:p>
    <w:p w:rsidR="003367C0" w:rsidRPr="003367C0" w:rsidRDefault="003367C0" w:rsidP="00EF3C16">
      <w:pPr>
        <w:ind w:left="-15" w:right="73"/>
        <w:jc w:val="both"/>
        <w:rPr>
          <w:sz w:val="18"/>
          <w:szCs w:val="18"/>
        </w:rPr>
      </w:pPr>
      <w:r w:rsidRPr="003367C0">
        <w:rPr>
          <w:sz w:val="18"/>
          <w:szCs w:val="18"/>
        </w:rPr>
        <w:t xml:space="preserve">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 </w:t>
      </w:r>
    </w:p>
    <w:p w:rsidR="003367C0" w:rsidRPr="003367C0" w:rsidRDefault="003367C0" w:rsidP="00EF3C16">
      <w:pPr>
        <w:ind w:left="-15" w:right="73"/>
        <w:jc w:val="both"/>
        <w:rPr>
          <w:sz w:val="18"/>
          <w:szCs w:val="18"/>
        </w:rPr>
      </w:pPr>
      <w:r w:rsidRPr="003367C0">
        <w:rPr>
          <w:sz w:val="18"/>
          <w:szCs w:val="18"/>
        </w:rPr>
        <w:t xml:space="preserve">Устное информирование обратившегося лица осуществляется специалистом не более 10 минут. </w:t>
      </w:r>
    </w:p>
    <w:p w:rsidR="003367C0" w:rsidRPr="003367C0" w:rsidRDefault="003367C0" w:rsidP="00EF3C16">
      <w:pPr>
        <w:ind w:left="-15" w:right="73"/>
        <w:jc w:val="both"/>
        <w:rPr>
          <w:sz w:val="18"/>
          <w:szCs w:val="18"/>
        </w:rPr>
      </w:pPr>
      <w:r w:rsidRPr="003367C0">
        <w:rPr>
          <w:sz w:val="18"/>
          <w:szCs w:val="18"/>
        </w:rPr>
        <w:t xml:space="preserve">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образования или министерство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 </w:t>
      </w:r>
    </w:p>
    <w:p w:rsidR="003367C0" w:rsidRPr="003367C0" w:rsidRDefault="003367C0" w:rsidP="00EF3C16">
      <w:pPr>
        <w:ind w:left="-15" w:right="73"/>
        <w:jc w:val="both"/>
        <w:rPr>
          <w:sz w:val="18"/>
          <w:szCs w:val="18"/>
        </w:rPr>
      </w:pPr>
      <w:r w:rsidRPr="003367C0">
        <w:rPr>
          <w:sz w:val="18"/>
          <w:szCs w:val="1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3367C0" w:rsidRPr="003367C0" w:rsidRDefault="003367C0" w:rsidP="00EF3C16">
      <w:pPr>
        <w:ind w:left="-15" w:right="73"/>
        <w:jc w:val="both"/>
        <w:rPr>
          <w:sz w:val="18"/>
          <w:szCs w:val="18"/>
        </w:rPr>
      </w:pPr>
      <w:r w:rsidRPr="003367C0">
        <w:rPr>
          <w:sz w:val="18"/>
          <w:szCs w:val="18"/>
        </w:rPr>
        <w:t xml:space="preserve">Ответ на обращение готовится в течение 30 дней со дня регистрации письменного обращения. </w:t>
      </w:r>
    </w:p>
    <w:p w:rsidR="003367C0" w:rsidRPr="003367C0" w:rsidRDefault="003367C0" w:rsidP="00EF3C16">
      <w:pPr>
        <w:ind w:left="-15" w:right="73"/>
        <w:jc w:val="both"/>
        <w:rPr>
          <w:sz w:val="18"/>
          <w:szCs w:val="18"/>
        </w:rPr>
      </w:pPr>
      <w:r w:rsidRPr="003367C0">
        <w:rPr>
          <w:sz w:val="18"/>
          <w:szCs w:val="18"/>
        </w:rPr>
        <w:t xml:space="preserve">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 </w:t>
      </w:r>
    </w:p>
    <w:p w:rsidR="003367C0" w:rsidRPr="003367C0" w:rsidRDefault="003367C0" w:rsidP="00EF3C16">
      <w:pPr>
        <w:ind w:left="-15" w:right="73"/>
        <w:jc w:val="both"/>
        <w:rPr>
          <w:sz w:val="18"/>
          <w:szCs w:val="18"/>
        </w:rPr>
      </w:pPr>
      <w:r w:rsidRPr="003367C0">
        <w:rPr>
          <w:sz w:val="18"/>
          <w:szCs w:val="18"/>
        </w:rPr>
        <w:t xml:space="preserve"> Письменный ответ на обращение подписывается главой муниципального образования    либо уполномоченным им лицом    содержит фамилию, имя, отчество (при наличии)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администрацию   или должностному лицу в форме электронного документа, и в письменной форме по почтовому адресу, указанному в обращении, поступившем в администрацию или должностному лицу в письменной форме. </w:t>
      </w:r>
    </w:p>
    <w:p w:rsidR="003367C0" w:rsidRPr="003367C0" w:rsidRDefault="003367C0" w:rsidP="00EF3C16">
      <w:pPr>
        <w:ind w:left="-15" w:right="73"/>
        <w:jc w:val="both"/>
        <w:rPr>
          <w:sz w:val="18"/>
          <w:szCs w:val="18"/>
        </w:rPr>
      </w:pPr>
      <w:r w:rsidRPr="003367C0">
        <w:rPr>
          <w:sz w:val="18"/>
          <w:szCs w:val="18"/>
        </w:rPr>
        <w:t>1.3.5.</w:t>
      </w:r>
      <w:r w:rsidRPr="003367C0">
        <w:rPr>
          <w:rFonts w:ascii="Arial" w:eastAsia="Arial" w:hAnsi="Arial" w:cs="Arial"/>
          <w:sz w:val="18"/>
          <w:szCs w:val="18"/>
        </w:rPr>
        <w:t xml:space="preserve"> </w:t>
      </w:r>
      <w:r w:rsidRPr="003367C0">
        <w:rPr>
          <w:sz w:val="18"/>
          <w:szCs w:val="18"/>
        </w:rPr>
        <w:t xml:space="preserve">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 </w:t>
      </w:r>
    </w:p>
    <w:p w:rsidR="003367C0" w:rsidRPr="003367C0" w:rsidRDefault="003367C0" w:rsidP="00EF3C16">
      <w:pPr>
        <w:ind w:left="-15" w:right="73"/>
        <w:jc w:val="both"/>
        <w:rPr>
          <w:sz w:val="18"/>
          <w:szCs w:val="18"/>
        </w:rPr>
      </w:pPr>
      <w:r w:rsidRPr="003367C0">
        <w:rPr>
          <w:sz w:val="18"/>
          <w:szCs w:val="18"/>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3367C0" w:rsidRPr="003367C0" w:rsidRDefault="003367C0" w:rsidP="00EF3C16">
      <w:pPr>
        <w:ind w:left="-15" w:right="73"/>
        <w:jc w:val="both"/>
        <w:rPr>
          <w:sz w:val="18"/>
          <w:szCs w:val="18"/>
        </w:rPr>
      </w:pPr>
      <w:r w:rsidRPr="003367C0">
        <w:rPr>
          <w:sz w:val="18"/>
          <w:szCs w:val="18"/>
        </w:rPr>
        <w:t xml:space="preserve">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 </w:t>
      </w:r>
    </w:p>
    <w:p w:rsidR="003367C0" w:rsidRPr="003367C0" w:rsidRDefault="003367C0" w:rsidP="00EF3C16">
      <w:pPr>
        <w:ind w:left="-15" w:right="73"/>
        <w:jc w:val="both"/>
        <w:rPr>
          <w:sz w:val="18"/>
          <w:szCs w:val="18"/>
        </w:rPr>
      </w:pPr>
      <w:r w:rsidRPr="003367C0">
        <w:rPr>
          <w:sz w:val="18"/>
          <w:szCs w:val="18"/>
        </w:rPr>
        <w:t>Также вся информация о муниципальной услуге и услугах, необходимых для получения муниципальной услуги доступна на Интернет-сайте Администрации муниципального образования,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3367C0">
        <w:rPr>
          <w:sz w:val="18"/>
          <w:szCs w:val="18"/>
        </w:rPr>
        <w:t>www.gosuslugi.ru</w:t>
      </w:r>
      <w:proofErr w:type="spellEnd"/>
      <w:r w:rsidRPr="003367C0">
        <w:rPr>
          <w:sz w:val="18"/>
          <w:szCs w:val="18"/>
        </w:rPr>
        <w:t xml:space="preserve">) и обновляется по мере ее изменения. </w:t>
      </w:r>
    </w:p>
    <w:p w:rsidR="003367C0" w:rsidRPr="003367C0" w:rsidRDefault="003367C0" w:rsidP="00EF3C16">
      <w:pPr>
        <w:spacing w:after="28" w:line="259" w:lineRule="auto"/>
        <w:ind w:left="720"/>
        <w:jc w:val="both"/>
        <w:rPr>
          <w:sz w:val="18"/>
          <w:szCs w:val="18"/>
        </w:rPr>
      </w:pPr>
      <w:r w:rsidRPr="003367C0">
        <w:rPr>
          <w:sz w:val="18"/>
          <w:szCs w:val="18"/>
        </w:rPr>
        <w:t xml:space="preserve"> </w:t>
      </w:r>
    </w:p>
    <w:p w:rsidR="003367C0" w:rsidRPr="003367C0" w:rsidRDefault="003367C0" w:rsidP="00EF3C16">
      <w:pPr>
        <w:spacing w:line="259" w:lineRule="auto"/>
        <w:ind w:left="494" w:right="574" w:hanging="10"/>
        <w:jc w:val="center"/>
        <w:rPr>
          <w:sz w:val="18"/>
          <w:szCs w:val="18"/>
        </w:rPr>
      </w:pPr>
      <w:r w:rsidRPr="003367C0">
        <w:rPr>
          <w:sz w:val="18"/>
          <w:szCs w:val="18"/>
        </w:rPr>
        <w:t>2. Стандарт предоставления муниципальной услуги</w:t>
      </w:r>
    </w:p>
    <w:p w:rsidR="003367C0" w:rsidRPr="003367C0" w:rsidRDefault="003367C0" w:rsidP="00EF3C16">
      <w:pPr>
        <w:spacing w:line="259" w:lineRule="auto"/>
        <w:jc w:val="both"/>
        <w:rPr>
          <w:sz w:val="18"/>
          <w:szCs w:val="18"/>
        </w:rPr>
      </w:pPr>
      <w:r w:rsidRPr="003367C0">
        <w:rPr>
          <w:sz w:val="18"/>
          <w:szCs w:val="18"/>
        </w:rPr>
        <w:t xml:space="preserve">               </w:t>
      </w:r>
    </w:p>
    <w:p w:rsidR="003367C0" w:rsidRPr="003367C0" w:rsidRDefault="003367C0" w:rsidP="00EF3C16">
      <w:pPr>
        <w:ind w:right="73"/>
        <w:jc w:val="both"/>
        <w:rPr>
          <w:sz w:val="18"/>
          <w:szCs w:val="18"/>
        </w:rPr>
      </w:pPr>
      <w:r w:rsidRPr="003367C0">
        <w:rPr>
          <w:sz w:val="18"/>
          <w:szCs w:val="18"/>
        </w:rPr>
        <w:t xml:space="preserve">2.1.Наименование муниципальной услуги: по переводу нежилого помещения в жилое помещение. </w:t>
      </w:r>
    </w:p>
    <w:p w:rsidR="003367C0" w:rsidRPr="003367C0" w:rsidRDefault="003367C0" w:rsidP="00E75500">
      <w:pPr>
        <w:numPr>
          <w:ilvl w:val="1"/>
          <w:numId w:val="14"/>
        </w:numPr>
        <w:spacing w:after="13" w:line="268" w:lineRule="auto"/>
        <w:ind w:left="-15" w:right="73"/>
        <w:jc w:val="both"/>
        <w:rPr>
          <w:sz w:val="18"/>
          <w:szCs w:val="18"/>
        </w:rPr>
      </w:pPr>
      <w:r w:rsidRPr="003367C0">
        <w:rPr>
          <w:sz w:val="18"/>
          <w:szCs w:val="18"/>
        </w:rPr>
        <w:t xml:space="preserve">Предоставление муниципальной услуги осуществляет Администрация муниципального образования.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 - отсутствуют.  </w:t>
      </w:r>
    </w:p>
    <w:p w:rsidR="003367C0" w:rsidRPr="003367C0" w:rsidRDefault="003367C0" w:rsidP="00EF3C16">
      <w:pPr>
        <w:ind w:left="-15" w:right="73"/>
        <w:jc w:val="both"/>
        <w:rPr>
          <w:sz w:val="18"/>
          <w:szCs w:val="18"/>
        </w:rPr>
      </w:pPr>
      <w:r w:rsidRPr="003367C0">
        <w:rPr>
          <w:sz w:val="18"/>
          <w:szCs w:val="18"/>
        </w:rPr>
        <w:lastRenderedPageBreak/>
        <w:t xml:space="preserve">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 </w:t>
      </w:r>
    </w:p>
    <w:p w:rsidR="003367C0" w:rsidRPr="003367C0" w:rsidRDefault="003367C0" w:rsidP="00EF3C16">
      <w:pPr>
        <w:ind w:right="73"/>
        <w:jc w:val="both"/>
        <w:rPr>
          <w:sz w:val="18"/>
          <w:szCs w:val="18"/>
        </w:rPr>
      </w:pPr>
      <w:r w:rsidRPr="003367C0">
        <w:rPr>
          <w:sz w:val="18"/>
          <w:szCs w:val="18"/>
        </w:rPr>
        <w:t xml:space="preserve">2.3.Результатом предоставления муниципальной услуги является: </w:t>
      </w:r>
    </w:p>
    <w:p w:rsidR="003367C0" w:rsidRPr="003367C0" w:rsidRDefault="003367C0" w:rsidP="00E75500">
      <w:pPr>
        <w:numPr>
          <w:ilvl w:val="0"/>
          <w:numId w:val="15"/>
        </w:numPr>
        <w:spacing w:after="13" w:line="268" w:lineRule="auto"/>
        <w:ind w:left="727" w:right="73" w:hanging="158"/>
        <w:jc w:val="both"/>
        <w:rPr>
          <w:sz w:val="18"/>
          <w:szCs w:val="18"/>
        </w:rPr>
      </w:pPr>
      <w:r w:rsidRPr="003367C0">
        <w:rPr>
          <w:sz w:val="18"/>
          <w:szCs w:val="18"/>
        </w:rPr>
        <w:t xml:space="preserve">выдача решения о переводе нежилого помещения в жилое; </w:t>
      </w:r>
    </w:p>
    <w:p w:rsidR="003367C0" w:rsidRPr="003367C0" w:rsidRDefault="003367C0" w:rsidP="00E75500">
      <w:pPr>
        <w:numPr>
          <w:ilvl w:val="0"/>
          <w:numId w:val="15"/>
        </w:numPr>
        <w:spacing w:after="13" w:line="268" w:lineRule="auto"/>
        <w:ind w:left="727" w:right="73" w:hanging="158"/>
        <w:jc w:val="both"/>
        <w:rPr>
          <w:sz w:val="18"/>
          <w:szCs w:val="18"/>
        </w:rPr>
      </w:pPr>
      <w:r w:rsidRPr="003367C0">
        <w:rPr>
          <w:sz w:val="18"/>
          <w:szCs w:val="18"/>
        </w:rPr>
        <w:t xml:space="preserve">выдача решения об отказе в переводе нежилого помещения в жилое. </w:t>
      </w:r>
    </w:p>
    <w:p w:rsidR="003367C0" w:rsidRPr="003367C0" w:rsidRDefault="003367C0" w:rsidP="00EF3C16">
      <w:pPr>
        <w:ind w:right="73"/>
        <w:jc w:val="both"/>
        <w:rPr>
          <w:sz w:val="18"/>
          <w:szCs w:val="18"/>
        </w:rPr>
      </w:pPr>
      <w:r w:rsidRPr="003367C0">
        <w:rPr>
          <w:sz w:val="18"/>
          <w:szCs w:val="18"/>
        </w:rPr>
        <w:t xml:space="preserve">2.4.Срок  предоставления муниципальной услуги: 45   дней. </w:t>
      </w:r>
    </w:p>
    <w:p w:rsidR="003367C0" w:rsidRPr="003367C0" w:rsidRDefault="003367C0" w:rsidP="00EF3C16">
      <w:pPr>
        <w:ind w:right="73"/>
        <w:jc w:val="both"/>
        <w:rPr>
          <w:sz w:val="18"/>
          <w:szCs w:val="18"/>
        </w:rPr>
      </w:pPr>
      <w:r w:rsidRPr="003367C0">
        <w:rPr>
          <w:sz w:val="18"/>
          <w:szCs w:val="18"/>
        </w:rPr>
        <w:t xml:space="preserve">2.4.1.Общий срок принятия решения о предоставлении муниципальной услуги составляет 45   дней со дня представления документов в орган, осуществляющий перевод помещений. </w:t>
      </w:r>
    </w:p>
    <w:p w:rsidR="003367C0" w:rsidRPr="003367C0" w:rsidRDefault="003367C0" w:rsidP="00EF3C16">
      <w:pPr>
        <w:ind w:right="73"/>
        <w:jc w:val="both"/>
        <w:rPr>
          <w:sz w:val="18"/>
          <w:szCs w:val="18"/>
        </w:rPr>
      </w:pPr>
      <w:r w:rsidRPr="003367C0">
        <w:rPr>
          <w:sz w:val="18"/>
          <w:szCs w:val="18"/>
        </w:rPr>
        <w:t xml:space="preserve">2.4.2.Сроки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 </w:t>
      </w:r>
    </w:p>
    <w:p w:rsidR="003367C0" w:rsidRPr="003367C0" w:rsidRDefault="003367C0" w:rsidP="00EF3C16">
      <w:pPr>
        <w:ind w:left="-15" w:right="73"/>
        <w:jc w:val="both"/>
        <w:rPr>
          <w:sz w:val="18"/>
          <w:szCs w:val="18"/>
        </w:rPr>
      </w:pPr>
      <w:r w:rsidRPr="003367C0">
        <w:rPr>
          <w:sz w:val="18"/>
          <w:szCs w:val="18"/>
        </w:rPr>
        <w:t xml:space="preserve">2.4.3. Срок выдачи (направления) заявителю документов, являющихся результатом предоставления муниципальной услуги, составляет: 3 рабочих дня. </w:t>
      </w:r>
    </w:p>
    <w:p w:rsidR="003367C0" w:rsidRPr="003367C0" w:rsidRDefault="003367C0" w:rsidP="00EF3C16">
      <w:pPr>
        <w:ind w:right="73"/>
        <w:jc w:val="both"/>
        <w:rPr>
          <w:sz w:val="18"/>
          <w:szCs w:val="18"/>
        </w:rPr>
      </w:pPr>
      <w:r w:rsidRPr="003367C0">
        <w:rPr>
          <w:sz w:val="18"/>
          <w:szCs w:val="18"/>
        </w:rPr>
        <w:t xml:space="preserve">2.5.Перечень нормативных правовых актов, регулирующих предоставление муниципальной услуги, подлежит обязательному размещению на официальном сайте администрации, в федеральном реестре и на Едином портале государственных и муниципальных услуг (функций). </w:t>
      </w:r>
    </w:p>
    <w:p w:rsidR="003367C0" w:rsidRPr="003367C0" w:rsidRDefault="003367C0" w:rsidP="00EF3C16">
      <w:pPr>
        <w:ind w:right="73"/>
        <w:jc w:val="both"/>
        <w:rPr>
          <w:sz w:val="18"/>
          <w:szCs w:val="18"/>
        </w:rPr>
      </w:pPr>
      <w:r w:rsidRPr="003367C0">
        <w:rPr>
          <w:sz w:val="18"/>
          <w:szCs w:val="18"/>
        </w:rPr>
        <w:t xml:space="preserve">2.6.Перечень документов, необходимых для получения муниципальной услуги (предоставляемые лично заявителем): </w:t>
      </w:r>
    </w:p>
    <w:p w:rsidR="003367C0" w:rsidRPr="003367C0" w:rsidRDefault="003367C0" w:rsidP="00E75500">
      <w:pPr>
        <w:numPr>
          <w:ilvl w:val="0"/>
          <w:numId w:val="16"/>
        </w:numPr>
        <w:spacing w:after="13" w:line="268" w:lineRule="auto"/>
        <w:ind w:right="73" w:firstLine="559"/>
        <w:jc w:val="both"/>
        <w:rPr>
          <w:sz w:val="18"/>
          <w:szCs w:val="18"/>
        </w:rPr>
      </w:pPr>
      <w:r w:rsidRPr="003367C0">
        <w:rPr>
          <w:sz w:val="18"/>
          <w:szCs w:val="18"/>
        </w:rPr>
        <w:t xml:space="preserve">заявление о переводе помещения; </w:t>
      </w:r>
    </w:p>
    <w:p w:rsidR="003367C0" w:rsidRPr="003367C0" w:rsidRDefault="003367C0" w:rsidP="00E75500">
      <w:pPr>
        <w:numPr>
          <w:ilvl w:val="0"/>
          <w:numId w:val="16"/>
        </w:numPr>
        <w:spacing w:after="13" w:line="268" w:lineRule="auto"/>
        <w:ind w:right="73" w:firstLine="559"/>
        <w:jc w:val="both"/>
        <w:rPr>
          <w:sz w:val="18"/>
          <w:szCs w:val="18"/>
        </w:rPr>
      </w:pPr>
      <w:r w:rsidRPr="003367C0">
        <w:rPr>
          <w:sz w:val="18"/>
          <w:szCs w:val="18"/>
        </w:rPr>
        <w:t xml:space="preserve">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помещения)". </w:t>
      </w:r>
    </w:p>
    <w:p w:rsidR="003367C0" w:rsidRPr="003367C0" w:rsidRDefault="003367C0" w:rsidP="00EF3C16">
      <w:pPr>
        <w:ind w:left="-15" w:right="73"/>
        <w:jc w:val="both"/>
        <w:rPr>
          <w:sz w:val="18"/>
          <w:szCs w:val="18"/>
        </w:rPr>
      </w:pPr>
      <w:r w:rsidRPr="003367C0">
        <w:rPr>
          <w:sz w:val="18"/>
          <w:szCs w:val="18"/>
        </w:rPr>
        <w:t xml:space="preserve"> 2.6.1.</w:t>
      </w:r>
      <w:r w:rsidRPr="003367C0">
        <w:rPr>
          <w:rFonts w:ascii="Arial" w:eastAsia="Arial" w:hAnsi="Arial" w:cs="Arial"/>
          <w:sz w:val="18"/>
          <w:szCs w:val="18"/>
        </w:rPr>
        <w:t xml:space="preserve"> </w:t>
      </w:r>
      <w:r w:rsidRPr="003367C0">
        <w:rPr>
          <w:sz w:val="18"/>
          <w:szCs w:val="18"/>
        </w:rPr>
        <w:t xml:space="preserve"> В рамках межведомственного информационного взаимодействия, осуществляемого в порядке и сроки, установленные законодательством и муниципальными правовыми актами муниципального образования, запрашиваются следующие документы (их копии или содержащиеся в них сведения), если заявитель не представил их по собственной инициативе: </w:t>
      </w:r>
    </w:p>
    <w:p w:rsidR="003367C0" w:rsidRPr="003367C0" w:rsidRDefault="003367C0" w:rsidP="00E75500">
      <w:pPr>
        <w:numPr>
          <w:ilvl w:val="0"/>
          <w:numId w:val="17"/>
        </w:numPr>
        <w:spacing w:after="13" w:line="268" w:lineRule="auto"/>
        <w:ind w:right="73" w:firstLine="559"/>
        <w:jc w:val="both"/>
        <w:rPr>
          <w:sz w:val="18"/>
          <w:szCs w:val="18"/>
        </w:rPr>
      </w:pPr>
      <w:r w:rsidRPr="003367C0">
        <w:rPr>
          <w:sz w:val="18"/>
          <w:szCs w:val="18"/>
        </w:rPr>
        <w:t xml:space="preserve">правоустанавливающие документы на переводимое помещение, если право на него зарегистрировано в Едином государственном реестре недвижимости; </w:t>
      </w:r>
    </w:p>
    <w:p w:rsidR="003367C0" w:rsidRPr="003367C0" w:rsidRDefault="003367C0" w:rsidP="00E75500">
      <w:pPr>
        <w:numPr>
          <w:ilvl w:val="0"/>
          <w:numId w:val="17"/>
        </w:numPr>
        <w:spacing w:after="13" w:line="268" w:lineRule="auto"/>
        <w:ind w:right="73" w:firstLine="559"/>
        <w:jc w:val="both"/>
        <w:rPr>
          <w:sz w:val="18"/>
          <w:szCs w:val="18"/>
        </w:rPr>
      </w:pPr>
      <w:r w:rsidRPr="003367C0">
        <w:rPr>
          <w:sz w:val="18"/>
          <w:szCs w:val="18"/>
        </w:rPr>
        <w:t xml:space="preserve">план переводимого помещения с его техническим описанием (в случае, если переводимое помещение является жилым, технический паспорт такого помещения); </w:t>
      </w:r>
    </w:p>
    <w:p w:rsidR="003367C0" w:rsidRPr="003367C0" w:rsidRDefault="003367C0" w:rsidP="00E75500">
      <w:pPr>
        <w:numPr>
          <w:ilvl w:val="0"/>
          <w:numId w:val="17"/>
        </w:numPr>
        <w:spacing w:after="13" w:line="268" w:lineRule="auto"/>
        <w:ind w:right="73" w:firstLine="559"/>
        <w:jc w:val="both"/>
        <w:rPr>
          <w:sz w:val="18"/>
          <w:szCs w:val="18"/>
        </w:rPr>
      </w:pPr>
      <w:r w:rsidRPr="003367C0">
        <w:rPr>
          <w:sz w:val="18"/>
          <w:szCs w:val="18"/>
        </w:rPr>
        <w:t xml:space="preserve">поэтажный план дома, в котором находится переводимое помещение". </w:t>
      </w:r>
    </w:p>
    <w:p w:rsidR="003367C0" w:rsidRPr="003367C0" w:rsidRDefault="003367C0" w:rsidP="00EF3C16">
      <w:pPr>
        <w:ind w:left="-15" w:right="73"/>
        <w:jc w:val="both"/>
        <w:rPr>
          <w:sz w:val="18"/>
          <w:szCs w:val="18"/>
        </w:rPr>
      </w:pPr>
      <w:r w:rsidRPr="003367C0">
        <w:rPr>
          <w:sz w:val="18"/>
          <w:szCs w:val="18"/>
        </w:rPr>
        <w:t xml:space="preserve">Орган, осуществляющий перевод помещений, не вправе требовать от заявителя представление других документов кроме документов, истребование которых у заявителя допускается в соответствии с  пунктом 2.6 настоящего регламента. Заявителю выдается расписка в получении от заявителя документов с указанием их перечня и даты их получения органом, осуществляющим перевод помещений, а также с указанием перечня сведений и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  </w:t>
      </w:r>
    </w:p>
    <w:p w:rsidR="003367C0" w:rsidRPr="003367C0" w:rsidRDefault="003367C0" w:rsidP="00EF3C16">
      <w:pPr>
        <w:ind w:right="73"/>
        <w:jc w:val="both"/>
        <w:rPr>
          <w:sz w:val="18"/>
          <w:szCs w:val="18"/>
        </w:rPr>
      </w:pPr>
      <w:r w:rsidRPr="003367C0">
        <w:rPr>
          <w:sz w:val="18"/>
          <w:szCs w:val="18"/>
        </w:rPr>
        <w:t xml:space="preserve">2.7.Основания для отказа в  приеме документов, необходимых для предоставления  муниципальной услуги -отсутствуют. </w:t>
      </w:r>
    </w:p>
    <w:p w:rsidR="003367C0" w:rsidRPr="003367C0" w:rsidRDefault="003367C0" w:rsidP="00EF3C16">
      <w:pPr>
        <w:ind w:right="73"/>
        <w:jc w:val="both"/>
        <w:rPr>
          <w:sz w:val="18"/>
          <w:szCs w:val="18"/>
        </w:rPr>
      </w:pPr>
      <w:r w:rsidRPr="003367C0">
        <w:rPr>
          <w:sz w:val="18"/>
          <w:szCs w:val="18"/>
        </w:rPr>
        <w:t xml:space="preserve">2.7.1. 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    </w:t>
      </w:r>
    </w:p>
    <w:p w:rsidR="003367C0" w:rsidRPr="003367C0" w:rsidRDefault="003367C0" w:rsidP="00EF3C16">
      <w:pPr>
        <w:ind w:left="-15" w:right="73"/>
        <w:jc w:val="both"/>
        <w:rPr>
          <w:sz w:val="18"/>
          <w:szCs w:val="18"/>
        </w:rPr>
      </w:pPr>
      <w:r w:rsidRPr="003367C0">
        <w:rPr>
          <w:sz w:val="18"/>
          <w:szCs w:val="18"/>
        </w:rPr>
        <w:t xml:space="preserve">2.8.  Перечень оснований для отказа в предоставлении муниципальной услуги. </w:t>
      </w:r>
    </w:p>
    <w:p w:rsidR="003367C0" w:rsidRPr="003367C0" w:rsidRDefault="003367C0" w:rsidP="00EF3C16">
      <w:pPr>
        <w:ind w:right="73"/>
        <w:jc w:val="both"/>
        <w:rPr>
          <w:sz w:val="18"/>
          <w:szCs w:val="18"/>
        </w:rPr>
      </w:pPr>
      <w:r w:rsidRPr="003367C0">
        <w:rPr>
          <w:sz w:val="18"/>
          <w:szCs w:val="18"/>
        </w:rPr>
        <w:t xml:space="preserve">Основаниями для отказа в предоставлении муниципальной услуги являются: </w:t>
      </w:r>
    </w:p>
    <w:p w:rsidR="003367C0" w:rsidRPr="003367C0" w:rsidRDefault="003367C0" w:rsidP="00E75500">
      <w:pPr>
        <w:numPr>
          <w:ilvl w:val="0"/>
          <w:numId w:val="18"/>
        </w:numPr>
        <w:spacing w:after="13" w:line="268" w:lineRule="auto"/>
        <w:ind w:right="73" w:firstLine="559"/>
        <w:jc w:val="both"/>
        <w:rPr>
          <w:sz w:val="18"/>
          <w:szCs w:val="18"/>
        </w:rPr>
      </w:pPr>
      <w:r w:rsidRPr="003367C0">
        <w:rPr>
          <w:sz w:val="18"/>
          <w:szCs w:val="18"/>
        </w:rPr>
        <w:t xml:space="preserve">непредставление документов, определенных пунктом 2.6 настоящего регламента, обязанность по представлению которых возложена на заявителя; </w:t>
      </w:r>
    </w:p>
    <w:p w:rsidR="003367C0" w:rsidRPr="003367C0" w:rsidRDefault="003367C0" w:rsidP="00EF3C16">
      <w:pPr>
        <w:ind w:left="-15" w:right="73"/>
        <w:jc w:val="both"/>
        <w:rPr>
          <w:sz w:val="18"/>
          <w:szCs w:val="18"/>
        </w:rPr>
      </w:pPr>
      <w:r w:rsidRPr="003367C0">
        <w:rPr>
          <w:sz w:val="18"/>
          <w:szCs w:val="18"/>
        </w:rPr>
        <w:t xml:space="preserve">1.1) поступления в орган, осуществляющий перевод помещений,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если соответствующий документ не представлен заявителем по собственной инициативе. Отказ в переводе помещения по указанному основанию допускается в случае, если орган, осуществляющий перевод помещений, после получения указанного ответа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и не получил от заявителя такие документ и (или) информацию в течение пятнадцати рабочих дней со дня направления уведомления; </w:t>
      </w:r>
    </w:p>
    <w:p w:rsidR="003367C0" w:rsidRPr="003367C0" w:rsidRDefault="003367C0" w:rsidP="00E75500">
      <w:pPr>
        <w:numPr>
          <w:ilvl w:val="0"/>
          <w:numId w:val="18"/>
        </w:numPr>
        <w:spacing w:after="13" w:line="268" w:lineRule="auto"/>
        <w:ind w:right="73" w:firstLine="559"/>
        <w:jc w:val="both"/>
        <w:rPr>
          <w:sz w:val="18"/>
          <w:szCs w:val="18"/>
        </w:rPr>
      </w:pPr>
      <w:r w:rsidRPr="003367C0">
        <w:rPr>
          <w:sz w:val="18"/>
          <w:szCs w:val="18"/>
        </w:rPr>
        <w:t xml:space="preserve">несоответствия проекта переустройства и (или) перепланировки  помещения в многоквартирном доме  требованиям законодательства.  </w:t>
      </w:r>
    </w:p>
    <w:p w:rsidR="003367C0" w:rsidRPr="003367C0" w:rsidRDefault="003367C0" w:rsidP="00E75500">
      <w:pPr>
        <w:numPr>
          <w:ilvl w:val="0"/>
          <w:numId w:val="18"/>
        </w:numPr>
        <w:spacing w:after="13" w:line="268" w:lineRule="auto"/>
        <w:ind w:right="73" w:firstLine="559"/>
        <w:jc w:val="both"/>
        <w:rPr>
          <w:sz w:val="18"/>
          <w:szCs w:val="18"/>
        </w:rPr>
      </w:pPr>
      <w:r w:rsidRPr="003367C0">
        <w:rPr>
          <w:sz w:val="18"/>
          <w:szCs w:val="18"/>
        </w:rPr>
        <w:t xml:space="preserve">несоблюдения предусмотренных статьей 22 Жилищного Кодекса РФ условий перевода помещения; </w:t>
      </w:r>
    </w:p>
    <w:p w:rsidR="003367C0" w:rsidRPr="003367C0" w:rsidRDefault="003367C0" w:rsidP="00E75500">
      <w:pPr>
        <w:numPr>
          <w:ilvl w:val="0"/>
          <w:numId w:val="18"/>
        </w:numPr>
        <w:spacing w:after="13" w:line="268" w:lineRule="auto"/>
        <w:ind w:right="73" w:firstLine="559"/>
        <w:jc w:val="both"/>
        <w:rPr>
          <w:sz w:val="18"/>
          <w:szCs w:val="18"/>
        </w:rPr>
      </w:pPr>
      <w:r w:rsidRPr="003367C0">
        <w:rPr>
          <w:sz w:val="18"/>
          <w:szCs w:val="18"/>
        </w:rPr>
        <w:t xml:space="preserve">представления документов в ненадлежащий орган; </w:t>
      </w:r>
    </w:p>
    <w:p w:rsidR="003367C0" w:rsidRPr="003367C0" w:rsidRDefault="003367C0" w:rsidP="00EF3C16">
      <w:pPr>
        <w:ind w:left="-15" w:right="73"/>
        <w:jc w:val="both"/>
        <w:rPr>
          <w:sz w:val="18"/>
          <w:szCs w:val="18"/>
        </w:rPr>
      </w:pPr>
      <w:r w:rsidRPr="003367C0">
        <w:rPr>
          <w:sz w:val="18"/>
          <w:szCs w:val="18"/>
        </w:rPr>
        <w:t xml:space="preserve">2.9. Услуги, которые являются необходимыми и обязательными для предоставления  услуги: - отсутствуют. </w:t>
      </w:r>
    </w:p>
    <w:p w:rsidR="003367C0" w:rsidRPr="003367C0" w:rsidRDefault="003367C0" w:rsidP="00EF3C16">
      <w:pPr>
        <w:ind w:right="73"/>
        <w:jc w:val="both"/>
        <w:rPr>
          <w:sz w:val="18"/>
          <w:szCs w:val="18"/>
        </w:rPr>
      </w:pPr>
      <w:r w:rsidRPr="003367C0">
        <w:rPr>
          <w:sz w:val="18"/>
          <w:szCs w:val="18"/>
        </w:rPr>
        <w:t xml:space="preserve">2.10.   Размер платы, взимаемой с заявителя при предоставлении муниципальной услуги: услуга является бесплатной. </w:t>
      </w:r>
    </w:p>
    <w:p w:rsidR="003367C0" w:rsidRPr="003367C0" w:rsidRDefault="003367C0" w:rsidP="00EF3C16">
      <w:pPr>
        <w:ind w:left="-15" w:right="73"/>
        <w:jc w:val="both"/>
        <w:rPr>
          <w:sz w:val="18"/>
          <w:szCs w:val="18"/>
        </w:rPr>
      </w:pPr>
      <w:r w:rsidRPr="003367C0">
        <w:rPr>
          <w:sz w:val="18"/>
          <w:szCs w:val="18"/>
        </w:rPr>
        <w:t xml:space="preserve">2.11. Максимальное время ожидания в очереди при подаче заявления о предоставлении  муниципальной услуги не должно превышать  15 минут. </w:t>
      </w:r>
    </w:p>
    <w:p w:rsidR="003367C0" w:rsidRPr="003367C0" w:rsidRDefault="003367C0" w:rsidP="00EF3C16">
      <w:pPr>
        <w:ind w:left="-15" w:right="73"/>
        <w:jc w:val="both"/>
        <w:rPr>
          <w:sz w:val="18"/>
          <w:szCs w:val="18"/>
        </w:rPr>
      </w:pPr>
      <w:r w:rsidRPr="003367C0">
        <w:rPr>
          <w:sz w:val="18"/>
          <w:szCs w:val="18"/>
        </w:rPr>
        <w:t xml:space="preserve">2.12.Срок и порядок регистрации запроса заявителя о предоставлении муниципальной услуги: </w:t>
      </w:r>
    </w:p>
    <w:p w:rsidR="003367C0" w:rsidRPr="003367C0" w:rsidRDefault="003367C0" w:rsidP="00EF3C16">
      <w:pPr>
        <w:ind w:left="-15" w:right="73"/>
        <w:jc w:val="both"/>
        <w:rPr>
          <w:sz w:val="18"/>
          <w:szCs w:val="18"/>
        </w:rPr>
      </w:pPr>
      <w:r w:rsidRPr="003367C0">
        <w:rPr>
          <w:sz w:val="18"/>
          <w:szCs w:val="18"/>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3367C0" w:rsidRPr="003367C0" w:rsidRDefault="003367C0" w:rsidP="00EF3C16">
      <w:pPr>
        <w:ind w:right="73"/>
        <w:jc w:val="both"/>
        <w:rPr>
          <w:sz w:val="18"/>
          <w:szCs w:val="18"/>
        </w:rPr>
      </w:pPr>
      <w:r w:rsidRPr="003367C0">
        <w:rPr>
          <w:sz w:val="18"/>
          <w:szCs w:val="18"/>
        </w:rPr>
        <w:t xml:space="preserve">2.13.Требования к помещениям, в которых предоставляется муниципальная услуга: </w:t>
      </w:r>
    </w:p>
    <w:p w:rsidR="003367C0" w:rsidRPr="003367C0" w:rsidRDefault="003367C0" w:rsidP="00EF3C16">
      <w:pPr>
        <w:tabs>
          <w:tab w:val="center" w:pos="957"/>
          <w:tab w:val="center" w:pos="1758"/>
          <w:tab w:val="center" w:pos="3138"/>
          <w:tab w:val="center" w:pos="5416"/>
          <w:tab w:val="center" w:pos="7513"/>
          <w:tab w:val="right" w:pos="9429"/>
        </w:tabs>
        <w:spacing w:after="26" w:line="259" w:lineRule="auto"/>
        <w:jc w:val="both"/>
        <w:rPr>
          <w:sz w:val="18"/>
          <w:szCs w:val="18"/>
        </w:rPr>
      </w:pPr>
      <w:r w:rsidRPr="003367C0">
        <w:rPr>
          <w:sz w:val="18"/>
          <w:szCs w:val="18"/>
        </w:rPr>
        <w:t xml:space="preserve">2.13.1. </w:t>
      </w:r>
      <w:r w:rsidRPr="003367C0">
        <w:rPr>
          <w:sz w:val="18"/>
          <w:szCs w:val="18"/>
        </w:rPr>
        <w:tab/>
        <w:t xml:space="preserve">В </w:t>
      </w:r>
      <w:r w:rsidRPr="003367C0">
        <w:rPr>
          <w:sz w:val="18"/>
          <w:szCs w:val="18"/>
        </w:rPr>
        <w:tab/>
        <w:t xml:space="preserve">Администрации </w:t>
      </w:r>
      <w:r w:rsidRPr="003367C0">
        <w:rPr>
          <w:sz w:val="18"/>
          <w:szCs w:val="18"/>
        </w:rPr>
        <w:tab/>
        <w:t xml:space="preserve">муниципального </w:t>
      </w:r>
      <w:r w:rsidRPr="003367C0">
        <w:rPr>
          <w:sz w:val="18"/>
          <w:szCs w:val="18"/>
        </w:rPr>
        <w:tab/>
        <w:t xml:space="preserve">образования, </w:t>
      </w:r>
      <w:r w:rsidRPr="003367C0">
        <w:rPr>
          <w:sz w:val="18"/>
          <w:szCs w:val="18"/>
        </w:rPr>
        <w:tab/>
        <w:t xml:space="preserve">прием заявителей </w:t>
      </w:r>
    </w:p>
    <w:p w:rsidR="003367C0" w:rsidRPr="003367C0" w:rsidRDefault="003367C0" w:rsidP="00EF3C16">
      <w:pPr>
        <w:ind w:left="-15" w:right="73"/>
        <w:jc w:val="both"/>
        <w:rPr>
          <w:sz w:val="18"/>
          <w:szCs w:val="18"/>
        </w:rPr>
      </w:pPr>
      <w:r w:rsidRPr="003367C0">
        <w:rPr>
          <w:sz w:val="18"/>
          <w:szCs w:val="18"/>
        </w:rPr>
        <w:t xml:space="preserve">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         соблюдение санитарно-эпидемиологических правил </w:t>
      </w:r>
      <w:r w:rsidRPr="003367C0">
        <w:rPr>
          <w:sz w:val="18"/>
          <w:szCs w:val="18"/>
        </w:rPr>
        <w:lastRenderedPageBreak/>
        <w:t xml:space="preserve">и нормативов, правил противопожарной безопасности; оборудование местами общественного пользования (туалеты) и местами для хранения верхней одежды. </w:t>
      </w:r>
    </w:p>
    <w:p w:rsidR="003367C0" w:rsidRPr="003367C0" w:rsidRDefault="003367C0" w:rsidP="00EF3C16">
      <w:pPr>
        <w:ind w:right="73"/>
        <w:jc w:val="both"/>
        <w:rPr>
          <w:sz w:val="18"/>
          <w:szCs w:val="18"/>
        </w:rPr>
      </w:pPr>
      <w:r w:rsidRPr="003367C0">
        <w:rPr>
          <w:sz w:val="18"/>
          <w:szCs w:val="18"/>
        </w:rPr>
        <w:t xml:space="preserve">2.13.2.Требования к местам для ожидания: </w:t>
      </w:r>
    </w:p>
    <w:p w:rsidR="003367C0" w:rsidRPr="003367C0" w:rsidRDefault="003367C0" w:rsidP="00EF3C16">
      <w:pPr>
        <w:spacing w:after="26" w:line="259" w:lineRule="auto"/>
        <w:ind w:left="10" w:right="64" w:hanging="10"/>
        <w:jc w:val="both"/>
        <w:rPr>
          <w:sz w:val="18"/>
          <w:szCs w:val="18"/>
        </w:rPr>
      </w:pPr>
      <w:r w:rsidRPr="003367C0">
        <w:rPr>
          <w:sz w:val="18"/>
          <w:szCs w:val="18"/>
        </w:rPr>
        <w:t xml:space="preserve">места для ожидания оборудуются стульями и (или) кресельными </w:t>
      </w:r>
    </w:p>
    <w:p w:rsidR="003367C0" w:rsidRPr="003367C0" w:rsidRDefault="003367C0" w:rsidP="00EF3C16">
      <w:pPr>
        <w:ind w:left="554" w:right="73" w:hanging="569"/>
        <w:jc w:val="both"/>
        <w:rPr>
          <w:sz w:val="18"/>
          <w:szCs w:val="18"/>
        </w:rPr>
      </w:pPr>
      <w:r w:rsidRPr="003367C0">
        <w:rPr>
          <w:sz w:val="18"/>
          <w:szCs w:val="18"/>
        </w:rPr>
        <w:t xml:space="preserve">секциями, и (или) скамьями; места для ожидания находятся в холле (зале) или ином специально приспособленном помещении; в местах для ожидания предусматриваются места для получения информации о муниципальной услуге. </w:t>
      </w:r>
    </w:p>
    <w:p w:rsidR="003367C0" w:rsidRPr="003367C0" w:rsidRDefault="003367C0" w:rsidP="00EF3C16">
      <w:pPr>
        <w:ind w:left="-15" w:right="73"/>
        <w:jc w:val="both"/>
        <w:rPr>
          <w:sz w:val="18"/>
          <w:szCs w:val="18"/>
        </w:rPr>
      </w:pPr>
      <w:r w:rsidRPr="003367C0">
        <w:rPr>
          <w:sz w:val="18"/>
          <w:szCs w:val="18"/>
        </w:rPr>
        <w:t xml:space="preserve">2.13.3.Требования к местам для получения информации о муниципальной услуге: </w:t>
      </w:r>
    </w:p>
    <w:p w:rsidR="003367C0" w:rsidRPr="003367C0" w:rsidRDefault="003367C0" w:rsidP="00EF3C16">
      <w:pPr>
        <w:ind w:left="-15" w:right="73"/>
        <w:jc w:val="both"/>
        <w:rPr>
          <w:sz w:val="18"/>
          <w:szCs w:val="18"/>
        </w:rPr>
      </w:pPr>
      <w:r w:rsidRPr="003367C0">
        <w:rPr>
          <w:sz w:val="18"/>
          <w:szCs w:val="18"/>
        </w:rPr>
        <w:t xml:space="preserve">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 </w:t>
      </w:r>
    </w:p>
    <w:p w:rsidR="003367C0" w:rsidRPr="003367C0" w:rsidRDefault="003367C0" w:rsidP="00EF3C16">
      <w:pPr>
        <w:ind w:left="-15" w:right="73"/>
        <w:jc w:val="both"/>
        <w:rPr>
          <w:sz w:val="18"/>
          <w:szCs w:val="18"/>
        </w:rPr>
      </w:pPr>
      <w:r w:rsidRPr="003367C0">
        <w:rPr>
          <w:sz w:val="18"/>
          <w:szCs w:val="18"/>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3367C0" w:rsidRPr="003367C0" w:rsidRDefault="003367C0" w:rsidP="00EF3C16">
      <w:pPr>
        <w:ind w:left="-15" w:right="73"/>
        <w:jc w:val="both"/>
        <w:rPr>
          <w:sz w:val="18"/>
          <w:szCs w:val="18"/>
        </w:rPr>
      </w:pPr>
      <w:r w:rsidRPr="003367C0">
        <w:rPr>
          <w:sz w:val="18"/>
          <w:szCs w:val="18"/>
        </w:rPr>
        <w:t xml:space="preserve">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 </w:t>
      </w:r>
    </w:p>
    <w:p w:rsidR="003367C0" w:rsidRPr="003367C0" w:rsidRDefault="003367C0" w:rsidP="00EF3C16">
      <w:pPr>
        <w:ind w:right="73"/>
        <w:jc w:val="both"/>
        <w:rPr>
          <w:sz w:val="18"/>
          <w:szCs w:val="18"/>
        </w:rPr>
      </w:pPr>
      <w:r w:rsidRPr="003367C0">
        <w:rPr>
          <w:sz w:val="18"/>
          <w:szCs w:val="18"/>
        </w:rPr>
        <w:t xml:space="preserve">2.13.4.Требования к местам приема заявителей: </w:t>
      </w:r>
    </w:p>
    <w:p w:rsidR="003367C0" w:rsidRPr="003367C0" w:rsidRDefault="003367C0" w:rsidP="00EF3C16">
      <w:pPr>
        <w:ind w:left="-15" w:right="73"/>
        <w:jc w:val="both"/>
        <w:rPr>
          <w:sz w:val="18"/>
          <w:szCs w:val="18"/>
        </w:rPr>
      </w:pPr>
      <w:r w:rsidRPr="003367C0">
        <w:rPr>
          <w:sz w:val="18"/>
          <w:szCs w:val="18"/>
        </w:rPr>
        <w:t xml:space="preserve">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 </w:t>
      </w:r>
    </w:p>
    <w:p w:rsidR="003367C0" w:rsidRPr="003367C0" w:rsidRDefault="003367C0" w:rsidP="00EF3C16">
      <w:pPr>
        <w:ind w:left="-15" w:right="73"/>
        <w:jc w:val="both"/>
        <w:rPr>
          <w:sz w:val="18"/>
          <w:szCs w:val="18"/>
        </w:rPr>
      </w:pPr>
      <w:r w:rsidRPr="003367C0">
        <w:rPr>
          <w:sz w:val="18"/>
          <w:szCs w:val="18"/>
        </w:rPr>
        <w:t xml:space="preserve">Специалисты, осуществляющие прием заявителей, обеспечиваются личными и (или) настольными идентификационными карточками. </w:t>
      </w:r>
    </w:p>
    <w:p w:rsidR="003367C0" w:rsidRPr="003367C0" w:rsidRDefault="003367C0" w:rsidP="00EF3C16">
      <w:pPr>
        <w:ind w:left="-15" w:right="73"/>
        <w:jc w:val="both"/>
        <w:rPr>
          <w:sz w:val="18"/>
          <w:szCs w:val="18"/>
        </w:rPr>
      </w:pPr>
      <w:r w:rsidRPr="003367C0">
        <w:rPr>
          <w:sz w:val="18"/>
          <w:szCs w:val="18"/>
        </w:rPr>
        <w:t xml:space="preserve">Рабочее место специалиста, осуществляющего прием заявителей, оборудовано персональным компьютером и печатающим устройством; </w:t>
      </w:r>
    </w:p>
    <w:p w:rsidR="003367C0" w:rsidRPr="003367C0" w:rsidRDefault="003367C0" w:rsidP="00EF3C16">
      <w:pPr>
        <w:ind w:left="-15" w:right="73"/>
        <w:jc w:val="both"/>
        <w:rPr>
          <w:sz w:val="18"/>
          <w:szCs w:val="18"/>
        </w:rPr>
      </w:pPr>
      <w:r w:rsidRPr="003367C0">
        <w:rPr>
          <w:sz w:val="18"/>
          <w:szCs w:val="18"/>
        </w:rPr>
        <w:t xml:space="preserve">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 </w:t>
      </w:r>
    </w:p>
    <w:p w:rsidR="003367C0" w:rsidRPr="003367C0" w:rsidRDefault="003367C0" w:rsidP="00EF3C16">
      <w:pPr>
        <w:ind w:left="-15" w:right="73"/>
        <w:jc w:val="both"/>
        <w:rPr>
          <w:sz w:val="18"/>
          <w:szCs w:val="18"/>
        </w:rPr>
      </w:pPr>
      <w:r w:rsidRPr="003367C0">
        <w:rPr>
          <w:sz w:val="18"/>
          <w:szCs w:val="18"/>
        </w:rPr>
        <w:t xml:space="preserve">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  </w:t>
      </w:r>
    </w:p>
    <w:p w:rsidR="003367C0" w:rsidRPr="003367C0" w:rsidRDefault="003367C0" w:rsidP="00EF3C16">
      <w:pPr>
        <w:ind w:left="-15" w:right="73"/>
        <w:jc w:val="both"/>
        <w:rPr>
          <w:sz w:val="18"/>
          <w:szCs w:val="18"/>
        </w:rPr>
      </w:pPr>
      <w:r w:rsidRPr="003367C0">
        <w:rPr>
          <w:sz w:val="18"/>
          <w:szCs w:val="18"/>
        </w:rPr>
        <w:t xml:space="preserve">2.14. </w:t>
      </w:r>
      <w:r w:rsidRPr="003367C0">
        <w:rPr>
          <w:sz w:val="18"/>
          <w:szCs w:val="18"/>
        </w:rPr>
        <w:tab/>
        <w:t xml:space="preserve">Показатели </w:t>
      </w:r>
      <w:r w:rsidRPr="003367C0">
        <w:rPr>
          <w:sz w:val="18"/>
          <w:szCs w:val="18"/>
        </w:rPr>
        <w:tab/>
        <w:t xml:space="preserve">качества </w:t>
      </w:r>
      <w:r w:rsidRPr="003367C0">
        <w:rPr>
          <w:sz w:val="18"/>
          <w:szCs w:val="18"/>
        </w:rPr>
        <w:tab/>
        <w:t xml:space="preserve">и </w:t>
      </w:r>
      <w:r w:rsidRPr="003367C0">
        <w:rPr>
          <w:sz w:val="18"/>
          <w:szCs w:val="18"/>
        </w:rPr>
        <w:tab/>
        <w:t xml:space="preserve">доступности </w:t>
      </w:r>
      <w:r w:rsidRPr="003367C0">
        <w:rPr>
          <w:sz w:val="18"/>
          <w:szCs w:val="18"/>
        </w:rPr>
        <w:tab/>
        <w:t xml:space="preserve">предоставления муниципальной услуги: </w:t>
      </w:r>
    </w:p>
    <w:p w:rsidR="003367C0" w:rsidRPr="003367C0" w:rsidRDefault="003367C0" w:rsidP="00EF3C16">
      <w:pPr>
        <w:ind w:right="73"/>
        <w:jc w:val="both"/>
        <w:rPr>
          <w:sz w:val="18"/>
          <w:szCs w:val="18"/>
        </w:rPr>
      </w:pPr>
      <w:r w:rsidRPr="003367C0">
        <w:rPr>
          <w:sz w:val="18"/>
          <w:szCs w:val="18"/>
        </w:rPr>
        <w:t xml:space="preserve">2.14.1.Показатели качества муниципальной услуги: </w:t>
      </w:r>
    </w:p>
    <w:p w:rsidR="003367C0" w:rsidRPr="003367C0" w:rsidRDefault="003367C0" w:rsidP="00E75500">
      <w:pPr>
        <w:numPr>
          <w:ilvl w:val="0"/>
          <w:numId w:val="19"/>
        </w:numPr>
        <w:spacing w:after="13" w:line="268" w:lineRule="auto"/>
        <w:ind w:left="-15" w:right="73"/>
        <w:jc w:val="both"/>
        <w:rPr>
          <w:sz w:val="18"/>
          <w:szCs w:val="18"/>
        </w:rPr>
      </w:pPr>
      <w:r w:rsidRPr="003367C0">
        <w:rPr>
          <w:sz w:val="18"/>
          <w:szCs w:val="18"/>
        </w:rPr>
        <w:t xml:space="preserve">выполнение должностными лицами, муниципальными служащими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 </w:t>
      </w:r>
    </w:p>
    <w:p w:rsidR="003367C0" w:rsidRPr="00EF3C16" w:rsidRDefault="003367C0" w:rsidP="00E75500">
      <w:pPr>
        <w:pStyle w:val="a5"/>
        <w:numPr>
          <w:ilvl w:val="0"/>
          <w:numId w:val="19"/>
        </w:numPr>
        <w:spacing w:after="13" w:line="268" w:lineRule="auto"/>
        <w:ind w:right="73"/>
        <w:jc w:val="both"/>
        <w:rPr>
          <w:sz w:val="18"/>
          <w:szCs w:val="18"/>
        </w:rPr>
      </w:pPr>
      <w:r w:rsidRPr="00EF3C16">
        <w:rPr>
          <w:sz w:val="18"/>
          <w:szCs w:val="18"/>
        </w:rPr>
        <w:t xml:space="preserve">отсутствие обоснованных жалоб на действия (бездействие) должностных лиц, муниципальных служащих при предоставлении муниципальной услуги. </w:t>
      </w:r>
    </w:p>
    <w:p w:rsidR="003367C0" w:rsidRPr="003367C0" w:rsidRDefault="003367C0" w:rsidP="00EF3C16">
      <w:pPr>
        <w:spacing w:after="26" w:line="259" w:lineRule="auto"/>
        <w:ind w:left="10" w:right="64" w:hanging="10"/>
        <w:jc w:val="both"/>
        <w:rPr>
          <w:sz w:val="18"/>
          <w:szCs w:val="18"/>
        </w:rPr>
      </w:pPr>
      <w:r w:rsidRPr="003367C0">
        <w:rPr>
          <w:sz w:val="18"/>
          <w:szCs w:val="18"/>
        </w:rPr>
        <w:t>2.14.2.</w:t>
      </w:r>
      <w:r w:rsidRPr="003367C0">
        <w:rPr>
          <w:b/>
          <w:sz w:val="18"/>
          <w:szCs w:val="18"/>
        </w:rPr>
        <w:t xml:space="preserve"> </w:t>
      </w:r>
      <w:r w:rsidRPr="003367C0">
        <w:rPr>
          <w:sz w:val="18"/>
          <w:szCs w:val="18"/>
        </w:rPr>
        <w:t xml:space="preserve">Показатели доступности предоставления  муниципальной услуги: </w:t>
      </w:r>
    </w:p>
    <w:p w:rsidR="003367C0" w:rsidRPr="003367C0" w:rsidRDefault="003367C0" w:rsidP="00E75500">
      <w:pPr>
        <w:numPr>
          <w:ilvl w:val="0"/>
          <w:numId w:val="20"/>
        </w:numPr>
        <w:spacing w:after="13" w:line="268" w:lineRule="auto"/>
        <w:ind w:right="73" w:firstLine="559"/>
        <w:jc w:val="both"/>
        <w:rPr>
          <w:sz w:val="18"/>
          <w:szCs w:val="18"/>
        </w:rPr>
      </w:pPr>
      <w:r w:rsidRPr="003367C0">
        <w:rPr>
          <w:sz w:val="18"/>
          <w:szCs w:val="18"/>
        </w:rPr>
        <w:t xml:space="preserve">открытость и доступность информации о порядке и стандарте предоставления муниципальной услуги, об образцах оформления документов, необходимых для предоставления услуги, размещенных на информационных стендах, на Интернет-ресурсах  администрации; </w:t>
      </w:r>
    </w:p>
    <w:p w:rsidR="003367C0" w:rsidRPr="003367C0" w:rsidRDefault="003367C0" w:rsidP="00E75500">
      <w:pPr>
        <w:numPr>
          <w:ilvl w:val="0"/>
          <w:numId w:val="20"/>
        </w:numPr>
        <w:spacing w:after="13" w:line="268" w:lineRule="auto"/>
        <w:ind w:right="73" w:firstLine="559"/>
        <w:jc w:val="both"/>
        <w:rPr>
          <w:sz w:val="18"/>
          <w:szCs w:val="18"/>
        </w:rPr>
      </w:pPr>
      <w:r w:rsidRPr="003367C0">
        <w:rPr>
          <w:sz w:val="18"/>
          <w:szCs w:val="18"/>
        </w:rPr>
        <w:t xml:space="preserve">пешеходная доступность от остановок общественного транспорта до здания Администрации муниципального образования; </w:t>
      </w:r>
    </w:p>
    <w:p w:rsidR="003367C0" w:rsidRPr="003367C0" w:rsidRDefault="003367C0" w:rsidP="00E75500">
      <w:pPr>
        <w:numPr>
          <w:ilvl w:val="0"/>
          <w:numId w:val="20"/>
        </w:numPr>
        <w:spacing w:after="13" w:line="268" w:lineRule="auto"/>
        <w:ind w:right="73" w:firstLine="559"/>
        <w:jc w:val="both"/>
        <w:rPr>
          <w:sz w:val="18"/>
          <w:szCs w:val="18"/>
        </w:rPr>
      </w:pPr>
      <w:r w:rsidRPr="003367C0">
        <w:rPr>
          <w:sz w:val="18"/>
          <w:szCs w:val="18"/>
        </w:rPr>
        <w:t xml:space="preserve">количество взаимодействий заявителя с должностными лицами при предоставлении муниципальной услуги и их продолжительность; </w:t>
      </w:r>
    </w:p>
    <w:p w:rsidR="003367C0" w:rsidRPr="003367C0" w:rsidRDefault="003367C0" w:rsidP="00E75500">
      <w:pPr>
        <w:numPr>
          <w:ilvl w:val="0"/>
          <w:numId w:val="20"/>
        </w:numPr>
        <w:spacing w:after="13" w:line="268" w:lineRule="auto"/>
        <w:ind w:right="73" w:firstLine="559"/>
        <w:jc w:val="both"/>
        <w:rPr>
          <w:sz w:val="18"/>
          <w:szCs w:val="18"/>
        </w:rPr>
      </w:pPr>
      <w:r w:rsidRPr="003367C0">
        <w:rPr>
          <w:sz w:val="18"/>
          <w:szCs w:val="18"/>
        </w:rPr>
        <w:t xml:space="preserve">возможность получения информации о ходе предоставления муниципальной услуги, в том числе с использованием </w:t>
      </w:r>
      <w:proofErr w:type="spellStart"/>
      <w:r w:rsidRPr="003367C0">
        <w:rPr>
          <w:sz w:val="18"/>
          <w:szCs w:val="18"/>
        </w:rPr>
        <w:t>информационнотелекоммуникационных</w:t>
      </w:r>
      <w:proofErr w:type="spellEnd"/>
      <w:r w:rsidRPr="003367C0">
        <w:rPr>
          <w:sz w:val="18"/>
          <w:szCs w:val="18"/>
        </w:rPr>
        <w:t xml:space="preserve"> технологий; </w:t>
      </w:r>
    </w:p>
    <w:p w:rsidR="003367C0" w:rsidRPr="003367C0" w:rsidRDefault="003367C0" w:rsidP="00E75500">
      <w:pPr>
        <w:numPr>
          <w:ilvl w:val="0"/>
          <w:numId w:val="20"/>
        </w:numPr>
        <w:spacing w:after="13" w:line="268" w:lineRule="auto"/>
        <w:ind w:right="73" w:firstLine="559"/>
        <w:jc w:val="both"/>
        <w:rPr>
          <w:sz w:val="18"/>
          <w:szCs w:val="18"/>
        </w:rPr>
      </w:pPr>
      <w:r w:rsidRPr="003367C0">
        <w:rPr>
          <w:sz w:val="18"/>
          <w:szCs w:val="18"/>
        </w:rPr>
        <w:t xml:space="preserve">беспрепятственный доступ к месту предоставления муниципальной услуги для </w:t>
      </w:r>
      <w:proofErr w:type="spellStart"/>
      <w:r w:rsidRPr="003367C0">
        <w:rPr>
          <w:sz w:val="18"/>
          <w:szCs w:val="18"/>
        </w:rPr>
        <w:t>маломобильных</w:t>
      </w:r>
      <w:proofErr w:type="spellEnd"/>
      <w:r w:rsidRPr="003367C0">
        <w:rPr>
          <w:sz w:val="18"/>
          <w:szCs w:val="18"/>
        </w:rPr>
        <w:t xml:space="preserve"> групп граждан (входы в помещения оборудуются пандусами, расширенными проходами, позволяющими обеспечить беспрепятственный доступ </w:t>
      </w:r>
      <w:proofErr w:type="spellStart"/>
      <w:r w:rsidRPr="003367C0">
        <w:rPr>
          <w:sz w:val="18"/>
          <w:szCs w:val="18"/>
        </w:rPr>
        <w:t>маломобильных</w:t>
      </w:r>
      <w:proofErr w:type="spellEnd"/>
      <w:r w:rsidRPr="003367C0">
        <w:rPr>
          <w:sz w:val="18"/>
          <w:szCs w:val="18"/>
        </w:rPr>
        <w:t xml:space="preserve"> групп граждан, включая инвалидов, использующих кресла-коляски, </w:t>
      </w:r>
      <w:proofErr w:type="spellStart"/>
      <w:r w:rsidRPr="003367C0">
        <w:rPr>
          <w:sz w:val="18"/>
          <w:szCs w:val="18"/>
        </w:rPr>
        <w:t>собакпроводников</w:t>
      </w:r>
      <w:proofErr w:type="spellEnd"/>
      <w:r w:rsidRPr="003367C0">
        <w:rPr>
          <w:sz w:val="18"/>
          <w:szCs w:val="18"/>
        </w:rPr>
        <w:t xml:space="preserve">); </w:t>
      </w:r>
    </w:p>
    <w:p w:rsidR="003367C0" w:rsidRPr="003367C0" w:rsidRDefault="003367C0" w:rsidP="00EF3C16">
      <w:pPr>
        <w:ind w:left="-15" w:right="73"/>
        <w:jc w:val="both"/>
        <w:rPr>
          <w:sz w:val="18"/>
          <w:szCs w:val="18"/>
        </w:rPr>
      </w:pPr>
      <w:r w:rsidRPr="003367C0">
        <w:rPr>
          <w:sz w:val="18"/>
          <w:szCs w:val="18"/>
        </w:rPr>
        <w:t xml:space="preserve">6)сопровождение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 </w:t>
      </w:r>
    </w:p>
    <w:p w:rsidR="003367C0" w:rsidRPr="003367C0" w:rsidRDefault="003367C0" w:rsidP="00E75500">
      <w:pPr>
        <w:numPr>
          <w:ilvl w:val="0"/>
          <w:numId w:val="21"/>
        </w:numPr>
        <w:spacing w:after="13" w:line="268" w:lineRule="auto"/>
        <w:ind w:right="73" w:firstLine="559"/>
        <w:jc w:val="both"/>
        <w:rPr>
          <w:sz w:val="18"/>
          <w:szCs w:val="18"/>
        </w:rPr>
      </w:pPr>
      <w:r w:rsidRPr="003367C0">
        <w:rPr>
          <w:sz w:val="18"/>
          <w:szCs w:val="18"/>
        </w:rPr>
        <w:t xml:space="preserve">информационные таблички (вывески) размещаются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 </w:t>
      </w:r>
    </w:p>
    <w:p w:rsidR="003367C0" w:rsidRPr="003367C0" w:rsidRDefault="003367C0" w:rsidP="00E75500">
      <w:pPr>
        <w:numPr>
          <w:ilvl w:val="0"/>
          <w:numId w:val="21"/>
        </w:numPr>
        <w:spacing w:after="13" w:line="268" w:lineRule="auto"/>
        <w:ind w:right="73" w:firstLine="559"/>
        <w:jc w:val="both"/>
        <w:rPr>
          <w:sz w:val="18"/>
          <w:szCs w:val="18"/>
        </w:rPr>
      </w:pPr>
      <w:r w:rsidRPr="003367C0">
        <w:rPr>
          <w:sz w:val="18"/>
          <w:szCs w:val="18"/>
        </w:rPr>
        <w:t xml:space="preserve">оказание работниками   помощи инвалидам в преодолении барьеров, мешающих получению ими услуг наравне с другими лицами; </w:t>
      </w:r>
    </w:p>
    <w:p w:rsidR="003367C0" w:rsidRPr="003367C0" w:rsidRDefault="003367C0" w:rsidP="00E75500">
      <w:pPr>
        <w:numPr>
          <w:ilvl w:val="0"/>
          <w:numId w:val="21"/>
        </w:numPr>
        <w:spacing w:after="13" w:line="268" w:lineRule="auto"/>
        <w:ind w:right="73" w:firstLine="559"/>
        <w:jc w:val="both"/>
        <w:rPr>
          <w:sz w:val="18"/>
          <w:szCs w:val="18"/>
        </w:rPr>
      </w:pPr>
      <w:r w:rsidRPr="003367C0">
        <w:rPr>
          <w:sz w:val="18"/>
          <w:szCs w:val="18"/>
        </w:rPr>
        <w:t xml:space="preserve">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 </w:t>
      </w:r>
    </w:p>
    <w:p w:rsidR="003367C0" w:rsidRPr="003367C0" w:rsidRDefault="003367C0" w:rsidP="00E75500">
      <w:pPr>
        <w:numPr>
          <w:ilvl w:val="0"/>
          <w:numId w:val="21"/>
        </w:numPr>
        <w:spacing w:after="13" w:line="268" w:lineRule="auto"/>
        <w:ind w:right="73" w:firstLine="559"/>
        <w:jc w:val="both"/>
        <w:rPr>
          <w:sz w:val="18"/>
          <w:szCs w:val="18"/>
        </w:rPr>
      </w:pPr>
      <w:r w:rsidRPr="003367C0">
        <w:rPr>
          <w:sz w:val="18"/>
          <w:szCs w:val="18"/>
        </w:rPr>
        <w:t xml:space="preserve">размещение присутственных мест на нижних этажах зданий </w:t>
      </w:r>
    </w:p>
    <w:p w:rsidR="003367C0" w:rsidRPr="003367C0" w:rsidRDefault="003367C0" w:rsidP="00EF3C16">
      <w:pPr>
        <w:ind w:left="-15" w:right="73"/>
        <w:jc w:val="both"/>
        <w:rPr>
          <w:sz w:val="18"/>
          <w:szCs w:val="18"/>
        </w:rPr>
      </w:pPr>
      <w:r w:rsidRPr="003367C0">
        <w:rPr>
          <w:sz w:val="18"/>
          <w:szCs w:val="18"/>
        </w:rPr>
        <w:t xml:space="preserve">(строений) для удобства заявителей;  </w:t>
      </w:r>
    </w:p>
    <w:p w:rsidR="003367C0" w:rsidRPr="003367C0" w:rsidRDefault="003367C0" w:rsidP="00EF3C16">
      <w:pPr>
        <w:ind w:right="73"/>
        <w:jc w:val="both"/>
        <w:rPr>
          <w:sz w:val="18"/>
          <w:szCs w:val="18"/>
        </w:rPr>
      </w:pPr>
      <w:r w:rsidRPr="003367C0">
        <w:rPr>
          <w:sz w:val="18"/>
          <w:szCs w:val="18"/>
        </w:rPr>
        <w:t xml:space="preserve">2.15.Административные процедуры по приему заявления и документов, необходимых для предоставления муниципальной услуги, а также выдаче документа, являющегося результатом предоставления муниципальной услуги могут осуществляться   специалистами МФЦ по принципу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Новосибирской области.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 </w:t>
      </w:r>
    </w:p>
    <w:p w:rsidR="003367C0" w:rsidRPr="003367C0" w:rsidRDefault="003367C0" w:rsidP="00EF3C16">
      <w:pPr>
        <w:spacing w:after="19" w:line="259" w:lineRule="auto"/>
        <w:ind w:left="569"/>
        <w:jc w:val="both"/>
        <w:rPr>
          <w:sz w:val="18"/>
          <w:szCs w:val="18"/>
        </w:rPr>
      </w:pPr>
      <w:r w:rsidRPr="003367C0">
        <w:rPr>
          <w:sz w:val="18"/>
          <w:szCs w:val="18"/>
        </w:rPr>
        <w:t xml:space="preserve"> </w:t>
      </w:r>
    </w:p>
    <w:p w:rsidR="003367C0" w:rsidRPr="003367C0" w:rsidRDefault="003367C0" w:rsidP="00EF3C16">
      <w:pPr>
        <w:ind w:left="493" w:right="73"/>
        <w:jc w:val="both"/>
        <w:rPr>
          <w:b/>
          <w:sz w:val="18"/>
          <w:szCs w:val="18"/>
        </w:rPr>
      </w:pPr>
      <w:r w:rsidRPr="003367C0">
        <w:rPr>
          <w:b/>
          <w:sz w:val="18"/>
          <w:szCs w:val="18"/>
        </w:rPr>
        <w:t>3.Состав, последовательность и сроки выполнения административных процедур, требования к порядку их выполнения</w:t>
      </w:r>
    </w:p>
    <w:p w:rsidR="003367C0" w:rsidRPr="003367C0" w:rsidRDefault="003367C0" w:rsidP="00EF3C16">
      <w:pPr>
        <w:spacing w:line="259" w:lineRule="auto"/>
        <w:ind w:right="7"/>
        <w:jc w:val="both"/>
        <w:rPr>
          <w:sz w:val="18"/>
          <w:szCs w:val="18"/>
        </w:rPr>
      </w:pPr>
      <w:r w:rsidRPr="003367C0">
        <w:rPr>
          <w:sz w:val="18"/>
          <w:szCs w:val="18"/>
        </w:rPr>
        <w:t xml:space="preserve"> </w:t>
      </w:r>
    </w:p>
    <w:p w:rsidR="003367C0" w:rsidRPr="003367C0" w:rsidRDefault="003367C0" w:rsidP="00EF3C16">
      <w:pPr>
        <w:ind w:left="-15" w:right="73"/>
        <w:jc w:val="both"/>
        <w:rPr>
          <w:sz w:val="18"/>
          <w:szCs w:val="18"/>
        </w:rPr>
      </w:pPr>
      <w:r w:rsidRPr="003367C0">
        <w:rPr>
          <w:sz w:val="18"/>
          <w:szCs w:val="18"/>
        </w:rPr>
        <w:t xml:space="preserve">3.1. Предоставление муниципальной услуги включает в себя последовательность следующих административных процедур: </w:t>
      </w:r>
    </w:p>
    <w:p w:rsidR="003367C0" w:rsidRPr="003367C0" w:rsidRDefault="003367C0" w:rsidP="00E75500">
      <w:pPr>
        <w:numPr>
          <w:ilvl w:val="0"/>
          <w:numId w:val="22"/>
        </w:numPr>
        <w:spacing w:after="13" w:line="268" w:lineRule="auto"/>
        <w:ind w:right="73" w:firstLine="559"/>
        <w:jc w:val="both"/>
        <w:rPr>
          <w:sz w:val="18"/>
          <w:szCs w:val="18"/>
        </w:rPr>
      </w:pPr>
      <w:r w:rsidRPr="003367C0">
        <w:rPr>
          <w:sz w:val="18"/>
          <w:szCs w:val="18"/>
        </w:rPr>
        <w:t xml:space="preserve">прием и регистрация пакета документов; </w:t>
      </w:r>
    </w:p>
    <w:p w:rsidR="003367C0" w:rsidRPr="003367C0" w:rsidRDefault="003367C0" w:rsidP="00E75500">
      <w:pPr>
        <w:numPr>
          <w:ilvl w:val="0"/>
          <w:numId w:val="22"/>
        </w:numPr>
        <w:spacing w:after="13" w:line="268" w:lineRule="auto"/>
        <w:ind w:right="73" w:firstLine="559"/>
        <w:jc w:val="both"/>
        <w:rPr>
          <w:sz w:val="18"/>
          <w:szCs w:val="18"/>
        </w:rPr>
      </w:pPr>
      <w:r w:rsidRPr="003367C0">
        <w:rPr>
          <w:sz w:val="18"/>
          <w:szCs w:val="18"/>
        </w:rPr>
        <w:lastRenderedPageBreak/>
        <w:t xml:space="preserve">рассмотрение поданных документов и принятие решения о переводе нежилого помещения в жилое; </w:t>
      </w:r>
    </w:p>
    <w:p w:rsidR="003367C0" w:rsidRPr="003367C0" w:rsidRDefault="003367C0" w:rsidP="00EF3C16">
      <w:pPr>
        <w:ind w:left="569" w:right="73"/>
        <w:jc w:val="both"/>
        <w:rPr>
          <w:sz w:val="18"/>
          <w:szCs w:val="18"/>
        </w:rPr>
      </w:pPr>
      <w:r w:rsidRPr="003367C0">
        <w:rPr>
          <w:sz w:val="18"/>
          <w:szCs w:val="18"/>
        </w:rPr>
        <w:t xml:space="preserve">3.2. Прием и регистрация пакета документов. </w:t>
      </w:r>
    </w:p>
    <w:p w:rsidR="003367C0" w:rsidRPr="003367C0" w:rsidRDefault="003367C0" w:rsidP="00EF3C16">
      <w:pPr>
        <w:ind w:right="73"/>
        <w:jc w:val="both"/>
        <w:rPr>
          <w:sz w:val="18"/>
          <w:szCs w:val="18"/>
        </w:rPr>
      </w:pPr>
      <w:r w:rsidRPr="003367C0">
        <w:rPr>
          <w:sz w:val="18"/>
          <w:szCs w:val="18"/>
        </w:rPr>
        <w:t xml:space="preserve">3.2.1.Основанием для начала административной процедуры по приему документов является обращение заявителя с документами, необходимыми для установления права заявителя на получение муниципальной услуги в соответствии с действующим законодательством. </w:t>
      </w:r>
    </w:p>
    <w:p w:rsidR="003367C0" w:rsidRPr="003367C0" w:rsidRDefault="003367C0" w:rsidP="00EF3C16">
      <w:pPr>
        <w:ind w:right="73"/>
        <w:jc w:val="both"/>
        <w:rPr>
          <w:sz w:val="18"/>
          <w:szCs w:val="18"/>
        </w:rPr>
      </w:pPr>
      <w:r w:rsidRPr="003367C0">
        <w:rPr>
          <w:sz w:val="18"/>
          <w:szCs w:val="18"/>
        </w:rPr>
        <w:t xml:space="preserve">3.2.2.Специалист администрации муниципального образования, ответственный за прием документов (далее по тексту - специалист, ответственный за прием документов): </w:t>
      </w:r>
    </w:p>
    <w:p w:rsidR="003367C0" w:rsidRPr="003367C0" w:rsidRDefault="003367C0" w:rsidP="00EF3C16">
      <w:pPr>
        <w:ind w:left="569" w:right="73"/>
        <w:jc w:val="both"/>
        <w:rPr>
          <w:sz w:val="18"/>
          <w:szCs w:val="18"/>
        </w:rPr>
      </w:pPr>
      <w:r w:rsidRPr="003367C0">
        <w:rPr>
          <w:sz w:val="18"/>
          <w:szCs w:val="18"/>
        </w:rPr>
        <w:t xml:space="preserve">устанавливает предмет обращения, личность заявителя, полномочия </w:t>
      </w:r>
    </w:p>
    <w:p w:rsidR="003367C0" w:rsidRPr="003367C0" w:rsidRDefault="003367C0" w:rsidP="00EF3C16">
      <w:pPr>
        <w:ind w:left="554" w:right="73" w:hanging="569"/>
        <w:jc w:val="both"/>
        <w:rPr>
          <w:sz w:val="18"/>
          <w:szCs w:val="18"/>
        </w:rPr>
      </w:pPr>
      <w:r w:rsidRPr="003367C0">
        <w:rPr>
          <w:sz w:val="18"/>
          <w:szCs w:val="18"/>
        </w:rPr>
        <w:t xml:space="preserve">представителя заявителя; проверяет наличие всех необходимых документов и проверяет </w:t>
      </w:r>
    </w:p>
    <w:p w:rsidR="003367C0" w:rsidRPr="003367C0" w:rsidRDefault="003367C0" w:rsidP="00EF3C16">
      <w:pPr>
        <w:ind w:left="-15" w:right="73"/>
        <w:jc w:val="both"/>
        <w:rPr>
          <w:sz w:val="18"/>
          <w:szCs w:val="18"/>
        </w:rPr>
      </w:pPr>
      <w:r w:rsidRPr="003367C0">
        <w:rPr>
          <w:sz w:val="18"/>
          <w:szCs w:val="18"/>
        </w:rPr>
        <w:t xml:space="preserve">соответствие представленных документов следующим требованиям: </w:t>
      </w:r>
    </w:p>
    <w:p w:rsidR="003367C0" w:rsidRPr="003367C0" w:rsidRDefault="003367C0" w:rsidP="00EF3C16">
      <w:pPr>
        <w:ind w:left="-15" w:right="73"/>
        <w:jc w:val="both"/>
        <w:rPr>
          <w:sz w:val="18"/>
          <w:szCs w:val="18"/>
        </w:rPr>
      </w:pPr>
      <w:r w:rsidRPr="003367C0">
        <w:rPr>
          <w:sz w:val="18"/>
          <w:szCs w:val="18"/>
        </w:rPr>
        <w:t xml:space="preserve">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 фамилии, имена и отчества заявителей, адреса регистрации написаны </w:t>
      </w:r>
    </w:p>
    <w:p w:rsidR="003367C0" w:rsidRPr="003367C0" w:rsidRDefault="003367C0" w:rsidP="00EF3C16">
      <w:pPr>
        <w:ind w:left="554" w:right="73" w:hanging="569"/>
        <w:jc w:val="both"/>
        <w:rPr>
          <w:sz w:val="18"/>
          <w:szCs w:val="18"/>
        </w:rPr>
      </w:pPr>
      <w:r w:rsidRPr="003367C0">
        <w:rPr>
          <w:sz w:val="18"/>
          <w:szCs w:val="18"/>
        </w:rPr>
        <w:t xml:space="preserve">полностью; в документах нет подчисток, приписок, зачеркнутых слов и иных </w:t>
      </w:r>
    </w:p>
    <w:p w:rsidR="003367C0" w:rsidRPr="003367C0" w:rsidRDefault="003367C0" w:rsidP="00EF3C16">
      <w:pPr>
        <w:ind w:left="554" w:right="73" w:hanging="569"/>
        <w:jc w:val="both"/>
        <w:rPr>
          <w:sz w:val="18"/>
          <w:szCs w:val="18"/>
        </w:rPr>
      </w:pPr>
      <w:r w:rsidRPr="003367C0">
        <w:rPr>
          <w:sz w:val="18"/>
          <w:szCs w:val="18"/>
        </w:rPr>
        <w:t xml:space="preserve">неоговоренных исправлений; документы не имеют серьезных повреждений, наличие которых не </w:t>
      </w:r>
    </w:p>
    <w:p w:rsidR="003367C0" w:rsidRPr="003367C0" w:rsidRDefault="003367C0" w:rsidP="00EF3C16">
      <w:pPr>
        <w:ind w:left="554" w:right="1386" w:hanging="569"/>
        <w:jc w:val="both"/>
        <w:rPr>
          <w:sz w:val="18"/>
          <w:szCs w:val="18"/>
        </w:rPr>
      </w:pPr>
      <w:r w:rsidRPr="003367C0">
        <w:rPr>
          <w:sz w:val="18"/>
          <w:szCs w:val="18"/>
        </w:rPr>
        <w:t xml:space="preserve">позволяет однозначно истолковать их содержание; пакет представленных документов полностью укомплектован. </w:t>
      </w:r>
    </w:p>
    <w:p w:rsidR="003367C0" w:rsidRPr="003367C0" w:rsidRDefault="003367C0" w:rsidP="00EF3C16">
      <w:pPr>
        <w:ind w:left="-15" w:right="73"/>
        <w:jc w:val="both"/>
        <w:rPr>
          <w:sz w:val="18"/>
          <w:szCs w:val="18"/>
        </w:rPr>
      </w:pPr>
      <w:r w:rsidRPr="003367C0">
        <w:rPr>
          <w:sz w:val="18"/>
          <w:szCs w:val="18"/>
        </w:rPr>
        <w:t xml:space="preserve">3.2.3. При отсутствии необходимых документов, неправильном заполнении заявления специалист, ответственный за прием документов,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 </w:t>
      </w:r>
    </w:p>
    <w:p w:rsidR="003367C0" w:rsidRPr="003367C0" w:rsidRDefault="003367C0" w:rsidP="00EF3C16">
      <w:pPr>
        <w:ind w:left="-15" w:right="73"/>
        <w:jc w:val="both"/>
        <w:rPr>
          <w:sz w:val="18"/>
          <w:szCs w:val="18"/>
        </w:rPr>
      </w:pPr>
      <w:r w:rsidRPr="003367C0">
        <w:rPr>
          <w:sz w:val="18"/>
          <w:szCs w:val="18"/>
        </w:rPr>
        <w:t xml:space="preserve">Если недостатки, препятствующие приему документов, допустимо устранить в ходе приема, они устраняются незамедлительно. </w:t>
      </w:r>
    </w:p>
    <w:p w:rsidR="003367C0" w:rsidRPr="003367C0" w:rsidRDefault="003367C0" w:rsidP="00EF3C16">
      <w:pPr>
        <w:ind w:left="-15" w:right="73"/>
        <w:jc w:val="both"/>
        <w:rPr>
          <w:sz w:val="18"/>
          <w:szCs w:val="18"/>
        </w:rPr>
      </w:pPr>
      <w:r w:rsidRPr="003367C0">
        <w:rPr>
          <w:sz w:val="18"/>
          <w:szCs w:val="18"/>
        </w:rPr>
        <w:t xml:space="preserve">3.2.4. Специалист, ответственный за прием документов, сверяет подлинники и копии документов, предоставленных заявителем. </w:t>
      </w:r>
    </w:p>
    <w:p w:rsidR="003367C0" w:rsidRPr="003367C0" w:rsidRDefault="003367C0" w:rsidP="00EF3C16">
      <w:pPr>
        <w:ind w:left="-15" w:right="73"/>
        <w:jc w:val="both"/>
        <w:rPr>
          <w:sz w:val="18"/>
          <w:szCs w:val="18"/>
        </w:rPr>
      </w:pPr>
      <w:r w:rsidRPr="003367C0">
        <w:rPr>
          <w:sz w:val="18"/>
          <w:szCs w:val="18"/>
        </w:rPr>
        <w:t xml:space="preserve">3.2.5. Специалист, ответственный за прием документов, вносит запись в журнал регистрации заявлений о предоставлении муниципальной услуги.  </w:t>
      </w:r>
    </w:p>
    <w:p w:rsidR="003367C0" w:rsidRPr="003367C0" w:rsidRDefault="003367C0" w:rsidP="00EF3C16">
      <w:pPr>
        <w:ind w:left="-15" w:right="73"/>
        <w:jc w:val="both"/>
        <w:rPr>
          <w:sz w:val="18"/>
          <w:szCs w:val="18"/>
        </w:rPr>
      </w:pPr>
      <w:r w:rsidRPr="003367C0">
        <w:rPr>
          <w:sz w:val="18"/>
          <w:szCs w:val="18"/>
        </w:rPr>
        <w:t xml:space="preserve">При организации ведения электронного документооборота вносится запись в систему регистрации входящей корреспонденции. </w:t>
      </w:r>
    </w:p>
    <w:p w:rsidR="003367C0" w:rsidRPr="003367C0" w:rsidRDefault="003367C0" w:rsidP="00EF3C16">
      <w:pPr>
        <w:ind w:left="-15" w:right="73"/>
        <w:jc w:val="both"/>
        <w:rPr>
          <w:sz w:val="18"/>
          <w:szCs w:val="18"/>
        </w:rPr>
      </w:pPr>
      <w:r w:rsidRPr="003367C0">
        <w:rPr>
          <w:sz w:val="18"/>
          <w:szCs w:val="18"/>
        </w:rPr>
        <w:t xml:space="preserve">3.2.6. Специалист, ответственный за прием документов, оформляет расписку о приеме заявления и документов в двух экземплярах и передает один экземпляр заявителю, а второй прикладывает к пакету представленных заявителем документов. В расписке указывается: </w:t>
      </w:r>
    </w:p>
    <w:p w:rsidR="003367C0" w:rsidRPr="003367C0" w:rsidRDefault="003367C0" w:rsidP="00E75500">
      <w:pPr>
        <w:numPr>
          <w:ilvl w:val="0"/>
          <w:numId w:val="23"/>
        </w:numPr>
        <w:spacing w:after="13" w:line="268" w:lineRule="auto"/>
        <w:ind w:right="73" w:firstLine="559"/>
        <w:jc w:val="both"/>
        <w:rPr>
          <w:sz w:val="18"/>
          <w:szCs w:val="18"/>
        </w:rPr>
      </w:pPr>
      <w:r w:rsidRPr="003367C0">
        <w:rPr>
          <w:sz w:val="18"/>
          <w:szCs w:val="18"/>
        </w:rPr>
        <w:t xml:space="preserve">порядковый номер записи в журнале регистрации заявлений о предоставлении муниципальной услуги (регистрационный номер); </w:t>
      </w:r>
    </w:p>
    <w:p w:rsidR="003367C0" w:rsidRPr="003367C0" w:rsidRDefault="003367C0" w:rsidP="00E75500">
      <w:pPr>
        <w:numPr>
          <w:ilvl w:val="0"/>
          <w:numId w:val="23"/>
        </w:numPr>
        <w:spacing w:after="13" w:line="268" w:lineRule="auto"/>
        <w:ind w:right="73" w:firstLine="559"/>
        <w:jc w:val="both"/>
        <w:rPr>
          <w:sz w:val="18"/>
          <w:szCs w:val="18"/>
        </w:rPr>
      </w:pPr>
      <w:r w:rsidRPr="003367C0">
        <w:rPr>
          <w:sz w:val="18"/>
          <w:szCs w:val="18"/>
        </w:rPr>
        <w:t xml:space="preserve">дата представления документов; </w:t>
      </w:r>
    </w:p>
    <w:p w:rsidR="003367C0" w:rsidRPr="003367C0" w:rsidRDefault="003367C0" w:rsidP="00E75500">
      <w:pPr>
        <w:numPr>
          <w:ilvl w:val="0"/>
          <w:numId w:val="23"/>
        </w:numPr>
        <w:spacing w:after="13" w:line="268" w:lineRule="auto"/>
        <w:ind w:right="73" w:firstLine="559"/>
        <w:jc w:val="both"/>
        <w:rPr>
          <w:sz w:val="18"/>
          <w:szCs w:val="18"/>
        </w:rPr>
      </w:pPr>
      <w:r w:rsidRPr="003367C0">
        <w:rPr>
          <w:sz w:val="18"/>
          <w:szCs w:val="18"/>
        </w:rPr>
        <w:t xml:space="preserve">фамилия и инициалы специалиста, принявшего документы и сделавшего соответствующую запись в журнале регистрации заявлений о предоставлении муниципальной услуги,  - подпись специалиста. </w:t>
      </w:r>
    </w:p>
    <w:p w:rsidR="003367C0" w:rsidRPr="003367C0" w:rsidRDefault="003367C0" w:rsidP="00EF3C16">
      <w:pPr>
        <w:ind w:left="-15" w:right="73"/>
        <w:jc w:val="both"/>
        <w:rPr>
          <w:sz w:val="18"/>
          <w:szCs w:val="18"/>
        </w:rPr>
      </w:pPr>
      <w:r w:rsidRPr="003367C0">
        <w:rPr>
          <w:sz w:val="18"/>
          <w:szCs w:val="18"/>
        </w:rPr>
        <w:t xml:space="preserve">3.2.7. Специалист, ответственный за прием документов, передает их в установленном порядке для рассмотрения. </w:t>
      </w:r>
    </w:p>
    <w:p w:rsidR="003367C0" w:rsidRPr="003367C0" w:rsidRDefault="003367C0" w:rsidP="00EF3C16">
      <w:pPr>
        <w:ind w:left="-15" w:right="73"/>
        <w:jc w:val="both"/>
        <w:rPr>
          <w:sz w:val="18"/>
          <w:szCs w:val="18"/>
        </w:rPr>
      </w:pPr>
      <w:r w:rsidRPr="003367C0">
        <w:rPr>
          <w:sz w:val="18"/>
          <w:szCs w:val="18"/>
        </w:rPr>
        <w:t xml:space="preserve">3.2.8. 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 </w:t>
      </w:r>
    </w:p>
    <w:p w:rsidR="003367C0" w:rsidRPr="003367C0" w:rsidRDefault="003367C0" w:rsidP="00EF3C16">
      <w:pPr>
        <w:spacing w:line="259" w:lineRule="auto"/>
        <w:ind w:left="494" w:right="652" w:hanging="10"/>
        <w:jc w:val="both"/>
        <w:rPr>
          <w:sz w:val="18"/>
          <w:szCs w:val="18"/>
        </w:rPr>
      </w:pPr>
      <w:r w:rsidRPr="003367C0">
        <w:rPr>
          <w:sz w:val="18"/>
          <w:szCs w:val="18"/>
        </w:rPr>
        <w:t xml:space="preserve">Суммарная длительность административной процедуры - 30 минут. </w:t>
      </w:r>
    </w:p>
    <w:p w:rsidR="003367C0" w:rsidRPr="003367C0" w:rsidRDefault="003367C0" w:rsidP="00EF3C16">
      <w:pPr>
        <w:ind w:left="-15" w:right="73"/>
        <w:jc w:val="both"/>
        <w:rPr>
          <w:sz w:val="18"/>
          <w:szCs w:val="18"/>
        </w:rPr>
      </w:pPr>
      <w:r w:rsidRPr="003367C0">
        <w:rPr>
          <w:sz w:val="18"/>
          <w:szCs w:val="18"/>
        </w:rPr>
        <w:t xml:space="preserve">3.3. Рассмотрение поданных документов и принятие решения о переводе нежилого помещения в жилое помещение. </w:t>
      </w:r>
    </w:p>
    <w:p w:rsidR="003367C0" w:rsidRPr="003367C0" w:rsidRDefault="003367C0" w:rsidP="00EF3C16">
      <w:pPr>
        <w:ind w:right="73"/>
        <w:jc w:val="both"/>
        <w:rPr>
          <w:sz w:val="18"/>
          <w:szCs w:val="18"/>
        </w:rPr>
      </w:pPr>
      <w:r w:rsidRPr="003367C0">
        <w:rPr>
          <w:sz w:val="18"/>
          <w:szCs w:val="18"/>
        </w:rPr>
        <w:t xml:space="preserve">3.3.1.Основанием для начала рассмотрения документов, представленных для перевода нежилого помещения в жилое помещение (далее по тексту – представленные документы), является их поступление специалисту, ответственному за прием и оформление документов. </w:t>
      </w:r>
    </w:p>
    <w:p w:rsidR="003367C0" w:rsidRPr="003367C0" w:rsidRDefault="003367C0" w:rsidP="00EF3C16">
      <w:pPr>
        <w:ind w:right="73"/>
        <w:jc w:val="both"/>
        <w:rPr>
          <w:sz w:val="18"/>
          <w:szCs w:val="18"/>
        </w:rPr>
      </w:pPr>
      <w:r w:rsidRPr="003367C0">
        <w:rPr>
          <w:sz w:val="18"/>
          <w:szCs w:val="18"/>
        </w:rPr>
        <w:t xml:space="preserve">3.3.2.Вопрос о возможности перевода нежилого помещения в жилое помещение выносится на рассмотрение администрацией муниципального образования, не позднее чем через 30 дней со дня приема представленных документов. </w:t>
      </w:r>
    </w:p>
    <w:p w:rsidR="003367C0" w:rsidRPr="003367C0" w:rsidRDefault="003367C0" w:rsidP="00EF3C16">
      <w:pPr>
        <w:ind w:right="73"/>
        <w:jc w:val="both"/>
        <w:rPr>
          <w:sz w:val="18"/>
          <w:szCs w:val="18"/>
        </w:rPr>
      </w:pPr>
      <w:r w:rsidRPr="003367C0">
        <w:rPr>
          <w:sz w:val="18"/>
          <w:szCs w:val="18"/>
        </w:rPr>
        <w:t xml:space="preserve">3.3.3.Специалист, ответственный за прием и оформление документов, в течение трех рабочих дней со дня приема документов, поочередно направляет главе муниципального образования поступившие документы для предварительного ознакомления с ними. Максимальный срок ознакомления с представленными документами не должен превышать трех рабочих дней. В случае необходимости, глава муниципального образования с уполномоченным специалистом администрации муниципального образования выезжают на объект для осмотра переводимого помещения. Общий срок предварительного ознакомления с представленными документами не должен превышать тридцати дней. В случае отказа от предварительного ознакомления с представленными документами, вопрос выносится на рассмотрение администрации муниципального образования без предварительного ознакомления с документами. </w:t>
      </w:r>
    </w:p>
    <w:p w:rsidR="003367C0" w:rsidRPr="003367C0" w:rsidRDefault="003367C0" w:rsidP="00EF3C16">
      <w:pPr>
        <w:ind w:right="73"/>
        <w:jc w:val="both"/>
        <w:rPr>
          <w:sz w:val="18"/>
          <w:szCs w:val="18"/>
        </w:rPr>
      </w:pPr>
      <w:r w:rsidRPr="003367C0">
        <w:rPr>
          <w:sz w:val="18"/>
          <w:szCs w:val="18"/>
        </w:rPr>
        <w:t xml:space="preserve">3.3.4.Глава муниципального образования рассматривает представленные документы и принимает решение о возможности (невозможности) перевода нежилого помещения в жилое помещение.  </w:t>
      </w:r>
    </w:p>
    <w:p w:rsidR="003367C0" w:rsidRPr="003367C0" w:rsidRDefault="003367C0" w:rsidP="00EF3C16">
      <w:pPr>
        <w:ind w:left="-15" w:right="73"/>
        <w:jc w:val="both"/>
        <w:rPr>
          <w:sz w:val="18"/>
          <w:szCs w:val="18"/>
        </w:rPr>
      </w:pPr>
      <w:r w:rsidRPr="003367C0">
        <w:rPr>
          <w:sz w:val="18"/>
          <w:szCs w:val="18"/>
        </w:rPr>
        <w:t xml:space="preserve">В случае принятия решения о возможности перевода нежилого помещения в жилое помещение, администрация муниципального образования  перечень работ и условий по их проведению, необходимых для использования помещения в качестве жилого.  </w:t>
      </w:r>
    </w:p>
    <w:p w:rsidR="003367C0" w:rsidRPr="003367C0" w:rsidRDefault="003367C0" w:rsidP="00EF3C16">
      <w:pPr>
        <w:ind w:left="-15" w:right="73"/>
        <w:jc w:val="both"/>
        <w:rPr>
          <w:sz w:val="18"/>
          <w:szCs w:val="18"/>
        </w:rPr>
      </w:pPr>
      <w:r w:rsidRPr="003367C0">
        <w:rPr>
          <w:sz w:val="18"/>
          <w:szCs w:val="18"/>
        </w:rPr>
        <w:t xml:space="preserve">В случае принятия решения о невозможности перевода жилого помещения в нежилое помещение, администрация муниципального образования указывает основания, по которым перевод не может быть осуществлен. </w:t>
      </w:r>
    </w:p>
    <w:p w:rsidR="003367C0" w:rsidRPr="003367C0" w:rsidRDefault="003367C0" w:rsidP="00EF3C16">
      <w:pPr>
        <w:spacing w:after="18" w:line="259" w:lineRule="auto"/>
        <w:jc w:val="both"/>
        <w:rPr>
          <w:b/>
          <w:sz w:val="18"/>
          <w:szCs w:val="18"/>
        </w:rPr>
      </w:pPr>
    </w:p>
    <w:p w:rsidR="003367C0" w:rsidRPr="003367C0" w:rsidRDefault="003367C0" w:rsidP="00EF3C16">
      <w:pPr>
        <w:ind w:left="2017" w:right="1020" w:hanging="706"/>
        <w:jc w:val="both"/>
        <w:rPr>
          <w:b/>
          <w:sz w:val="18"/>
          <w:szCs w:val="18"/>
        </w:rPr>
      </w:pPr>
      <w:r w:rsidRPr="003367C0">
        <w:rPr>
          <w:b/>
          <w:sz w:val="18"/>
          <w:szCs w:val="18"/>
        </w:rPr>
        <w:t>4. Порядок и формы контроля за совершением действий по предоставлению  муниципальной  услуги</w:t>
      </w:r>
    </w:p>
    <w:p w:rsidR="003367C0" w:rsidRPr="003367C0" w:rsidRDefault="003367C0" w:rsidP="00EF3C16">
      <w:pPr>
        <w:spacing w:line="259" w:lineRule="auto"/>
        <w:jc w:val="both"/>
        <w:rPr>
          <w:sz w:val="18"/>
          <w:szCs w:val="18"/>
        </w:rPr>
      </w:pPr>
      <w:r w:rsidRPr="003367C0">
        <w:rPr>
          <w:sz w:val="18"/>
          <w:szCs w:val="18"/>
        </w:rPr>
        <w:t xml:space="preserve"> </w:t>
      </w:r>
    </w:p>
    <w:p w:rsidR="003367C0" w:rsidRPr="003367C0" w:rsidRDefault="003367C0" w:rsidP="00EF3C16">
      <w:pPr>
        <w:ind w:right="73"/>
        <w:jc w:val="both"/>
        <w:rPr>
          <w:sz w:val="18"/>
          <w:szCs w:val="18"/>
        </w:rPr>
      </w:pPr>
      <w:r w:rsidRPr="003367C0">
        <w:rPr>
          <w:sz w:val="18"/>
          <w:szCs w:val="18"/>
        </w:rPr>
        <w:t xml:space="preserve">4.1.Текущий контроль за соблюдением и исполнением муниципальными служащими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 </w:t>
      </w:r>
    </w:p>
    <w:p w:rsidR="003367C0" w:rsidRPr="003367C0" w:rsidRDefault="003367C0" w:rsidP="00EF3C16">
      <w:pPr>
        <w:ind w:right="73"/>
        <w:jc w:val="both"/>
        <w:rPr>
          <w:sz w:val="18"/>
          <w:szCs w:val="18"/>
        </w:rPr>
      </w:pPr>
      <w:r w:rsidRPr="003367C0">
        <w:rPr>
          <w:sz w:val="18"/>
          <w:szCs w:val="18"/>
        </w:rPr>
        <w:t xml:space="preserve">4.2.Текущий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Проверки проводятся на основании распоряжения главы муниципального образования. </w:t>
      </w:r>
    </w:p>
    <w:p w:rsidR="003367C0" w:rsidRPr="003367C0" w:rsidRDefault="003367C0" w:rsidP="00EF3C16">
      <w:pPr>
        <w:ind w:right="73"/>
        <w:jc w:val="both"/>
        <w:rPr>
          <w:sz w:val="18"/>
          <w:szCs w:val="18"/>
        </w:rPr>
      </w:pPr>
      <w:r w:rsidRPr="003367C0">
        <w:rPr>
          <w:sz w:val="18"/>
          <w:szCs w:val="18"/>
        </w:rPr>
        <w:t xml:space="preserve">4.3.Ответственность за предоставление муниципальной услуги возлагается на главу, который непосредственно принимает решение по вопросам предоставления муниципальной  услуги. </w:t>
      </w:r>
    </w:p>
    <w:p w:rsidR="003367C0" w:rsidRPr="003367C0" w:rsidRDefault="003367C0" w:rsidP="00EF3C16">
      <w:pPr>
        <w:ind w:right="73"/>
        <w:jc w:val="both"/>
        <w:rPr>
          <w:sz w:val="18"/>
          <w:szCs w:val="18"/>
        </w:rPr>
      </w:pPr>
      <w:r w:rsidRPr="003367C0">
        <w:rPr>
          <w:sz w:val="18"/>
          <w:szCs w:val="18"/>
        </w:rPr>
        <w:t xml:space="preserve">4.4.Ответственность за неисполнение, ненадлежащее исполнение возложенных обязанностей по предоставлению муниципальной услуги возлагается на муниципальных служащих Администрации в соответствии с Федеральным законом от 02.03.2007 N 25-ФЗ "О муниципальной службе в Российской Федерации" и Федеральным законом от 25 декабря 2008 года № </w:t>
      </w:r>
    </w:p>
    <w:p w:rsidR="003367C0" w:rsidRPr="003367C0" w:rsidRDefault="003367C0" w:rsidP="00EF3C16">
      <w:pPr>
        <w:ind w:left="-15" w:right="73"/>
        <w:jc w:val="both"/>
        <w:rPr>
          <w:sz w:val="18"/>
          <w:szCs w:val="18"/>
        </w:rPr>
      </w:pPr>
      <w:r w:rsidRPr="003367C0">
        <w:rPr>
          <w:sz w:val="18"/>
          <w:szCs w:val="18"/>
        </w:rPr>
        <w:lastRenderedPageBreak/>
        <w:t xml:space="preserve">273-ФЗ «О противодействии коррупции». </w:t>
      </w:r>
    </w:p>
    <w:p w:rsidR="003367C0" w:rsidRPr="003367C0" w:rsidRDefault="003367C0" w:rsidP="00EF3C16">
      <w:pPr>
        <w:spacing w:after="27" w:line="259" w:lineRule="auto"/>
        <w:ind w:left="706"/>
        <w:jc w:val="both"/>
        <w:rPr>
          <w:sz w:val="18"/>
          <w:szCs w:val="18"/>
        </w:rPr>
      </w:pPr>
      <w:r w:rsidRPr="003367C0">
        <w:rPr>
          <w:sz w:val="18"/>
          <w:szCs w:val="18"/>
        </w:rPr>
        <w:t xml:space="preserve"> </w:t>
      </w:r>
    </w:p>
    <w:p w:rsidR="003367C0" w:rsidRPr="003367C0" w:rsidRDefault="003367C0" w:rsidP="00EF3C16">
      <w:pPr>
        <w:spacing w:after="30" w:line="239" w:lineRule="auto"/>
        <w:ind w:left="158" w:firstLine="951"/>
        <w:jc w:val="both"/>
        <w:rPr>
          <w:b/>
          <w:sz w:val="18"/>
          <w:szCs w:val="18"/>
        </w:rPr>
      </w:pPr>
      <w:r w:rsidRPr="003367C0">
        <w:rPr>
          <w:sz w:val="18"/>
          <w:szCs w:val="18"/>
        </w:rPr>
        <w:t>5</w:t>
      </w:r>
      <w:r w:rsidRPr="003367C0">
        <w:rPr>
          <w:b/>
          <w:sz w:val="18"/>
          <w:szCs w:val="18"/>
        </w:rPr>
        <w:t>. 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3367C0" w:rsidRPr="003367C0" w:rsidRDefault="003367C0" w:rsidP="00EF3C16">
      <w:pPr>
        <w:spacing w:line="259" w:lineRule="auto"/>
        <w:ind w:left="706"/>
        <w:jc w:val="both"/>
        <w:rPr>
          <w:sz w:val="18"/>
          <w:szCs w:val="18"/>
        </w:rPr>
      </w:pPr>
      <w:r w:rsidRPr="003367C0">
        <w:rPr>
          <w:sz w:val="18"/>
          <w:szCs w:val="18"/>
        </w:rPr>
        <w:t xml:space="preserve"> </w:t>
      </w:r>
    </w:p>
    <w:p w:rsidR="003367C0" w:rsidRPr="003367C0" w:rsidRDefault="003367C0" w:rsidP="00EF3C16">
      <w:pPr>
        <w:ind w:right="73"/>
        <w:jc w:val="both"/>
        <w:rPr>
          <w:sz w:val="18"/>
          <w:szCs w:val="18"/>
        </w:rPr>
      </w:pPr>
      <w:r w:rsidRPr="003367C0">
        <w:rPr>
          <w:sz w:val="18"/>
          <w:szCs w:val="18"/>
        </w:rPr>
        <w:t xml:space="preserve">5.1.Заявитель имеет право обжаловать решения и действия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 </w:t>
      </w:r>
    </w:p>
    <w:p w:rsidR="003367C0" w:rsidRPr="003367C0" w:rsidRDefault="003367C0" w:rsidP="00EF3C16">
      <w:pPr>
        <w:ind w:right="73"/>
        <w:jc w:val="both"/>
        <w:rPr>
          <w:sz w:val="18"/>
          <w:szCs w:val="18"/>
        </w:rPr>
      </w:pPr>
      <w:r w:rsidRPr="003367C0">
        <w:rPr>
          <w:sz w:val="18"/>
          <w:szCs w:val="18"/>
        </w:rPr>
        <w:t xml:space="preserve">5.2.Жалоба на действия (бездействие) администрации, должностных лиц, муниципальных служащих подается главе. </w:t>
      </w:r>
    </w:p>
    <w:p w:rsidR="003367C0" w:rsidRPr="003367C0" w:rsidRDefault="003367C0" w:rsidP="00EF3C16">
      <w:pPr>
        <w:ind w:left="-15" w:right="73" w:firstLine="706"/>
        <w:jc w:val="both"/>
        <w:rPr>
          <w:sz w:val="18"/>
          <w:szCs w:val="18"/>
        </w:rPr>
      </w:pPr>
      <w:r w:rsidRPr="003367C0">
        <w:rPr>
          <w:sz w:val="18"/>
          <w:szCs w:val="18"/>
        </w:rPr>
        <w:t xml:space="preserve">Жалобы на решения и действия (бездействие) работника многофункционального центра подаются руководителю этого многофункционального центра. </w:t>
      </w:r>
    </w:p>
    <w:p w:rsidR="003367C0" w:rsidRPr="003367C0" w:rsidRDefault="003367C0" w:rsidP="00EF3C16">
      <w:pPr>
        <w:spacing w:after="180"/>
        <w:ind w:left="-15" w:right="73" w:firstLine="706"/>
        <w:jc w:val="both"/>
        <w:rPr>
          <w:sz w:val="18"/>
          <w:szCs w:val="18"/>
        </w:rPr>
      </w:pPr>
      <w:r w:rsidRPr="003367C0">
        <w:rPr>
          <w:sz w:val="18"/>
          <w:szCs w:val="18"/>
        </w:rPr>
        <w:t xml:space="preserve">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 </w:t>
      </w:r>
    </w:p>
    <w:p w:rsidR="003367C0" w:rsidRPr="003367C0" w:rsidRDefault="003367C0" w:rsidP="00EF3C16">
      <w:pPr>
        <w:ind w:right="73"/>
        <w:jc w:val="both"/>
        <w:rPr>
          <w:sz w:val="18"/>
          <w:szCs w:val="18"/>
        </w:rPr>
      </w:pPr>
      <w:r w:rsidRPr="003367C0">
        <w:rPr>
          <w:sz w:val="18"/>
          <w:szCs w:val="18"/>
        </w:rPr>
        <w:t xml:space="preserve">5.3.Информирование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w:t>
      </w:r>
    </w:p>
    <w:p w:rsidR="003367C0" w:rsidRPr="003367C0" w:rsidRDefault="003367C0" w:rsidP="00EF3C16">
      <w:pPr>
        <w:ind w:right="73"/>
        <w:jc w:val="both"/>
        <w:rPr>
          <w:sz w:val="18"/>
          <w:szCs w:val="18"/>
        </w:rPr>
      </w:pPr>
      <w:r w:rsidRPr="003367C0">
        <w:rPr>
          <w:sz w:val="18"/>
          <w:szCs w:val="18"/>
        </w:rPr>
        <w:t xml:space="preserve">5.4.Перечень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 </w:t>
      </w:r>
    </w:p>
    <w:p w:rsidR="003367C0" w:rsidRPr="003367C0" w:rsidRDefault="003367C0" w:rsidP="00EF3C16">
      <w:pPr>
        <w:ind w:left="-15" w:right="73" w:firstLine="706"/>
        <w:jc w:val="both"/>
        <w:rPr>
          <w:sz w:val="18"/>
          <w:szCs w:val="18"/>
        </w:rPr>
      </w:pPr>
      <w:r w:rsidRPr="003367C0">
        <w:rPr>
          <w:sz w:val="18"/>
          <w:szCs w:val="18"/>
        </w:rPr>
        <w:t xml:space="preserve">Федеральный закон от 27.07.2010 № 210-ФЗ «Об организации предоставления государственных и муниципальных услуг»; </w:t>
      </w:r>
      <w:hyperlink r:id="rId84" w:anchor="/document/70262414/entry/0">
        <w:r w:rsidRPr="003367C0">
          <w:rPr>
            <w:sz w:val="18"/>
            <w:szCs w:val="18"/>
          </w:rPr>
          <w:t xml:space="preserve"> </w:t>
        </w:r>
      </w:hyperlink>
      <w:hyperlink r:id="rId85" w:anchor="/document/70262414/entry/0">
        <w:r w:rsidRPr="003367C0">
          <w:rPr>
            <w:sz w:val="18"/>
            <w:szCs w:val="18"/>
            <w:u w:val="single" w:color="000000"/>
          </w:rPr>
          <w:t>постановление</w:t>
        </w:r>
      </w:hyperlink>
      <w:hyperlink r:id="rId86" w:anchor="/document/70262414/entry/0">
        <w:r w:rsidRPr="003367C0">
          <w:rPr>
            <w:sz w:val="18"/>
            <w:szCs w:val="18"/>
          </w:rPr>
          <w:t xml:space="preserve"> </w:t>
        </w:r>
      </w:hyperlink>
      <w:r w:rsidRPr="003367C0">
        <w:rPr>
          <w:sz w:val="18"/>
          <w:szCs w:val="18"/>
        </w:rPr>
        <w:t xml:space="preserve">Правительства Российской Федерации от 20 ноября 2012 г.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w:t>
      </w:r>
    </w:p>
    <w:p w:rsidR="003367C0" w:rsidRPr="003367C0" w:rsidRDefault="003367C0" w:rsidP="00EF3C16">
      <w:pPr>
        <w:ind w:right="73"/>
        <w:jc w:val="both"/>
        <w:rPr>
          <w:sz w:val="18"/>
          <w:szCs w:val="18"/>
        </w:rPr>
      </w:pPr>
      <w:r w:rsidRPr="003367C0">
        <w:rPr>
          <w:sz w:val="18"/>
          <w:szCs w:val="18"/>
        </w:rPr>
        <w:t xml:space="preserve">5.5.Информация, содержащаяся в настоящем разделе, подлежит размещению на Едином портале государственных и муниципальных услуг. </w:t>
      </w:r>
    </w:p>
    <w:p w:rsidR="003367C0" w:rsidRPr="003367C0" w:rsidRDefault="003367C0" w:rsidP="00EF3C16">
      <w:pPr>
        <w:spacing w:line="259" w:lineRule="auto"/>
        <w:ind w:left="706"/>
        <w:jc w:val="both"/>
        <w:rPr>
          <w:sz w:val="18"/>
          <w:szCs w:val="18"/>
        </w:rPr>
      </w:pPr>
      <w:r w:rsidRPr="003367C0">
        <w:rPr>
          <w:sz w:val="18"/>
          <w:szCs w:val="18"/>
        </w:rPr>
        <w:t xml:space="preserve"> </w:t>
      </w:r>
    </w:p>
    <w:p w:rsidR="003367C0" w:rsidRPr="003367C0" w:rsidRDefault="003367C0" w:rsidP="003367C0">
      <w:pPr>
        <w:spacing w:line="259" w:lineRule="auto"/>
        <w:ind w:left="706"/>
        <w:rPr>
          <w:sz w:val="18"/>
          <w:szCs w:val="18"/>
        </w:rPr>
      </w:pPr>
      <w:r w:rsidRPr="003367C0">
        <w:rPr>
          <w:sz w:val="18"/>
          <w:szCs w:val="18"/>
        </w:rPr>
        <w:t xml:space="preserve"> </w:t>
      </w:r>
    </w:p>
    <w:p w:rsidR="00EF3C16" w:rsidRPr="00EF3C16" w:rsidRDefault="003367C0" w:rsidP="00EF3C16">
      <w:pPr>
        <w:keepNext/>
        <w:overflowPunct w:val="0"/>
        <w:autoSpaceDE w:val="0"/>
        <w:autoSpaceDN w:val="0"/>
        <w:adjustRightInd w:val="0"/>
        <w:jc w:val="center"/>
        <w:outlineLvl w:val="1"/>
        <w:rPr>
          <w:b/>
          <w:sz w:val="18"/>
          <w:szCs w:val="18"/>
        </w:rPr>
      </w:pPr>
      <w:r w:rsidRPr="00EF3C16">
        <w:rPr>
          <w:sz w:val="18"/>
          <w:szCs w:val="18"/>
        </w:rPr>
        <w:t xml:space="preserve">  </w:t>
      </w:r>
      <w:r w:rsidR="00EF3C16" w:rsidRPr="00EF3C16">
        <w:rPr>
          <w:b/>
          <w:sz w:val="18"/>
          <w:szCs w:val="18"/>
        </w:rPr>
        <w:t xml:space="preserve">АДМИНИСТРАЦИЯ </w:t>
      </w:r>
    </w:p>
    <w:p w:rsidR="00EF3C16" w:rsidRPr="00EF3C16" w:rsidRDefault="00EF3C16" w:rsidP="00EF3C16">
      <w:pPr>
        <w:keepNext/>
        <w:overflowPunct w:val="0"/>
        <w:autoSpaceDE w:val="0"/>
        <w:autoSpaceDN w:val="0"/>
        <w:adjustRightInd w:val="0"/>
        <w:jc w:val="center"/>
        <w:outlineLvl w:val="1"/>
        <w:rPr>
          <w:b/>
          <w:sz w:val="18"/>
          <w:szCs w:val="18"/>
        </w:rPr>
      </w:pPr>
      <w:r w:rsidRPr="00EF3C16">
        <w:rPr>
          <w:b/>
          <w:sz w:val="18"/>
          <w:szCs w:val="18"/>
        </w:rPr>
        <w:t>КРАСНОСЕЛЬСКОГО СЕЛЬСОВЕТА ЧАНОВСКОГО РАЙОНА НОВОСИБИРСКОЙ ОБЛАСТИ</w:t>
      </w:r>
    </w:p>
    <w:p w:rsidR="00EF3C16" w:rsidRPr="00EF3C16" w:rsidRDefault="00EF3C16" w:rsidP="00EF3C16">
      <w:pPr>
        <w:jc w:val="center"/>
        <w:rPr>
          <w:b/>
          <w:sz w:val="18"/>
          <w:szCs w:val="18"/>
        </w:rPr>
      </w:pPr>
    </w:p>
    <w:p w:rsidR="00EF3C16" w:rsidRPr="00EF3C16" w:rsidRDefault="00EF3C16" w:rsidP="00EF3C16">
      <w:pPr>
        <w:jc w:val="center"/>
        <w:rPr>
          <w:b/>
          <w:sz w:val="18"/>
          <w:szCs w:val="18"/>
        </w:rPr>
      </w:pPr>
      <w:r w:rsidRPr="00EF3C16">
        <w:rPr>
          <w:b/>
          <w:sz w:val="18"/>
          <w:szCs w:val="18"/>
        </w:rPr>
        <w:t xml:space="preserve">ПОСТАНОВЛЕНИЕ </w:t>
      </w:r>
    </w:p>
    <w:p w:rsidR="00EF3C16" w:rsidRPr="00EF3C16" w:rsidRDefault="00EF3C16" w:rsidP="00EF3C16">
      <w:pPr>
        <w:jc w:val="center"/>
        <w:rPr>
          <w:sz w:val="18"/>
          <w:szCs w:val="18"/>
        </w:rPr>
      </w:pPr>
    </w:p>
    <w:p w:rsidR="00EF3C16" w:rsidRPr="00EF3C16" w:rsidRDefault="00EF3C16" w:rsidP="00EF3C16">
      <w:pPr>
        <w:jc w:val="center"/>
        <w:rPr>
          <w:sz w:val="18"/>
          <w:szCs w:val="18"/>
        </w:rPr>
      </w:pPr>
      <w:r w:rsidRPr="00EF3C16">
        <w:rPr>
          <w:sz w:val="18"/>
          <w:szCs w:val="18"/>
        </w:rPr>
        <w:t>24.01.2022 № 18 -па</w:t>
      </w:r>
      <w:r w:rsidRPr="00EF3C16">
        <w:rPr>
          <w:sz w:val="18"/>
          <w:szCs w:val="18"/>
        </w:rPr>
        <w:tab/>
        <w:t xml:space="preserve">                                   </w:t>
      </w:r>
    </w:p>
    <w:p w:rsidR="00EF3C16" w:rsidRPr="00EF3C16" w:rsidRDefault="00EF3C16" w:rsidP="00EF3C16">
      <w:pPr>
        <w:rPr>
          <w:sz w:val="18"/>
          <w:szCs w:val="18"/>
        </w:rPr>
      </w:pPr>
    </w:p>
    <w:p w:rsidR="00EF3C16" w:rsidRPr="00EF3C16" w:rsidRDefault="00EF3C16" w:rsidP="00EF3C16">
      <w:pPr>
        <w:jc w:val="center"/>
        <w:rPr>
          <w:color w:val="000000"/>
          <w:sz w:val="18"/>
          <w:szCs w:val="18"/>
        </w:rPr>
      </w:pPr>
      <w:r w:rsidRPr="00EF3C16">
        <w:rPr>
          <w:sz w:val="18"/>
          <w:szCs w:val="18"/>
        </w:rPr>
        <w:t xml:space="preserve">О признании утратившим силу некоторых постановлений администрации Красносельского сельсовета Чановского района Новосибирской области </w:t>
      </w:r>
    </w:p>
    <w:p w:rsidR="00EF3C16" w:rsidRPr="00EF3C16" w:rsidRDefault="00EF3C16" w:rsidP="00EF3C16">
      <w:pPr>
        <w:pStyle w:val="a3"/>
        <w:jc w:val="both"/>
        <w:rPr>
          <w:rFonts w:ascii="Times New Roman" w:hAnsi="Times New Roman" w:cs="Times New Roman"/>
          <w:sz w:val="18"/>
          <w:szCs w:val="18"/>
        </w:rPr>
      </w:pPr>
      <w:r w:rsidRPr="00EF3C16">
        <w:rPr>
          <w:sz w:val="18"/>
          <w:szCs w:val="18"/>
        </w:rPr>
        <w:t xml:space="preserve">    </w:t>
      </w:r>
      <w:r w:rsidRPr="00EF3C16">
        <w:rPr>
          <w:rFonts w:ascii="Times New Roman" w:hAnsi="Times New Roman" w:cs="Times New Roman"/>
          <w:sz w:val="18"/>
          <w:szCs w:val="18"/>
        </w:rPr>
        <w:t>Руководствуясь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администрация Красносельского сельсовета Чановского района Новосибирской области ПОСТАНОВЛЯЕТ:</w:t>
      </w:r>
    </w:p>
    <w:p w:rsidR="00EF3C16" w:rsidRPr="00EF3C16" w:rsidRDefault="00EF3C16" w:rsidP="00E75500">
      <w:pPr>
        <w:pStyle w:val="a3"/>
        <w:numPr>
          <w:ilvl w:val="0"/>
          <w:numId w:val="24"/>
        </w:numPr>
        <w:jc w:val="both"/>
        <w:rPr>
          <w:rFonts w:ascii="Times New Roman" w:hAnsi="Times New Roman" w:cs="Times New Roman"/>
          <w:sz w:val="18"/>
          <w:szCs w:val="18"/>
        </w:rPr>
      </w:pPr>
      <w:r w:rsidRPr="00EF3C16">
        <w:rPr>
          <w:rFonts w:ascii="Times New Roman" w:hAnsi="Times New Roman" w:cs="Times New Roman"/>
          <w:sz w:val="18"/>
          <w:szCs w:val="18"/>
        </w:rPr>
        <w:t>Признать утратившими силу:</w:t>
      </w:r>
    </w:p>
    <w:p w:rsidR="00EF3C16" w:rsidRPr="00EF3C16" w:rsidRDefault="00EF3C16" w:rsidP="00EF3C16">
      <w:pPr>
        <w:pStyle w:val="a3"/>
        <w:jc w:val="both"/>
        <w:rPr>
          <w:rFonts w:ascii="Times New Roman" w:hAnsi="Times New Roman" w:cs="Times New Roman"/>
          <w:sz w:val="18"/>
          <w:szCs w:val="18"/>
        </w:rPr>
      </w:pPr>
      <w:r w:rsidRPr="00EF3C16">
        <w:rPr>
          <w:rFonts w:ascii="Times New Roman" w:hAnsi="Times New Roman" w:cs="Times New Roman"/>
          <w:sz w:val="18"/>
          <w:szCs w:val="18"/>
        </w:rPr>
        <w:t xml:space="preserve">     1.1. Постановление администрации Красносельского сельсовета Чановского района Новосибирской области от 27.12.2011 № 63-па «О разработке административного регламента предоставления муниципальной услуги по предоставлению муниципальных жилых помещений по договорам социального найма»;</w:t>
      </w:r>
    </w:p>
    <w:p w:rsidR="00EF3C16" w:rsidRPr="00EF3C16" w:rsidRDefault="00EF3C16" w:rsidP="00EF3C16">
      <w:pPr>
        <w:pStyle w:val="a3"/>
        <w:jc w:val="both"/>
        <w:rPr>
          <w:rStyle w:val="apple-style-span"/>
          <w:sz w:val="18"/>
          <w:szCs w:val="18"/>
        </w:rPr>
      </w:pPr>
      <w:r w:rsidRPr="00EF3C16">
        <w:rPr>
          <w:rFonts w:ascii="Times New Roman" w:hAnsi="Times New Roman" w:cs="Times New Roman"/>
          <w:sz w:val="18"/>
          <w:szCs w:val="18"/>
        </w:rPr>
        <w:t xml:space="preserve">     1.2.  Постановление администрации Красносельского сельсовета Чановского района Новосибирской области от 13.12.2011 № 56-па «О разработке административного регламента предоставления муниципальной услуги по предоставлению </w:t>
      </w:r>
      <w:r w:rsidRPr="00EF3C16">
        <w:rPr>
          <w:rStyle w:val="apple-style-span"/>
          <w:sz w:val="18"/>
          <w:szCs w:val="18"/>
        </w:rPr>
        <w:t xml:space="preserve"> справки об использовании (неиспользовании) права на приватизацию жилого помещения»;</w:t>
      </w:r>
    </w:p>
    <w:p w:rsidR="00EF3C16" w:rsidRPr="00EF3C16" w:rsidRDefault="00EF3C16" w:rsidP="00EF3C16">
      <w:pPr>
        <w:pStyle w:val="a3"/>
        <w:jc w:val="both"/>
        <w:rPr>
          <w:rFonts w:ascii="Times New Roman" w:hAnsi="Times New Roman" w:cs="Times New Roman"/>
          <w:sz w:val="18"/>
          <w:szCs w:val="18"/>
        </w:rPr>
      </w:pPr>
      <w:r w:rsidRPr="00EF3C16">
        <w:rPr>
          <w:rStyle w:val="apple-style-span"/>
          <w:sz w:val="18"/>
          <w:szCs w:val="18"/>
        </w:rPr>
        <w:t xml:space="preserve">    1.3.</w:t>
      </w:r>
      <w:r w:rsidRPr="00EF3C16">
        <w:rPr>
          <w:rFonts w:ascii="Times New Roman" w:hAnsi="Times New Roman" w:cs="Times New Roman"/>
          <w:sz w:val="18"/>
          <w:szCs w:val="18"/>
        </w:rPr>
        <w:t xml:space="preserve"> Постановление администрации Красносельского сельсовета Чановского района Новосибирской области от 13.12.2011 № 46-па «О разработке административного регламента предоставления муниципальной услуги по предоставлению информации об объектах недвижимого имущества, находящихся в муниципальной собственности и предназначенных для сдачи в аренду»;</w:t>
      </w:r>
    </w:p>
    <w:p w:rsidR="00EF3C16" w:rsidRPr="00EF3C16" w:rsidRDefault="00EF3C16" w:rsidP="00EF3C16">
      <w:pPr>
        <w:pStyle w:val="a3"/>
        <w:jc w:val="both"/>
        <w:rPr>
          <w:rFonts w:ascii="Times New Roman" w:hAnsi="Times New Roman" w:cs="Times New Roman"/>
          <w:sz w:val="18"/>
          <w:szCs w:val="18"/>
        </w:rPr>
      </w:pPr>
      <w:r w:rsidRPr="00EF3C16">
        <w:rPr>
          <w:rFonts w:ascii="Times New Roman" w:hAnsi="Times New Roman" w:cs="Times New Roman"/>
          <w:sz w:val="18"/>
          <w:szCs w:val="18"/>
        </w:rPr>
        <w:t xml:space="preserve">    1.4. Постановление администрации Красносельского сельсовета Чановского района Новосибирской области от 13.12.2011 № 44-па «О разработке административного регламента предоставления муниципальной услуги по предоставлению информации о порядке предоставления жилищно-коммунальных услуг населению»;</w:t>
      </w:r>
    </w:p>
    <w:p w:rsidR="00EF3C16" w:rsidRPr="00EF3C16" w:rsidRDefault="00EF3C16" w:rsidP="00EF3C16">
      <w:pPr>
        <w:pStyle w:val="a3"/>
        <w:jc w:val="both"/>
        <w:rPr>
          <w:rFonts w:ascii="Times New Roman" w:hAnsi="Times New Roman" w:cs="Times New Roman"/>
          <w:sz w:val="18"/>
          <w:szCs w:val="18"/>
        </w:rPr>
      </w:pPr>
      <w:r w:rsidRPr="00EF3C16">
        <w:rPr>
          <w:rFonts w:ascii="Times New Roman" w:hAnsi="Times New Roman" w:cs="Times New Roman"/>
          <w:sz w:val="18"/>
          <w:szCs w:val="18"/>
        </w:rPr>
        <w:t xml:space="preserve">    1.5. Постановление администрации Красносельского сельсовета Чановского района Новосибирской области от 13.12.2011 № 47-па «О разработке административного регламента предоставления муниципальной услуги по приему заявлений и выдаче документов о согласовании переустройства и (или) перепланировки жилого помещения»;</w:t>
      </w:r>
    </w:p>
    <w:p w:rsidR="00EF3C16" w:rsidRPr="00EF3C16" w:rsidRDefault="00EF3C16" w:rsidP="00EF3C16">
      <w:pPr>
        <w:pStyle w:val="a3"/>
        <w:jc w:val="both"/>
        <w:rPr>
          <w:rFonts w:ascii="Times New Roman" w:hAnsi="Times New Roman" w:cs="Times New Roman"/>
          <w:sz w:val="18"/>
          <w:szCs w:val="18"/>
        </w:rPr>
      </w:pPr>
      <w:r w:rsidRPr="00EF3C16">
        <w:rPr>
          <w:rFonts w:ascii="Times New Roman" w:hAnsi="Times New Roman" w:cs="Times New Roman"/>
          <w:sz w:val="18"/>
          <w:szCs w:val="18"/>
        </w:rPr>
        <w:t xml:space="preserve">     1.6. Постановление администрации Красносельского сельсовета Чановского района Новосибирской области от 27.12.2011 № 69-па «О разработке административного регламента </w:t>
      </w:r>
      <w:r w:rsidRPr="00EF3C16">
        <w:rPr>
          <w:rFonts w:ascii="Times New Roman" w:hAnsi="Times New Roman" w:cs="Times New Roman"/>
          <w:bCs/>
          <w:sz w:val="18"/>
          <w:szCs w:val="18"/>
        </w:rPr>
        <w:t xml:space="preserve">предоставления муниципальной услуги по </w:t>
      </w:r>
      <w:r w:rsidRPr="00EF3C16">
        <w:rPr>
          <w:rFonts w:ascii="Times New Roman" w:hAnsi="Times New Roman" w:cs="Times New Roman"/>
          <w:sz w:val="18"/>
          <w:szCs w:val="18"/>
        </w:rPr>
        <w:t xml:space="preserve">принятию документов, а также выдаче решений о переводе или об отказе в переводе жилого помещения в нежилое»;   </w:t>
      </w:r>
    </w:p>
    <w:p w:rsidR="00EF3C16" w:rsidRPr="00EF3C16" w:rsidRDefault="00EF3C16" w:rsidP="00EF3C16">
      <w:pPr>
        <w:pStyle w:val="a3"/>
        <w:jc w:val="both"/>
        <w:rPr>
          <w:rFonts w:ascii="Times New Roman" w:hAnsi="Times New Roman" w:cs="Times New Roman"/>
          <w:sz w:val="18"/>
          <w:szCs w:val="18"/>
        </w:rPr>
      </w:pPr>
      <w:r w:rsidRPr="00EF3C16">
        <w:rPr>
          <w:rFonts w:ascii="Times New Roman" w:hAnsi="Times New Roman" w:cs="Times New Roman"/>
          <w:sz w:val="18"/>
          <w:szCs w:val="18"/>
        </w:rPr>
        <w:t xml:space="preserve">      1.7.</w:t>
      </w:r>
      <w:r w:rsidRPr="00EF3C16">
        <w:rPr>
          <w:rFonts w:ascii="Times New Roman" w:hAnsi="Times New Roman" w:cs="Times New Roman"/>
          <w:sz w:val="18"/>
          <w:szCs w:val="18"/>
        </w:rPr>
        <w:tab/>
        <w:t xml:space="preserve"> Пункт 2.6.1 постановление администрации Красносельского сельсовета Чановского района Новосибирской области от 16.05.2017 № 35-па «О внесении изменений в некоторые административные регламенты администрации Красносельского сельсовета Чановского района Новосибирской области»;</w:t>
      </w:r>
    </w:p>
    <w:p w:rsidR="00EF3C16" w:rsidRPr="00EF3C16" w:rsidRDefault="00EF3C16" w:rsidP="00EF3C16">
      <w:pPr>
        <w:pStyle w:val="a3"/>
        <w:jc w:val="both"/>
        <w:rPr>
          <w:rFonts w:ascii="Times New Roman" w:hAnsi="Times New Roman" w:cs="Times New Roman"/>
          <w:sz w:val="18"/>
          <w:szCs w:val="18"/>
        </w:rPr>
      </w:pPr>
      <w:r w:rsidRPr="00EF3C16">
        <w:rPr>
          <w:rFonts w:ascii="Times New Roman" w:hAnsi="Times New Roman" w:cs="Times New Roman"/>
          <w:sz w:val="18"/>
          <w:szCs w:val="18"/>
        </w:rPr>
        <w:lastRenderedPageBreak/>
        <w:t xml:space="preserve">         1.8. Раздел 2 пункт 2.14.1., раздел 5.,  постановление администрации Красносельского сельсовета Чановского района Новосибирской области от 22.05.2018 № 30-па «О внесении изменений в некоторые административные регламенты администрации Красносельского сельсовета Чановского района Новосибирской области»;</w:t>
      </w:r>
    </w:p>
    <w:p w:rsidR="00EF3C16" w:rsidRPr="00EF3C16" w:rsidRDefault="00EF3C16" w:rsidP="00EF3C16">
      <w:pPr>
        <w:pStyle w:val="a3"/>
        <w:jc w:val="both"/>
        <w:rPr>
          <w:rFonts w:ascii="Times New Roman" w:hAnsi="Times New Roman" w:cs="Times New Roman"/>
          <w:sz w:val="18"/>
          <w:szCs w:val="18"/>
        </w:rPr>
      </w:pPr>
      <w:r w:rsidRPr="00EF3C16">
        <w:rPr>
          <w:rFonts w:ascii="Times New Roman" w:hAnsi="Times New Roman" w:cs="Times New Roman"/>
          <w:sz w:val="18"/>
          <w:szCs w:val="18"/>
        </w:rPr>
        <w:t xml:space="preserve">        1.9. Пункт 1.3.1., пункт 2.5., пункт 2.6., пункт 2.7.,  постановление администрации Красносельского сельсовета Чановского района Новосибирской области от 15.02.2019 № 11-па «О внесении изменений в некоторые административные регламенты администрации Красносельского сельсовета Чановского района Новосибирской области»;</w:t>
      </w:r>
    </w:p>
    <w:p w:rsidR="00EF3C16" w:rsidRPr="00EF3C16" w:rsidRDefault="00EF3C16" w:rsidP="00EF3C16">
      <w:pPr>
        <w:pStyle w:val="a3"/>
        <w:jc w:val="both"/>
        <w:rPr>
          <w:sz w:val="18"/>
          <w:szCs w:val="18"/>
        </w:rPr>
      </w:pPr>
      <w:r w:rsidRPr="00EF3C16">
        <w:rPr>
          <w:rFonts w:ascii="Times New Roman" w:hAnsi="Times New Roman" w:cs="Times New Roman"/>
          <w:sz w:val="18"/>
          <w:szCs w:val="18"/>
        </w:rPr>
        <w:t xml:space="preserve">       1.10. Раздел 5 постановление администрации Красносельского сельсовета Чановского района Новосибирской области от 17.05.2019 №33-па «О внесении изменений в некоторые административные регламенты администрации Красносельского сельсовета Чановского района Новосибирской области»;</w:t>
      </w:r>
    </w:p>
    <w:p w:rsidR="00EF3C16" w:rsidRPr="00EF3C16" w:rsidRDefault="00EF3C16" w:rsidP="00EF3C16">
      <w:pPr>
        <w:pStyle w:val="a3"/>
        <w:jc w:val="both"/>
        <w:rPr>
          <w:rFonts w:ascii="Times New Roman" w:hAnsi="Times New Roman" w:cs="Times New Roman"/>
          <w:sz w:val="18"/>
          <w:szCs w:val="18"/>
        </w:rPr>
      </w:pPr>
      <w:r w:rsidRPr="00EF3C16">
        <w:rPr>
          <w:rFonts w:ascii="Times New Roman" w:hAnsi="Times New Roman" w:cs="Times New Roman"/>
          <w:sz w:val="18"/>
          <w:szCs w:val="18"/>
        </w:rPr>
        <w:t xml:space="preserve">      1.11. раздел 2 пункт 2.14.1, раздел 2 пункт 2.6.1. постановление администрации Красносельского сельсовета Чановского района Новосибирской области от 19.02.2020 №10-па «О внесении изменений в некоторые административные регламенты администрации Красносельского сельсовета Чановского района Новосибирской области».</w:t>
      </w:r>
    </w:p>
    <w:p w:rsidR="00EF3C16" w:rsidRPr="00EF3C16" w:rsidRDefault="00EF3C16" w:rsidP="00EF3C16">
      <w:pPr>
        <w:pStyle w:val="a3"/>
        <w:jc w:val="both"/>
        <w:rPr>
          <w:rFonts w:ascii="Times New Roman" w:hAnsi="Times New Roman" w:cs="Times New Roman"/>
          <w:sz w:val="18"/>
          <w:szCs w:val="18"/>
        </w:rPr>
      </w:pPr>
      <w:r w:rsidRPr="00EF3C16">
        <w:rPr>
          <w:rFonts w:ascii="Times New Roman" w:hAnsi="Times New Roman" w:cs="Times New Roman"/>
          <w:sz w:val="18"/>
          <w:szCs w:val="18"/>
        </w:rPr>
        <w:t>2. Опубликовать настоящее постановление в Информационном бюллетене Красносельского сельсовета Чановского района Новосибирской области.</w:t>
      </w:r>
    </w:p>
    <w:p w:rsidR="00EF3C16" w:rsidRPr="00EF3C16" w:rsidRDefault="00EF3C16" w:rsidP="00EF3C16">
      <w:pPr>
        <w:pStyle w:val="a3"/>
        <w:jc w:val="both"/>
        <w:rPr>
          <w:rFonts w:ascii="Times New Roman" w:hAnsi="Times New Roman" w:cs="Times New Roman"/>
          <w:sz w:val="18"/>
          <w:szCs w:val="18"/>
        </w:rPr>
      </w:pPr>
      <w:r w:rsidRPr="00EF3C16">
        <w:rPr>
          <w:rFonts w:ascii="Times New Roman" w:hAnsi="Times New Roman" w:cs="Times New Roman"/>
          <w:sz w:val="18"/>
          <w:szCs w:val="18"/>
        </w:rPr>
        <w:t>3. Контроль за исполнением настоящего постановления оставляю за собой.</w:t>
      </w:r>
    </w:p>
    <w:p w:rsidR="00EF3C16" w:rsidRPr="00EF3C16" w:rsidRDefault="00EF3C16" w:rsidP="00EF3C16">
      <w:pPr>
        <w:rPr>
          <w:color w:val="000000"/>
          <w:sz w:val="18"/>
          <w:szCs w:val="18"/>
        </w:rPr>
      </w:pPr>
    </w:p>
    <w:p w:rsidR="00EF3C16" w:rsidRPr="00EF3C16" w:rsidRDefault="00EF3C16" w:rsidP="00EF3C16">
      <w:pPr>
        <w:rPr>
          <w:color w:val="000000"/>
          <w:sz w:val="18"/>
          <w:szCs w:val="18"/>
        </w:rPr>
      </w:pPr>
    </w:p>
    <w:p w:rsidR="00EF3C16" w:rsidRPr="00EF3C16" w:rsidRDefault="00EF3C16" w:rsidP="00EF3C16">
      <w:pPr>
        <w:pStyle w:val="a3"/>
        <w:jc w:val="both"/>
        <w:rPr>
          <w:rFonts w:ascii="Times New Roman" w:hAnsi="Times New Roman"/>
          <w:sz w:val="18"/>
          <w:szCs w:val="18"/>
        </w:rPr>
      </w:pPr>
      <w:r w:rsidRPr="00EF3C16">
        <w:rPr>
          <w:rFonts w:ascii="Times New Roman" w:hAnsi="Times New Roman"/>
          <w:sz w:val="18"/>
          <w:szCs w:val="18"/>
        </w:rPr>
        <w:t>Глава Красносельского сельсовета</w:t>
      </w:r>
    </w:p>
    <w:p w:rsidR="00EF3C16" w:rsidRPr="00EF3C16" w:rsidRDefault="00EF3C16" w:rsidP="00EF3C16">
      <w:pPr>
        <w:pStyle w:val="a3"/>
        <w:jc w:val="both"/>
        <w:rPr>
          <w:rFonts w:ascii="Times New Roman" w:hAnsi="Times New Roman"/>
          <w:sz w:val="18"/>
          <w:szCs w:val="18"/>
        </w:rPr>
      </w:pPr>
      <w:r w:rsidRPr="00EF3C16">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Pr="00EF3C16">
        <w:rPr>
          <w:rFonts w:ascii="Times New Roman" w:hAnsi="Times New Roman"/>
          <w:sz w:val="18"/>
          <w:szCs w:val="18"/>
        </w:rPr>
        <w:t xml:space="preserve">                  И.В.Третьяков</w:t>
      </w:r>
    </w:p>
    <w:p w:rsidR="00EF3C16" w:rsidRPr="00EF3C16" w:rsidRDefault="00EF3C16" w:rsidP="00EF3C16">
      <w:pPr>
        <w:pStyle w:val="a3"/>
        <w:jc w:val="both"/>
        <w:rPr>
          <w:rFonts w:ascii="Times New Roman" w:hAnsi="Times New Roman"/>
          <w:sz w:val="18"/>
          <w:szCs w:val="18"/>
        </w:rPr>
      </w:pPr>
    </w:p>
    <w:p w:rsidR="00EF3C16" w:rsidRPr="00EF3C16" w:rsidRDefault="00EF3C16" w:rsidP="00EF3C16">
      <w:pPr>
        <w:pStyle w:val="a3"/>
        <w:jc w:val="both"/>
        <w:rPr>
          <w:rFonts w:ascii="Times New Roman" w:hAnsi="Times New Roman"/>
          <w:sz w:val="18"/>
          <w:szCs w:val="18"/>
        </w:rPr>
      </w:pPr>
      <w:r w:rsidRPr="00EF3C16">
        <w:rPr>
          <w:rFonts w:ascii="Times New Roman" w:hAnsi="Times New Roman"/>
          <w:sz w:val="18"/>
          <w:szCs w:val="18"/>
        </w:rPr>
        <w:t xml:space="preserve">О.В. Чувашева </w:t>
      </w:r>
    </w:p>
    <w:p w:rsidR="00EF3C16" w:rsidRPr="00EF3C16" w:rsidRDefault="00EF3C16" w:rsidP="00EF3C16">
      <w:pPr>
        <w:pStyle w:val="a3"/>
        <w:jc w:val="both"/>
        <w:rPr>
          <w:sz w:val="18"/>
          <w:szCs w:val="18"/>
        </w:rPr>
      </w:pPr>
      <w:r w:rsidRPr="00EF3C16">
        <w:rPr>
          <w:rFonts w:ascii="Times New Roman" w:hAnsi="Times New Roman"/>
          <w:sz w:val="18"/>
          <w:szCs w:val="18"/>
        </w:rPr>
        <w:t>36-271</w:t>
      </w:r>
    </w:p>
    <w:p w:rsidR="003367C0" w:rsidRPr="00EF3C16" w:rsidRDefault="003367C0" w:rsidP="00EF3C16">
      <w:pPr>
        <w:spacing w:line="259" w:lineRule="auto"/>
        <w:ind w:left="706"/>
        <w:rPr>
          <w:sz w:val="18"/>
          <w:szCs w:val="18"/>
        </w:rPr>
      </w:pPr>
    </w:p>
    <w:p w:rsidR="003367C0" w:rsidRPr="00EF3C16" w:rsidRDefault="003367C0" w:rsidP="003367C0">
      <w:pPr>
        <w:spacing w:line="259" w:lineRule="auto"/>
        <w:ind w:right="77"/>
        <w:jc w:val="center"/>
        <w:rPr>
          <w:sz w:val="18"/>
          <w:szCs w:val="18"/>
        </w:rPr>
      </w:pPr>
    </w:p>
    <w:p w:rsidR="00EF3C16" w:rsidRPr="00EF3C16" w:rsidRDefault="00EF3C16" w:rsidP="00EF3C16">
      <w:pPr>
        <w:pStyle w:val="a3"/>
        <w:jc w:val="center"/>
        <w:rPr>
          <w:rFonts w:ascii="Times New Roman" w:hAnsi="Times New Roman"/>
          <w:b/>
          <w:sz w:val="18"/>
          <w:szCs w:val="18"/>
        </w:rPr>
      </w:pPr>
      <w:r w:rsidRPr="00EF3C16">
        <w:rPr>
          <w:rFonts w:ascii="Times New Roman" w:hAnsi="Times New Roman"/>
          <w:b/>
          <w:sz w:val="18"/>
          <w:szCs w:val="18"/>
        </w:rPr>
        <w:t>АДМИНИСТРАЦИЯ</w:t>
      </w:r>
    </w:p>
    <w:p w:rsidR="00EF3C16" w:rsidRPr="00EF3C16" w:rsidRDefault="00EF3C16" w:rsidP="00EF3C16">
      <w:pPr>
        <w:pStyle w:val="a3"/>
        <w:jc w:val="center"/>
        <w:rPr>
          <w:rFonts w:ascii="Times New Roman" w:hAnsi="Times New Roman"/>
          <w:b/>
          <w:sz w:val="18"/>
          <w:szCs w:val="18"/>
        </w:rPr>
      </w:pPr>
      <w:r w:rsidRPr="00EF3C16">
        <w:rPr>
          <w:rFonts w:ascii="Times New Roman" w:hAnsi="Times New Roman"/>
          <w:b/>
          <w:sz w:val="18"/>
          <w:szCs w:val="18"/>
        </w:rPr>
        <w:t>КРАСНОСЕЛЬСКОГО СЕЛЬСОВЕТА ЧАНОВСКОГО РАЙОНА</w:t>
      </w:r>
    </w:p>
    <w:p w:rsidR="00EF3C16" w:rsidRPr="00EF3C16" w:rsidRDefault="00EF3C16" w:rsidP="00EF3C16">
      <w:pPr>
        <w:pStyle w:val="a3"/>
        <w:jc w:val="center"/>
        <w:rPr>
          <w:rFonts w:ascii="Times New Roman" w:hAnsi="Times New Roman"/>
          <w:b/>
          <w:sz w:val="18"/>
          <w:szCs w:val="18"/>
        </w:rPr>
      </w:pPr>
      <w:r w:rsidRPr="00EF3C16">
        <w:rPr>
          <w:rFonts w:ascii="Times New Roman" w:hAnsi="Times New Roman"/>
          <w:b/>
          <w:sz w:val="18"/>
          <w:szCs w:val="18"/>
        </w:rPr>
        <w:t>НОВОСИБИРСКОЙ ОБЛАСТИ</w:t>
      </w:r>
    </w:p>
    <w:p w:rsidR="00EF3C16" w:rsidRPr="00EF3C16" w:rsidRDefault="00EF3C16" w:rsidP="00EF3C16">
      <w:pPr>
        <w:pStyle w:val="a3"/>
        <w:jc w:val="center"/>
        <w:rPr>
          <w:rFonts w:ascii="Times New Roman" w:hAnsi="Times New Roman"/>
          <w:b/>
          <w:sz w:val="18"/>
          <w:szCs w:val="18"/>
        </w:rPr>
      </w:pPr>
    </w:p>
    <w:p w:rsidR="00EF3C16" w:rsidRPr="00EF3C16" w:rsidRDefault="00EF3C16" w:rsidP="00EF3C16">
      <w:pPr>
        <w:pStyle w:val="a3"/>
        <w:jc w:val="center"/>
        <w:rPr>
          <w:rFonts w:ascii="Times New Roman" w:hAnsi="Times New Roman"/>
          <w:b/>
          <w:sz w:val="18"/>
          <w:szCs w:val="18"/>
        </w:rPr>
      </w:pPr>
      <w:r w:rsidRPr="00EF3C16">
        <w:rPr>
          <w:rFonts w:ascii="Times New Roman" w:hAnsi="Times New Roman"/>
          <w:b/>
          <w:sz w:val="18"/>
          <w:szCs w:val="18"/>
        </w:rPr>
        <w:t>ПОСТАНОВЛЕНИЕ</w:t>
      </w:r>
    </w:p>
    <w:p w:rsidR="00EF3C16" w:rsidRPr="00EF3C16" w:rsidRDefault="00EF3C16" w:rsidP="00EF3C16">
      <w:pPr>
        <w:pStyle w:val="a3"/>
        <w:jc w:val="center"/>
        <w:rPr>
          <w:rFonts w:ascii="Times New Roman" w:hAnsi="Times New Roman"/>
          <w:b/>
          <w:sz w:val="18"/>
          <w:szCs w:val="18"/>
        </w:rPr>
      </w:pPr>
    </w:p>
    <w:p w:rsidR="00EF3C16" w:rsidRPr="00EF3C16" w:rsidRDefault="00EF3C16" w:rsidP="00EF3C16">
      <w:pPr>
        <w:pStyle w:val="a3"/>
        <w:jc w:val="center"/>
        <w:rPr>
          <w:rFonts w:ascii="Times New Roman" w:hAnsi="Times New Roman"/>
          <w:sz w:val="18"/>
          <w:szCs w:val="18"/>
        </w:rPr>
      </w:pPr>
      <w:r w:rsidRPr="00EF3C16">
        <w:rPr>
          <w:rFonts w:ascii="Times New Roman" w:hAnsi="Times New Roman"/>
          <w:sz w:val="18"/>
          <w:szCs w:val="18"/>
        </w:rPr>
        <w:t>25.01.2022 № 19-па</w:t>
      </w:r>
    </w:p>
    <w:p w:rsidR="00EF3C16" w:rsidRPr="00EF3C16" w:rsidRDefault="00EF3C16" w:rsidP="00EF3C16">
      <w:pPr>
        <w:spacing w:line="259" w:lineRule="auto"/>
        <w:ind w:left="850"/>
        <w:rPr>
          <w:sz w:val="18"/>
          <w:szCs w:val="18"/>
        </w:rPr>
      </w:pPr>
    </w:p>
    <w:p w:rsidR="00EF3C16" w:rsidRPr="00EF3C16" w:rsidRDefault="00EF3C16" w:rsidP="00EF3C16">
      <w:pPr>
        <w:spacing w:after="4" w:line="251" w:lineRule="auto"/>
        <w:ind w:left="1383" w:right="618" w:firstLine="269"/>
        <w:jc w:val="center"/>
        <w:rPr>
          <w:sz w:val="18"/>
          <w:szCs w:val="18"/>
        </w:rPr>
      </w:pPr>
      <w:r w:rsidRPr="00EF3C16">
        <w:rPr>
          <w:b/>
          <w:sz w:val="18"/>
          <w:szCs w:val="18"/>
        </w:rPr>
        <w:t>Об утверждении административного регламента предоставления муниципальной услуги по предоставлению жилых помещений муниципального жилищного фонда по договорам социального найма</w:t>
      </w:r>
    </w:p>
    <w:p w:rsidR="00EF3C16" w:rsidRPr="00EF3C16" w:rsidRDefault="00EF3C16" w:rsidP="00EF3C16">
      <w:pPr>
        <w:spacing w:after="21" w:line="259" w:lineRule="auto"/>
        <w:ind w:left="845"/>
        <w:jc w:val="center"/>
        <w:rPr>
          <w:sz w:val="18"/>
          <w:szCs w:val="18"/>
        </w:rPr>
      </w:pPr>
      <w:r w:rsidRPr="00EF3C16">
        <w:rPr>
          <w:b/>
          <w:sz w:val="18"/>
          <w:szCs w:val="18"/>
        </w:rPr>
        <w:t xml:space="preserve"> </w:t>
      </w:r>
    </w:p>
    <w:p w:rsidR="00EF3C16" w:rsidRPr="00EF3C16" w:rsidRDefault="00EF3C16" w:rsidP="00EF3C16">
      <w:pPr>
        <w:ind w:left="835" w:right="71" w:firstLine="567"/>
        <w:rPr>
          <w:sz w:val="18"/>
          <w:szCs w:val="18"/>
        </w:rPr>
      </w:pPr>
      <w:r w:rsidRPr="00EF3C16">
        <w:rPr>
          <w:sz w:val="18"/>
          <w:szCs w:val="18"/>
        </w:rPr>
        <w:t xml:space="preserve">Руководствуясь Федеральным Законом от 27.07.2010 года №210-ФЗ «Об организации предоставления государственных и муниципальных услуг», Федеральным законом от 06.10. 2003 года № 131-ФЗ «Об общих принципах организации местного самоуправления в Российской Федерации»,  администрация Красносельского  сельсовета  Чановского района Новосибирской области </w:t>
      </w:r>
    </w:p>
    <w:p w:rsidR="00EF3C16" w:rsidRPr="00EF3C16" w:rsidRDefault="00EF3C16" w:rsidP="00EF3C16">
      <w:pPr>
        <w:ind w:left="835" w:right="71"/>
        <w:rPr>
          <w:sz w:val="18"/>
          <w:szCs w:val="18"/>
        </w:rPr>
      </w:pPr>
      <w:r w:rsidRPr="00EF3C16">
        <w:rPr>
          <w:sz w:val="18"/>
          <w:szCs w:val="18"/>
        </w:rPr>
        <w:t xml:space="preserve">ПОСТАНОВЛЯЕТ:  </w:t>
      </w:r>
    </w:p>
    <w:p w:rsidR="00EF3C16" w:rsidRPr="00EF3C16" w:rsidRDefault="00EF3C16" w:rsidP="00E75500">
      <w:pPr>
        <w:numPr>
          <w:ilvl w:val="0"/>
          <w:numId w:val="25"/>
        </w:numPr>
        <w:spacing w:after="13" w:line="270" w:lineRule="auto"/>
        <w:ind w:right="71" w:hanging="360"/>
        <w:jc w:val="both"/>
        <w:rPr>
          <w:sz w:val="18"/>
          <w:szCs w:val="18"/>
        </w:rPr>
      </w:pPr>
      <w:r w:rsidRPr="00EF3C16">
        <w:rPr>
          <w:sz w:val="18"/>
          <w:szCs w:val="18"/>
        </w:rPr>
        <w:t>Утвердить административный регламент предоставления муниципальной услуги по предоставлению жилых помещений муниципального жилищного фонда по договорам социального найма согласно приложению.</w:t>
      </w:r>
      <w:r w:rsidRPr="00EF3C16">
        <w:rPr>
          <w:b/>
          <w:sz w:val="18"/>
          <w:szCs w:val="18"/>
        </w:rPr>
        <w:t xml:space="preserve"> </w:t>
      </w:r>
    </w:p>
    <w:p w:rsidR="00EF3C16" w:rsidRPr="00EF3C16" w:rsidRDefault="00EF3C16" w:rsidP="00E75500">
      <w:pPr>
        <w:numPr>
          <w:ilvl w:val="0"/>
          <w:numId w:val="25"/>
        </w:numPr>
        <w:spacing w:after="16" w:line="269" w:lineRule="auto"/>
        <w:ind w:right="143" w:hanging="360"/>
        <w:jc w:val="both"/>
        <w:rPr>
          <w:sz w:val="18"/>
          <w:szCs w:val="18"/>
        </w:rPr>
      </w:pPr>
      <w:r w:rsidRPr="00EF3C16">
        <w:rPr>
          <w:sz w:val="18"/>
          <w:szCs w:val="18"/>
        </w:rPr>
        <w:t>Опубликовать настоящие постановление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EF3C16" w:rsidRPr="00EF3C16" w:rsidRDefault="00EF3C16" w:rsidP="00EF3C16">
      <w:pPr>
        <w:spacing w:line="259" w:lineRule="auto"/>
        <w:ind w:left="835"/>
        <w:rPr>
          <w:sz w:val="18"/>
          <w:szCs w:val="18"/>
        </w:rPr>
      </w:pPr>
      <w:r w:rsidRPr="00EF3C16">
        <w:rPr>
          <w:sz w:val="18"/>
          <w:szCs w:val="18"/>
        </w:rPr>
        <w:t xml:space="preserve">          4.     Контроль за исполнением настоящего постановления оставляю за собой.  </w:t>
      </w:r>
    </w:p>
    <w:p w:rsidR="00EF3C16" w:rsidRPr="00EF3C16" w:rsidRDefault="00EF3C16" w:rsidP="00EF3C16">
      <w:pPr>
        <w:spacing w:after="10" w:line="259" w:lineRule="auto"/>
        <w:ind w:left="1417"/>
        <w:rPr>
          <w:sz w:val="18"/>
          <w:szCs w:val="18"/>
        </w:rPr>
      </w:pPr>
      <w:r w:rsidRPr="00EF3C16">
        <w:rPr>
          <w:sz w:val="18"/>
          <w:szCs w:val="18"/>
        </w:rPr>
        <w:t xml:space="preserve">        </w:t>
      </w:r>
    </w:p>
    <w:p w:rsidR="00EF3C16" w:rsidRPr="00EF3C16" w:rsidRDefault="00EF3C16" w:rsidP="00EF3C16">
      <w:pPr>
        <w:spacing w:line="259" w:lineRule="auto"/>
        <w:rPr>
          <w:sz w:val="18"/>
          <w:szCs w:val="18"/>
        </w:rPr>
      </w:pPr>
      <w:r w:rsidRPr="00EF3C16">
        <w:rPr>
          <w:sz w:val="18"/>
          <w:szCs w:val="18"/>
        </w:rPr>
        <w:t xml:space="preserve">        </w:t>
      </w:r>
    </w:p>
    <w:p w:rsidR="00EF3C16" w:rsidRPr="00EF3C16" w:rsidRDefault="00EF3C16" w:rsidP="00EF3C16">
      <w:pPr>
        <w:pStyle w:val="a3"/>
        <w:rPr>
          <w:rFonts w:ascii="Times New Roman" w:hAnsi="Times New Roman"/>
          <w:sz w:val="18"/>
          <w:szCs w:val="18"/>
        </w:rPr>
      </w:pPr>
      <w:r w:rsidRPr="00EF3C16">
        <w:rPr>
          <w:sz w:val="18"/>
          <w:szCs w:val="18"/>
        </w:rPr>
        <w:t xml:space="preserve">            </w:t>
      </w:r>
      <w:r w:rsidRPr="00EF3C16">
        <w:rPr>
          <w:rFonts w:ascii="Times New Roman" w:hAnsi="Times New Roman"/>
          <w:sz w:val="18"/>
          <w:szCs w:val="18"/>
        </w:rPr>
        <w:t>Глава Красносельского сельсовета</w:t>
      </w:r>
    </w:p>
    <w:p w:rsidR="00EF3C16" w:rsidRPr="00EF3C16" w:rsidRDefault="00EF3C16" w:rsidP="00EF3C16">
      <w:pPr>
        <w:pStyle w:val="a3"/>
        <w:rPr>
          <w:rFonts w:ascii="Times New Roman" w:hAnsi="Times New Roman"/>
          <w:sz w:val="18"/>
          <w:szCs w:val="18"/>
        </w:rPr>
      </w:pPr>
      <w:r w:rsidRPr="00EF3C16">
        <w:rPr>
          <w:rFonts w:ascii="Times New Roman" w:hAnsi="Times New Roman"/>
          <w:sz w:val="18"/>
          <w:szCs w:val="18"/>
        </w:rPr>
        <w:t xml:space="preserve">        Чановского района Новосибирской области             </w:t>
      </w:r>
      <w:r>
        <w:rPr>
          <w:rFonts w:ascii="Times New Roman" w:hAnsi="Times New Roman"/>
          <w:sz w:val="18"/>
          <w:szCs w:val="18"/>
        </w:rPr>
        <w:t xml:space="preserve">                                                   </w:t>
      </w:r>
      <w:r w:rsidRPr="00EF3C16">
        <w:rPr>
          <w:rFonts w:ascii="Times New Roman" w:hAnsi="Times New Roman"/>
          <w:sz w:val="18"/>
          <w:szCs w:val="18"/>
        </w:rPr>
        <w:t xml:space="preserve">                                  И.В.Третьяков                                                     </w:t>
      </w:r>
    </w:p>
    <w:p w:rsidR="00EF3C16" w:rsidRPr="00EF3C16" w:rsidRDefault="00EF3C16" w:rsidP="00EF3C16">
      <w:pPr>
        <w:rPr>
          <w:sz w:val="18"/>
          <w:szCs w:val="18"/>
        </w:rPr>
      </w:pPr>
    </w:p>
    <w:p w:rsidR="00EF3C16" w:rsidRPr="00EF3C16" w:rsidRDefault="00EF3C16" w:rsidP="00EF3C16">
      <w:pPr>
        <w:rPr>
          <w:sz w:val="18"/>
          <w:szCs w:val="18"/>
        </w:rPr>
      </w:pPr>
    </w:p>
    <w:p w:rsidR="00EF3C16" w:rsidRPr="00EF3C16" w:rsidRDefault="00EF3C16" w:rsidP="00EF3C16">
      <w:pPr>
        <w:rPr>
          <w:sz w:val="18"/>
          <w:szCs w:val="18"/>
        </w:rPr>
      </w:pPr>
      <w:r w:rsidRPr="00EF3C16">
        <w:rPr>
          <w:sz w:val="18"/>
          <w:szCs w:val="18"/>
        </w:rPr>
        <w:t xml:space="preserve">       О.В.Чувашева</w:t>
      </w:r>
    </w:p>
    <w:p w:rsidR="00EF3C16" w:rsidRPr="00EF3C16" w:rsidRDefault="00EF3C16" w:rsidP="00EF3C16">
      <w:pPr>
        <w:rPr>
          <w:sz w:val="18"/>
          <w:szCs w:val="18"/>
        </w:rPr>
      </w:pPr>
      <w:r w:rsidRPr="00EF3C16">
        <w:rPr>
          <w:sz w:val="18"/>
          <w:szCs w:val="18"/>
        </w:rPr>
        <w:t xml:space="preserve">      36271</w:t>
      </w:r>
    </w:p>
    <w:p w:rsidR="00EF3C16" w:rsidRPr="00EF3C16" w:rsidRDefault="00EF3C16" w:rsidP="00EF3C16">
      <w:pPr>
        <w:spacing w:after="5" w:line="259" w:lineRule="auto"/>
        <w:rPr>
          <w:sz w:val="18"/>
          <w:szCs w:val="18"/>
        </w:rPr>
      </w:pPr>
    </w:p>
    <w:p w:rsidR="00EF3C16" w:rsidRPr="00EF3C16" w:rsidRDefault="00EF3C16" w:rsidP="00EF3C16">
      <w:pPr>
        <w:spacing w:after="5" w:line="259" w:lineRule="auto"/>
        <w:rPr>
          <w:sz w:val="18"/>
          <w:szCs w:val="18"/>
        </w:rPr>
      </w:pPr>
      <w:r w:rsidRPr="00EF3C16">
        <w:rPr>
          <w:sz w:val="18"/>
          <w:szCs w:val="18"/>
        </w:rPr>
        <w:t xml:space="preserve">                                                                                                                     </w:t>
      </w:r>
      <w:r>
        <w:rPr>
          <w:sz w:val="18"/>
          <w:szCs w:val="18"/>
        </w:rPr>
        <w:t xml:space="preserve">                                                                  </w:t>
      </w:r>
      <w:r w:rsidRPr="00EF3C16">
        <w:rPr>
          <w:sz w:val="18"/>
          <w:szCs w:val="18"/>
        </w:rPr>
        <w:t xml:space="preserve">УТВЕРЖДЕН </w:t>
      </w:r>
    </w:p>
    <w:p w:rsidR="00EF3C16" w:rsidRPr="00EF3C16" w:rsidRDefault="00EF3C16" w:rsidP="00EF3C16">
      <w:pPr>
        <w:shd w:val="clear" w:color="auto" w:fill="FFFFFF"/>
        <w:spacing w:line="240" w:lineRule="atLeast"/>
        <w:jc w:val="right"/>
        <w:rPr>
          <w:sz w:val="18"/>
          <w:szCs w:val="18"/>
        </w:rPr>
      </w:pPr>
      <w:r w:rsidRPr="00EF3C16">
        <w:rPr>
          <w:sz w:val="18"/>
          <w:szCs w:val="18"/>
        </w:rPr>
        <w:t>Постановлением администрации</w:t>
      </w:r>
    </w:p>
    <w:p w:rsidR="00EF3C16" w:rsidRPr="00EF3C16" w:rsidRDefault="00EF3C16" w:rsidP="00EF3C16">
      <w:pPr>
        <w:shd w:val="clear" w:color="auto" w:fill="FFFFFF"/>
        <w:spacing w:line="240" w:lineRule="atLeast"/>
        <w:jc w:val="right"/>
        <w:rPr>
          <w:sz w:val="18"/>
          <w:szCs w:val="18"/>
        </w:rPr>
      </w:pPr>
      <w:r w:rsidRPr="00EF3C16">
        <w:rPr>
          <w:sz w:val="18"/>
          <w:szCs w:val="18"/>
        </w:rPr>
        <w:t xml:space="preserve"> Красносельского сельсовета</w:t>
      </w:r>
    </w:p>
    <w:p w:rsidR="00EF3C16" w:rsidRPr="00EF3C16" w:rsidRDefault="00EF3C16" w:rsidP="00EF3C16">
      <w:pPr>
        <w:shd w:val="clear" w:color="auto" w:fill="FFFFFF"/>
        <w:spacing w:line="240" w:lineRule="atLeast"/>
        <w:jc w:val="right"/>
        <w:rPr>
          <w:sz w:val="18"/>
          <w:szCs w:val="18"/>
        </w:rPr>
      </w:pPr>
      <w:r w:rsidRPr="00EF3C16">
        <w:rPr>
          <w:sz w:val="18"/>
          <w:szCs w:val="18"/>
        </w:rPr>
        <w:t>Чановского района </w:t>
      </w:r>
    </w:p>
    <w:p w:rsidR="00EF3C16" w:rsidRPr="00EF3C16" w:rsidRDefault="00EF3C16" w:rsidP="00EF3C16">
      <w:pPr>
        <w:shd w:val="clear" w:color="auto" w:fill="FFFFFF"/>
        <w:spacing w:line="240" w:lineRule="atLeast"/>
        <w:jc w:val="right"/>
        <w:rPr>
          <w:sz w:val="18"/>
          <w:szCs w:val="18"/>
        </w:rPr>
      </w:pPr>
      <w:r w:rsidRPr="00EF3C16">
        <w:rPr>
          <w:sz w:val="18"/>
          <w:szCs w:val="18"/>
        </w:rPr>
        <w:t xml:space="preserve"> Новосибирской области</w:t>
      </w:r>
    </w:p>
    <w:p w:rsidR="00EF3C16" w:rsidRPr="00EF3C16" w:rsidRDefault="00EF3C16" w:rsidP="00EF3C16">
      <w:pPr>
        <w:shd w:val="clear" w:color="auto" w:fill="FFFFFF"/>
        <w:spacing w:line="240" w:lineRule="atLeast"/>
        <w:jc w:val="right"/>
        <w:rPr>
          <w:sz w:val="18"/>
          <w:szCs w:val="18"/>
        </w:rPr>
      </w:pPr>
      <w:r w:rsidRPr="00EF3C16">
        <w:rPr>
          <w:sz w:val="18"/>
          <w:szCs w:val="18"/>
        </w:rPr>
        <w:t>от 25.01.2022 № 19-па</w:t>
      </w:r>
    </w:p>
    <w:p w:rsidR="00EF3C16" w:rsidRPr="00EF3C16" w:rsidRDefault="00EF3C16" w:rsidP="00EF3C16">
      <w:pPr>
        <w:spacing w:line="259" w:lineRule="auto"/>
        <w:ind w:left="6790"/>
        <w:jc w:val="center"/>
        <w:rPr>
          <w:sz w:val="18"/>
          <w:szCs w:val="18"/>
        </w:rPr>
      </w:pPr>
      <w:r w:rsidRPr="00EF3C16">
        <w:rPr>
          <w:sz w:val="18"/>
          <w:szCs w:val="18"/>
        </w:rPr>
        <w:t xml:space="preserve"> </w:t>
      </w:r>
    </w:p>
    <w:p w:rsidR="00EF3C16" w:rsidRPr="00EF3C16" w:rsidRDefault="00EF3C16" w:rsidP="00EF3C16">
      <w:pPr>
        <w:pStyle w:val="2"/>
        <w:ind w:left="868" w:right="80"/>
        <w:rPr>
          <w:color w:val="auto"/>
          <w:sz w:val="18"/>
          <w:szCs w:val="18"/>
        </w:rPr>
      </w:pPr>
      <w:r>
        <w:rPr>
          <w:color w:val="auto"/>
          <w:sz w:val="18"/>
          <w:szCs w:val="18"/>
        </w:rPr>
        <w:t xml:space="preserve">                                                            </w:t>
      </w:r>
      <w:r w:rsidRPr="00EF3C16">
        <w:rPr>
          <w:color w:val="auto"/>
          <w:sz w:val="18"/>
          <w:szCs w:val="18"/>
        </w:rPr>
        <w:t>АДМИНИСТРАТИВНЫЙ</w:t>
      </w:r>
      <w:r w:rsidRPr="00EF3C16">
        <w:rPr>
          <w:b w:val="0"/>
          <w:color w:val="auto"/>
          <w:sz w:val="18"/>
          <w:szCs w:val="18"/>
        </w:rPr>
        <w:t xml:space="preserve"> </w:t>
      </w:r>
      <w:r w:rsidRPr="00EF3C16">
        <w:rPr>
          <w:color w:val="auto"/>
          <w:sz w:val="18"/>
          <w:szCs w:val="18"/>
        </w:rPr>
        <w:t>РЕГЛАМЕНТ</w:t>
      </w:r>
    </w:p>
    <w:p w:rsidR="00EF3C16" w:rsidRPr="00EF3C16" w:rsidRDefault="00EF3C16" w:rsidP="00EF3C16">
      <w:pPr>
        <w:spacing w:line="248" w:lineRule="auto"/>
        <w:ind w:left="1052" w:firstLine="457"/>
        <w:jc w:val="center"/>
        <w:rPr>
          <w:sz w:val="18"/>
          <w:szCs w:val="18"/>
        </w:rPr>
      </w:pPr>
      <w:r w:rsidRPr="00EF3C16">
        <w:rPr>
          <w:b/>
          <w:sz w:val="18"/>
          <w:szCs w:val="18"/>
        </w:rPr>
        <w:t xml:space="preserve">предоставления муниципальной услуги по </w:t>
      </w:r>
      <w:r w:rsidRPr="00EF3C16">
        <w:rPr>
          <w:sz w:val="18"/>
          <w:szCs w:val="18"/>
        </w:rPr>
        <w:t xml:space="preserve"> </w:t>
      </w:r>
      <w:r w:rsidRPr="00EF3C16">
        <w:rPr>
          <w:b/>
          <w:sz w:val="18"/>
          <w:szCs w:val="18"/>
        </w:rPr>
        <w:t>предоставлению жилых помещений муниципального жилищного фонда по договорам социального найма</w:t>
      </w:r>
    </w:p>
    <w:p w:rsidR="00EF3C16" w:rsidRPr="00EF3C16" w:rsidRDefault="00EF3C16" w:rsidP="00EF3C16">
      <w:pPr>
        <w:spacing w:after="33" w:line="259" w:lineRule="auto"/>
        <w:ind w:left="845"/>
        <w:jc w:val="center"/>
        <w:rPr>
          <w:sz w:val="18"/>
          <w:szCs w:val="18"/>
        </w:rPr>
      </w:pPr>
      <w:r w:rsidRPr="00EF3C16">
        <w:rPr>
          <w:b/>
          <w:sz w:val="18"/>
          <w:szCs w:val="18"/>
        </w:rPr>
        <w:t xml:space="preserve"> </w:t>
      </w:r>
    </w:p>
    <w:p w:rsidR="00EF3C16" w:rsidRPr="00EF3C16" w:rsidRDefault="00EF3C16" w:rsidP="00EF3C16">
      <w:pPr>
        <w:pStyle w:val="2"/>
        <w:ind w:left="868" w:right="87"/>
        <w:jc w:val="center"/>
        <w:rPr>
          <w:color w:val="auto"/>
          <w:sz w:val="18"/>
          <w:szCs w:val="18"/>
        </w:rPr>
      </w:pPr>
      <w:r w:rsidRPr="00EF3C16">
        <w:rPr>
          <w:color w:val="auto"/>
          <w:sz w:val="18"/>
          <w:szCs w:val="18"/>
        </w:rPr>
        <w:lastRenderedPageBreak/>
        <w:t>1.</w:t>
      </w:r>
      <w:r w:rsidRPr="00EF3C16">
        <w:rPr>
          <w:rFonts w:ascii="Arial" w:eastAsia="Arial" w:hAnsi="Arial" w:cs="Arial"/>
          <w:color w:val="auto"/>
          <w:sz w:val="18"/>
          <w:szCs w:val="18"/>
        </w:rPr>
        <w:t xml:space="preserve"> </w:t>
      </w:r>
      <w:r w:rsidRPr="00EF3C16">
        <w:rPr>
          <w:color w:val="auto"/>
          <w:sz w:val="18"/>
          <w:szCs w:val="18"/>
        </w:rPr>
        <w:t>Общие положения</w:t>
      </w:r>
    </w:p>
    <w:p w:rsidR="00EF3C16" w:rsidRPr="00EF3C16" w:rsidRDefault="00EF3C16" w:rsidP="00EF3C16">
      <w:pPr>
        <w:spacing w:after="20" w:line="259" w:lineRule="auto"/>
        <w:ind w:left="845"/>
        <w:jc w:val="center"/>
        <w:rPr>
          <w:sz w:val="18"/>
          <w:szCs w:val="18"/>
        </w:rPr>
      </w:pPr>
      <w:r w:rsidRPr="00EF3C16">
        <w:rPr>
          <w:sz w:val="18"/>
          <w:szCs w:val="18"/>
        </w:rPr>
        <w:t xml:space="preserve"> </w:t>
      </w:r>
    </w:p>
    <w:p w:rsidR="00EF3C16" w:rsidRPr="00EF3C16" w:rsidRDefault="00EF3C16" w:rsidP="006243B2">
      <w:pPr>
        <w:ind w:left="835" w:right="71"/>
        <w:jc w:val="both"/>
        <w:rPr>
          <w:sz w:val="18"/>
          <w:szCs w:val="18"/>
        </w:rPr>
      </w:pPr>
      <w:r w:rsidRPr="00EF3C16">
        <w:rPr>
          <w:sz w:val="18"/>
          <w:szCs w:val="18"/>
        </w:rPr>
        <w:t xml:space="preserve">          1.1. Наименование </w:t>
      </w:r>
      <w:r w:rsidRPr="00EF3C16">
        <w:rPr>
          <w:sz w:val="18"/>
          <w:szCs w:val="18"/>
        </w:rPr>
        <w:tab/>
        <w:t xml:space="preserve">муниципальной </w:t>
      </w:r>
      <w:r w:rsidRPr="00EF3C16">
        <w:rPr>
          <w:sz w:val="18"/>
          <w:szCs w:val="18"/>
        </w:rPr>
        <w:tab/>
        <w:t xml:space="preserve">услуги: </w:t>
      </w:r>
      <w:r w:rsidRPr="00EF3C16">
        <w:rPr>
          <w:sz w:val="18"/>
          <w:szCs w:val="18"/>
        </w:rPr>
        <w:tab/>
        <w:t xml:space="preserve">предоставление </w:t>
      </w:r>
      <w:r w:rsidRPr="00EF3C16">
        <w:rPr>
          <w:sz w:val="18"/>
          <w:szCs w:val="18"/>
        </w:rPr>
        <w:tab/>
        <w:t xml:space="preserve">жилых помещений муниципального жилищного фонда по договорам социального найма. </w:t>
      </w:r>
    </w:p>
    <w:p w:rsidR="00EF3C16" w:rsidRPr="00EF3C16" w:rsidRDefault="00EF3C16" w:rsidP="006243B2">
      <w:pPr>
        <w:ind w:left="835" w:right="71"/>
        <w:jc w:val="both"/>
        <w:rPr>
          <w:sz w:val="18"/>
          <w:szCs w:val="18"/>
        </w:rPr>
      </w:pPr>
      <w:r w:rsidRPr="00EF3C16">
        <w:rPr>
          <w:sz w:val="18"/>
          <w:szCs w:val="18"/>
        </w:rPr>
        <w:t xml:space="preserve">Предоставление  муниципальной услуги осуществляет муниципальное образование  Красносельского сельсовета Чановского района Новосибирской области. </w:t>
      </w:r>
    </w:p>
    <w:p w:rsidR="00EF3C16" w:rsidRPr="00EF3C16" w:rsidRDefault="00EF3C16" w:rsidP="006243B2">
      <w:pPr>
        <w:ind w:left="835" w:right="71"/>
        <w:jc w:val="both"/>
        <w:rPr>
          <w:sz w:val="18"/>
          <w:szCs w:val="18"/>
        </w:rPr>
      </w:pPr>
      <w:r w:rsidRPr="00EF3C16">
        <w:rPr>
          <w:sz w:val="18"/>
          <w:szCs w:val="18"/>
        </w:rPr>
        <w:t xml:space="preserve">         1.2. Заявителями на предоставление муниципальной  услуги выступают      физические лица - малоимущие граждане, признанные по установленным ЖК РФ основаниям нуждающимися в жилых помещениях. </w:t>
      </w:r>
    </w:p>
    <w:p w:rsidR="00EF3C16" w:rsidRPr="00EF3C16" w:rsidRDefault="00EF3C16" w:rsidP="006243B2">
      <w:pPr>
        <w:ind w:left="835" w:right="71"/>
        <w:jc w:val="both"/>
        <w:rPr>
          <w:sz w:val="18"/>
          <w:szCs w:val="18"/>
        </w:rPr>
      </w:pPr>
      <w:r w:rsidRPr="00EF3C16">
        <w:rPr>
          <w:sz w:val="18"/>
          <w:szCs w:val="18"/>
        </w:rPr>
        <w:t xml:space="preserve">1.3. Порядок информирования о правилах  предоставлении муниципальной  услуги: </w:t>
      </w:r>
    </w:p>
    <w:p w:rsidR="00EF3C16" w:rsidRPr="00EF3C16" w:rsidRDefault="00EF3C16" w:rsidP="006243B2">
      <w:pPr>
        <w:ind w:left="835" w:right="71" w:firstLine="567"/>
        <w:jc w:val="both"/>
        <w:rPr>
          <w:sz w:val="18"/>
          <w:szCs w:val="18"/>
        </w:rPr>
      </w:pPr>
      <w:r w:rsidRPr="00EF3C16">
        <w:rPr>
          <w:sz w:val="18"/>
          <w:szCs w:val="18"/>
        </w:rPr>
        <w:t xml:space="preserve">1.3.1. Местонахождение Администрации муниципального образования, предоставляющего муниципальную услугу: </w:t>
      </w:r>
    </w:p>
    <w:p w:rsidR="00EF3C16" w:rsidRPr="00EF3C16" w:rsidRDefault="00EF3C16" w:rsidP="006243B2">
      <w:pPr>
        <w:ind w:left="835" w:right="71" w:firstLine="567"/>
        <w:jc w:val="both"/>
        <w:rPr>
          <w:sz w:val="18"/>
          <w:szCs w:val="18"/>
        </w:rPr>
      </w:pPr>
      <w:r w:rsidRPr="00EF3C16">
        <w:rPr>
          <w:sz w:val="18"/>
          <w:szCs w:val="18"/>
        </w:rPr>
        <w:t xml:space="preserve">632213, Новосибирская область, Чановский район, с. Красноселье, ул. Центральная, 2. </w:t>
      </w:r>
    </w:p>
    <w:p w:rsidR="00EF3C16" w:rsidRPr="00EF3C16" w:rsidRDefault="00EF3C16" w:rsidP="006243B2">
      <w:pPr>
        <w:ind w:left="835" w:right="71"/>
        <w:jc w:val="both"/>
        <w:rPr>
          <w:sz w:val="18"/>
          <w:szCs w:val="18"/>
        </w:rPr>
      </w:pPr>
      <w:r w:rsidRPr="00EF3C16">
        <w:rPr>
          <w:sz w:val="18"/>
          <w:szCs w:val="18"/>
        </w:rPr>
        <w:t xml:space="preserve">       1.3.2. Часы приёма заявителей в Администрации муниципального образования: </w:t>
      </w:r>
    </w:p>
    <w:p w:rsidR="00EF3C16" w:rsidRPr="00EF3C16" w:rsidRDefault="00EF3C16" w:rsidP="00E75500">
      <w:pPr>
        <w:numPr>
          <w:ilvl w:val="0"/>
          <w:numId w:val="26"/>
        </w:numPr>
        <w:spacing w:after="13" w:line="270" w:lineRule="auto"/>
        <w:ind w:left="0" w:right="71" w:hanging="288"/>
        <w:jc w:val="both"/>
        <w:rPr>
          <w:sz w:val="18"/>
          <w:szCs w:val="18"/>
        </w:rPr>
      </w:pPr>
      <w:r w:rsidRPr="00EF3C16">
        <w:rPr>
          <w:sz w:val="18"/>
          <w:szCs w:val="18"/>
        </w:rPr>
        <w:t xml:space="preserve">понедельник – пятница: с 9-00 до 17-00; </w:t>
      </w:r>
    </w:p>
    <w:p w:rsidR="00EF3C16" w:rsidRPr="00EF3C16" w:rsidRDefault="00EF3C16" w:rsidP="006243B2">
      <w:pPr>
        <w:ind w:left="1417" w:right="71"/>
        <w:jc w:val="both"/>
        <w:rPr>
          <w:sz w:val="18"/>
          <w:szCs w:val="18"/>
        </w:rPr>
      </w:pPr>
      <w:r w:rsidRPr="00EF3C16">
        <w:rPr>
          <w:sz w:val="18"/>
          <w:szCs w:val="18"/>
        </w:rPr>
        <w:t xml:space="preserve">-        перерыв на обед: 13.00 – 14.00 часов; </w:t>
      </w:r>
    </w:p>
    <w:p w:rsidR="00EF3C16" w:rsidRPr="00EF3C16" w:rsidRDefault="00EF3C16" w:rsidP="00E75500">
      <w:pPr>
        <w:numPr>
          <w:ilvl w:val="0"/>
          <w:numId w:val="26"/>
        </w:numPr>
        <w:spacing w:after="13" w:line="270" w:lineRule="auto"/>
        <w:ind w:right="71" w:hanging="288"/>
        <w:jc w:val="both"/>
        <w:rPr>
          <w:sz w:val="18"/>
          <w:szCs w:val="18"/>
        </w:rPr>
      </w:pPr>
      <w:r w:rsidRPr="00EF3C16">
        <w:rPr>
          <w:sz w:val="18"/>
          <w:szCs w:val="18"/>
        </w:rPr>
        <w:t xml:space="preserve">выходные дни – суббота, воскресенье. </w:t>
      </w:r>
    </w:p>
    <w:p w:rsidR="00EF3C16" w:rsidRPr="00EF3C16" w:rsidRDefault="00EF3C16" w:rsidP="006243B2">
      <w:pPr>
        <w:ind w:left="835" w:right="71"/>
        <w:jc w:val="both"/>
        <w:rPr>
          <w:sz w:val="18"/>
          <w:szCs w:val="18"/>
        </w:rPr>
      </w:pPr>
      <w:r w:rsidRPr="00EF3C16">
        <w:rPr>
          <w:sz w:val="18"/>
          <w:szCs w:val="18"/>
        </w:rPr>
        <w:t xml:space="preserve">       1.3.3.Адрес официального  интернет-сайта Администрации муниципального образования:</w:t>
      </w:r>
      <w:hyperlink r:id="rId87">
        <w:r w:rsidRPr="00EF3C16">
          <w:rPr>
            <w:color w:val="C00000"/>
            <w:sz w:val="18"/>
            <w:szCs w:val="18"/>
          </w:rPr>
          <w:t xml:space="preserve"> </w:t>
        </w:r>
      </w:hyperlink>
      <w:r w:rsidRPr="00EF3C16">
        <w:rPr>
          <w:sz w:val="18"/>
          <w:szCs w:val="18"/>
        </w:rPr>
        <w:t xml:space="preserve"> </w:t>
      </w:r>
      <w:hyperlink r:id="rId88" w:tgtFrame="_blank" w:history="1">
        <w:r w:rsidRPr="00EF3C16">
          <w:rPr>
            <w:rStyle w:val="a8"/>
            <w:rFonts w:eastAsiaTheme="majorEastAsia"/>
            <w:sz w:val="18"/>
            <w:szCs w:val="18"/>
            <w:shd w:val="clear" w:color="auto" w:fill="FFFFFF"/>
          </w:rPr>
          <w:t>http://krasnoselye.nso.ru/</w:t>
        </w:r>
      </w:hyperlink>
      <w:r w:rsidRPr="00EF3C16">
        <w:rPr>
          <w:color w:val="2C2D2E"/>
          <w:sz w:val="18"/>
          <w:szCs w:val="18"/>
          <w:shd w:val="clear" w:color="auto" w:fill="FFFFFF"/>
        </w:rPr>
        <w:t>;</w:t>
      </w:r>
      <w:r w:rsidRPr="00EF3C16">
        <w:rPr>
          <w:sz w:val="18"/>
          <w:szCs w:val="18"/>
        </w:rPr>
        <w:t xml:space="preserve"> </w:t>
      </w:r>
    </w:p>
    <w:p w:rsidR="00EF3C16" w:rsidRPr="00EF3C16" w:rsidRDefault="00EF3C16" w:rsidP="006243B2">
      <w:pPr>
        <w:ind w:left="835" w:right="71"/>
        <w:jc w:val="both"/>
        <w:rPr>
          <w:sz w:val="18"/>
          <w:szCs w:val="18"/>
        </w:rPr>
      </w:pPr>
      <w:r w:rsidRPr="00EF3C16">
        <w:rPr>
          <w:sz w:val="18"/>
          <w:szCs w:val="18"/>
        </w:rPr>
        <w:t>адрес электронной почты:</w:t>
      </w:r>
      <w:r w:rsidRPr="00EF3C16">
        <w:rPr>
          <w:color w:val="C00000"/>
          <w:sz w:val="18"/>
          <w:szCs w:val="18"/>
        </w:rPr>
        <w:t xml:space="preserve">  </w:t>
      </w:r>
      <w:hyperlink r:id="rId89" w:history="1">
        <w:r w:rsidRPr="00EF3C16">
          <w:rPr>
            <w:rStyle w:val="a8"/>
            <w:rFonts w:eastAsiaTheme="majorEastAsia"/>
            <w:sz w:val="18"/>
            <w:szCs w:val="18"/>
          </w:rPr>
          <w:t>adm_krasnoselsk@mail.ru</w:t>
        </w:r>
      </w:hyperlink>
      <w:r w:rsidRPr="00EF3C16">
        <w:rPr>
          <w:color w:val="C00000"/>
          <w:sz w:val="18"/>
          <w:szCs w:val="18"/>
        </w:rPr>
        <w:t>.</w:t>
      </w:r>
      <w:r w:rsidRPr="00EF3C16">
        <w:rPr>
          <w:sz w:val="18"/>
          <w:szCs w:val="18"/>
        </w:rPr>
        <w:t xml:space="preserve">  </w:t>
      </w:r>
    </w:p>
    <w:p w:rsidR="00EF3C16" w:rsidRPr="00EF3C16" w:rsidRDefault="00EF3C16" w:rsidP="006243B2">
      <w:pPr>
        <w:ind w:left="835" w:right="71"/>
        <w:jc w:val="both"/>
        <w:rPr>
          <w:sz w:val="18"/>
          <w:szCs w:val="18"/>
        </w:rPr>
      </w:pPr>
      <w:r w:rsidRPr="00EF3C16">
        <w:rPr>
          <w:sz w:val="18"/>
          <w:szCs w:val="18"/>
        </w:rPr>
        <w:t xml:space="preserve">Телефон для справок: 8 (38367)  36271 </w:t>
      </w:r>
    </w:p>
    <w:p w:rsidR="00EF3C16" w:rsidRPr="00EF3C16" w:rsidRDefault="00EF3C16" w:rsidP="006243B2">
      <w:pPr>
        <w:ind w:left="835" w:right="71"/>
        <w:jc w:val="both"/>
        <w:rPr>
          <w:sz w:val="18"/>
          <w:szCs w:val="18"/>
        </w:rPr>
      </w:pPr>
      <w:r w:rsidRPr="00EF3C16">
        <w:rPr>
          <w:sz w:val="18"/>
          <w:szCs w:val="18"/>
        </w:rPr>
        <w:t xml:space="preserve">Информация, размещаемая на официальном интернет-сайте и информационном стенде Администрации муниципального образования, обновляется по мере ее изменения.  </w:t>
      </w:r>
    </w:p>
    <w:p w:rsidR="00EF3C16" w:rsidRPr="00EF3C16" w:rsidRDefault="00EF3C16" w:rsidP="006243B2">
      <w:pPr>
        <w:ind w:left="835" w:right="71"/>
        <w:jc w:val="both"/>
        <w:rPr>
          <w:sz w:val="18"/>
          <w:szCs w:val="18"/>
        </w:rPr>
      </w:pPr>
      <w:r w:rsidRPr="00EF3C16">
        <w:rPr>
          <w:sz w:val="18"/>
          <w:szCs w:val="18"/>
        </w:rPr>
        <w:t xml:space="preserve">       1.3.4. Информация по вопросам предоставления муниципальной услуги предоставляется: </w:t>
      </w:r>
    </w:p>
    <w:p w:rsidR="00EF3C16" w:rsidRPr="00EF3C16" w:rsidRDefault="00EF3C16" w:rsidP="00E75500">
      <w:pPr>
        <w:numPr>
          <w:ilvl w:val="0"/>
          <w:numId w:val="26"/>
        </w:numPr>
        <w:spacing w:after="13" w:line="270" w:lineRule="auto"/>
        <w:ind w:right="71" w:hanging="288"/>
        <w:jc w:val="both"/>
        <w:rPr>
          <w:sz w:val="18"/>
          <w:szCs w:val="18"/>
        </w:rPr>
      </w:pPr>
      <w:r w:rsidRPr="00EF3C16">
        <w:rPr>
          <w:sz w:val="18"/>
          <w:szCs w:val="18"/>
        </w:rPr>
        <w:t xml:space="preserve">в  Администрации Красносельского сельсовета Чановского района Новосибирской области. </w:t>
      </w:r>
    </w:p>
    <w:p w:rsidR="00EF3C16" w:rsidRPr="00EF3C16" w:rsidRDefault="00EF3C16" w:rsidP="00E75500">
      <w:pPr>
        <w:numPr>
          <w:ilvl w:val="0"/>
          <w:numId w:val="26"/>
        </w:numPr>
        <w:spacing w:after="13" w:line="270" w:lineRule="auto"/>
        <w:ind w:right="71" w:hanging="288"/>
        <w:jc w:val="both"/>
        <w:rPr>
          <w:sz w:val="18"/>
          <w:szCs w:val="18"/>
        </w:rPr>
      </w:pPr>
      <w:r w:rsidRPr="00EF3C16">
        <w:rPr>
          <w:sz w:val="18"/>
          <w:szCs w:val="18"/>
        </w:rPr>
        <w:t xml:space="preserve">посредством размещения на информационном стенде и официальном сайте Администрации муниципального образования в сети Интернет, электронного информирования; с использованием средств телефонной, почтовой связи.   </w:t>
      </w:r>
    </w:p>
    <w:p w:rsidR="00EF3C16" w:rsidRPr="00EF3C16" w:rsidRDefault="00EF3C16" w:rsidP="006243B2">
      <w:pPr>
        <w:ind w:left="835" w:right="71"/>
        <w:jc w:val="both"/>
        <w:rPr>
          <w:sz w:val="18"/>
          <w:szCs w:val="18"/>
        </w:rPr>
      </w:pPr>
      <w:r w:rsidRPr="00EF3C16">
        <w:rPr>
          <w:sz w:val="18"/>
          <w:szCs w:val="18"/>
        </w:rPr>
        <w:t xml:space="preserve">Для получения информации о муниципальной услуге, порядке предоставления, ходе предоставления муниципальной услуги заявители вправе обращаться: </w:t>
      </w:r>
    </w:p>
    <w:p w:rsidR="00EF3C16" w:rsidRPr="00EF3C16" w:rsidRDefault="00EF3C16" w:rsidP="00E75500">
      <w:pPr>
        <w:numPr>
          <w:ilvl w:val="0"/>
          <w:numId w:val="27"/>
        </w:numPr>
        <w:spacing w:after="13" w:line="270" w:lineRule="auto"/>
        <w:ind w:right="71" w:hanging="428"/>
        <w:jc w:val="both"/>
        <w:rPr>
          <w:sz w:val="18"/>
          <w:szCs w:val="18"/>
        </w:rPr>
      </w:pPr>
      <w:r w:rsidRPr="00EF3C16">
        <w:rPr>
          <w:sz w:val="18"/>
          <w:szCs w:val="18"/>
        </w:rPr>
        <w:t xml:space="preserve">в устной форме лично или по телефону: </w:t>
      </w:r>
    </w:p>
    <w:p w:rsidR="00EF3C16" w:rsidRPr="00EF3C16" w:rsidRDefault="00EF3C16" w:rsidP="006243B2">
      <w:pPr>
        <w:tabs>
          <w:tab w:val="center" w:pos="1629"/>
          <w:tab w:val="center" w:pos="3006"/>
          <w:tab w:val="center" w:pos="5283"/>
          <w:tab w:val="center" w:pos="7735"/>
          <w:tab w:val="right" w:pos="10845"/>
        </w:tabs>
        <w:jc w:val="both"/>
        <w:rPr>
          <w:sz w:val="18"/>
          <w:szCs w:val="18"/>
        </w:rPr>
      </w:pPr>
      <w:r w:rsidRPr="00EF3C16">
        <w:rPr>
          <w:rFonts w:ascii="Calibri" w:eastAsia="Calibri" w:hAnsi="Calibri" w:cs="Calibri"/>
          <w:sz w:val="18"/>
          <w:szCs w:val="18"/>
        </w:rPr>
        <w:tab/>
      </w:r>
      <w:r w:rsidRPr="00EF3C16">
        <w:rPr>
          <w:sz w:val="18"/>
          <w:szCs w:val="18"/>
        </w:rPr>
        <w:t xml:space="preserve">к </w:t>
      </w:r>
      <w:r w:rsidRPr="00EF3C16">
        <w:rPr>
          <w:sz w:val="18"/>
          <w:szCs w:val="18"/>
        </w:rPr>
        <w:tab/>
        <w:t xml:space="preserve">специалистам </w:t>
      </w:r>
      <w:r w:rsidR="006243B2">
        <w:rPr>
          <w:sz w:val="18"/>
          <w:szCs w:val="18"/>
        </w:rPr>
        <w:tab/>
        <w:t xml:space="preserve">Администрации </w:t>
      </w:r>
      <w:r w:rsidR="006243B2">
        <w:rPr>
          <w:sz w:val="18"/>
          <w:szCs w:val="18"/>
        </w:rPr>
        <w:tab/>
        <w:t xml:space="preserve">муниципального </w:t>
      </w:r>
      <w:r w:rsidRPr="00EF3C16">
        <w:rPr>
          <w:sz w:val="18"/>
          <w:szCs w:val="18"/>
        </w:rPr>
        <w:t xml:space="preserve">образования, </w:t>
      </w:r>
    </w:p>
    <w:p w:rsidR="00EF3C16" w:rsidRPr="00EF3C16" w:rsidRDefault="00EF3C16" w:rsidP="006243B2">
      <w:pPr>
        <w:ind w:left="835" w:right="71"/>
        <w:jc w:val="both"/>
        <w:rPr>
          <w:sz w:val="18"/>
          <w:szCs w:val="18"/>
        </w:rPr>
      </w:pPr>
      <w:r w:rsidRPr="00EF3C16">
        <w:rPr>
          <w:sz w:val="18"/>
          <w:szCs w:val="18"/>
        </w:rPr>
        <w:t xml:space="preserve">участвующих в предоставлении муниципальной услуги; </w:t>
      </w:r>
    </w:p>
    <w:p w:rsidR="00EF3C16" w:rsidRPr="00EF3C16" w:rsidRDefault="00EF3C16" w:rsidP="00E75500">
      <w:pPr>
        <w:numPr>
          <w:ilvl w:val="0"/>
          <w:numId w:val="27"/>
        </w:numPr>
        <w:spacing w:after="13" w:line="270" w:lineRule="auto"/>
        <w:ind w:right="71" w:hanging="428"/>
        <w:jc w:val="both"/>
        <w:rPr>
          <w:sz w:val="18"/>
          <w:szCs w:val="18"/>
        </w:rPr>
      </w:pPr>
      <w:r w:rsidRPr="00EF3C16">
        <w:rPr>
          <w:sz w:val="18"/>
          <w:szCs w:val="18"/>
        </w:rPr>
        <w:t xml:space="preserve">в письменной форме почтой; </w:t>
      </w:r>
    </w:p>
    <w:p w:rsidR="00EF3C16" w:rsidRPr="00EF3C16" w:rsidRDefault="00EF3C16" w:rsidP="00E75500">
      <w:pPr>
        <w:numPr>
          <w:ilvl w:val="0"/>
          <w:numId w:val="27"/>
        </w:numPr>
        <w:spacing w:after="13" w:line="270" w:lineRule="auto"/>
        <w:ind w:right="71" w:hanging="428"/>
        <w:jc w:val="both"/>
        <w:rPr>
          <w:sz w:val="18"/>
          <w:szCs w:val="18"/>
        </w:rPr>
      </w:pPr>
      <w:r w:rsidRPr="00EF3C16">
        <w:rPr>
          <w:sz w:val="18"/>
          <w:szCs w:val="18"/>
        </w:rPr>
        <w:t xml:space="preserve">посредством электронной почты; </w:t>
      </w:r>
    </w:p>
    <w:p w:rsidR="00EF3C16" w:rsidRPr="00EF3C16" w:rsidRDefault="00EF3C16" w:rsidP="006243B2">
      <w:pPr>
        <w:ind w:left="1551" w:right="71"/>
        <w:jc w:val="both"/>
        <w:rPr>
          <w:sz w:val="18"/>
          <w:szCs w:val="18"/>
        </w:rPr>
      </w:pPr>
      <w:r w:rsidRPr="00EF3C16">
        <w:rPr>
          <w:sz w:val="18"/>
          <w:szCs w:val="18"/>
        </w:rPr>
        <w:t xml:space="preserve">Информирование проводится в двух формах: устное и письменное. </w:t>
      </w:r>
    </w:p>
    <w:p w:rsidR="00EF3C16" w:rsidRPr="00EF3C16" w:rsidRDefault="00EF3C16" w:rsidP="006243B2">
      <w:pPr>
        <w:ind w:left="835" w:right="71"/>
        <w:jc w:val="both"/>
        <w:rPr>
          <w:sz w:val="18"/>
          <w:szCs w:val="18"/>
        </w:rPr>
      </w:pPr>
      <w:r w:rsidRPr="00EF3C16">
        <w:rPr>
          <w:sz w:val="18"/>
          <w:szCs w:val="18"/>
        </w:rPr>
        <w:t xml:space="preserve">При ответах на телефонные звонки и обращения заявителей лично специалисты устно информируют обратившихся по интересующим их вопросам. </w:t>
      </w:r>
    </w:p>
    <w:p w:rsidR="00EF3C16" w:rsidRPr="00EF3C16" w:rsidRDefault="00EF3C16" w:rsidP="006243B2">
      <w:pPr>
        <w:ind w:left="835" w:right="71"/>
        <w:jc w:val="both"/>
        <w:rPr>
          <w:sz w:val="18"/>
          <w:szCs w:val="18"/>
        </w:rPr>
      </w:pPr>
      <w:r w:rsidRPr="00EF3C16">
        <w:rPr>
          <w:sz w:val="18"/>
          <w:szCs w:val="18"/>
        </w:rPr>
        <w:t xml:space="preserve">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 </w:t>
      </w:r>
    </w:p>
    <w:p w:rsidR="00EF3C16" w:rsidRPr="00EF3C16" w:rsidRDefault="00EF3C16" w:rsidP="006243B2">
      <w:pPr>
        <w:ind w:left="835" w:right="71"/>
        <w:jc w:val="both"/>
        <w:rPr>
          <w:sz w:val="18"/>
          <w:szCs w:val="18"/>
        </w:rPr>
      </w:pPr>
      <w:r w:rsidRPr="00EF3C16">
        <w:rPr>
          <w:sz w:val="18"/>
          <w:szCs w:val="18"/>
        </w:rPr>
        <w:t xml:space="preserve">Устное информирование обратившегося лица осуществляется специалистом не более 10 минут. </w:t>
      </w:r>
    </w:p>
    <w:p w:rsidR="00EF3C16" w:rsidRPr="00EF3C16" w:rsidRDefault="00EF3C16" w:rsidP="006243B2">
      <w:pPr>
        <w:ind w:left="835" w:right="71"/>
        <w:jc w:val="both"/>
        <w:rPr>
          <w:sz w:val="18"/>
          <w:szCs w:val="18"/>
        </w:rPr>
      </w:pPr>
      <w:r w:rsidRPr="00EF3C16">
        <w:rPr>
          <w:sz w:val="18"/>
          <w:szCs w:val="18"/>
        </w:rPr>
        <w:t xml:space="preserve">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 </w:t>
      </w:r>
    </w:p>
    <w:p w:rsidR="00EF3C16" w:rsidRPr="00EF3C16" w:rsidRDefault="00EF3C16" w:rsidP="006243B2">
      <w:pPr>
        <w:ind w:left="835" w:right="71"/>
        <w:jc w:val="both"/>
        <w:rPr>
          <w:sz w:val="18"/>
          <w:szCs w:val="18"/>
        </w:rPr>
      </w:pPr>
      <w:r w:rsidRPr="00EF3C16">
        <w:rPr>
          <w:sz w:val="18"/>
          <w:szCs w:val="1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EF3C16" w:rsidRPr="00EF3C16" w:rsidRDefault="00EF3C16" w:rsidP="006243B2">
      <w:pPr>
        <w:ind w:left="835" w:right="71"/>
        <w:jc w:val="both"/>
        <w:rPr>
          <w:sz w:val="18"/>
          <w:szCs w:val="18"/>
        </w:rPr>
      </w:pPr>
      <w:r w:rsidRPr="00EF3C16">
        <w:rPr>
          <w:sz w:val="18"/>
          <w:szCs w:val="18"/>
        </w:rPr>
        <w:t xml:space="preserve">Ответ на обращение готовится в течение 30 дней со дня регистрации письменного обращения. </w:t>
      </w:r>
    </w:p>
    <w:p w:rsidR="00EF3C16" w:rsidRPr="00EF3C16" w:rsidRDefault="00EF3C16" w:rsidP="006243B2">
      <w:pPr>
        <w:ind w:left="835" w:right="71"/>
        <w:jc w:val="both"/>
        <w:rPr>
          <w:sz w:val="18"/>
          <w:szCs w:val="18"/>
        </w:rPr>
      </w:pPr>
      <w:r w:rsidRPr="00EF3C16">
        <w:rPr>
          <w:sz w:val="18"/>
          <w:szCs w:val="18"/>
        </w:rPr>
        <w:t xml:space="preserve">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 </w:t>
      </w:r>
    </w:p>
    <w:p w:rsidR="00EF3C16" w:rsidRPr="00EF3C16" w:rsidRDefault="00EF3C16" w:rsidP="006243B2">
      <w:pPr>
        <w:ind w:left="835" w:right="71" w:firstLine="567"/>
        <w:jc w:val="both"/>
        <w:rPr>
          <w:sz w:val="18"/>
          <w:szCs w:val="18"/>
        </w:rPr>
      </w:pPr>
      <w:r w:rsidRPr="00EF3C16">
        <w:rPr>
          <w:sz w:val="18"/>
          <w:szCs w:val="18"/>
        </w:rPr>
        <w:t xml:space="preserve"> Письменный ответ на обращение подписывается Главой муниципального образования  и содержит фамилию, имя, отчество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администрацию или должностному лицу  в форме электронного документа, и в письменной форме по почтовому адресу, указанному в обращении, поступившем в администрацию или должностному лицу в письменной форме. </w:t>
      </w:r>
    </w:p>
    <w:p w:rsidR="00EF3C16" w:rsidRPr="00EF3C16" w:rsidRDefault="00EF3C16" w:rsidP="006243B2">
      <w:pPr>
        <w:spacing w:after="44" w:line="259" w:lineRule="auto"/>
        <w:ind w:left="1571"/>
        <w:jc w:val="both"/>
        <w:rPr>
          <w:sz w:val="18"/>
          <w:szCs w:val="18"/>
        </w:rPr>
      </w:pPr>
      <w:r w:rsidRPr="00EF3C16">
        <w:rPr>
          <w:sz w:val="18"/>
          <w:szCs w:val="18"/>
        </w:rPr>
        <w:t xml:space="preserve"> </w:t>
      </w:r>
    </w:p>
    <w:p w:rsidR="00EF3C16" w:rsidRPr="00EF3C16" w:rsidRDefault="00EF3C16" w:rsidP="006243B2">
      <w:pPr>
        <w:pStyle w:val="2"/>
        <w:ind w:left="868" w:right="86"/>
        <w:jc w:val="both"/>
        <w:rPr>
          <w:rFonts w:ascii="Times New Roman" w:hAnsi="Times New Roman" w:cs="Times New Roman"/>
          <w:color w:val="auto"/>
          <w:sz w:val="18"/>
          <w:szCs w:val="18"/>
        </w:rPr>
      </w:pPr>
      <w:r w:rsidRPr="00EF3C16">
        <w:rPr>
          <w:rFonts w:ascii="Times New Roman" w:hAnsi="Times New Roman" w:cs="Times New Roman"/>
          <w:color w:val="auto"/>
          <w:sz w:val="18"/>
          <w:szCs w:val="18"/>
        </w:rPr>
        <w:t>2.</w:t>
      </w:r>
      <w:r w:rsidRPr="00EF3C16">
        <w:rPr>
          <w:rFonts w:ascii="Times New Roman" w:eastAsia="Arial" w:hAnsi="Times New Roman" w:cs="Times New Roman"/>
          <w:color w:val="auto"/>
          <w:sz w:val="18"/>
          <w:szCs w:val="18"/>
        </w:rPr>
        <w:t xml:space="preserve"> </w:t>
      </w:r>
      <w:r w:rsidRPr="00EF3C16">
        <w:rPr>
          <w:rFonts w:ascii="Times New Roman" w:hAnsi="Times New Roman" w:cs="Times New Roman"/>
          <w:color w:val="auto"/>
          <w:sz w:val="18"/>
          <w:szCs w:val="18"/>
        </w:rPr>
        <w:t>Стандарт предоставления муниципальной услуги</w:t>
      </w:r>
    </w:p>
    <w:p w:rsidR="00EF3C16" w:rsidRPr="00EF3C16" w:rsidRDefault="00EF3C16" w:rsidP="006243B2">
      <w:pPr>
        <w:spacing w:after="27" w:line="259" w:lineRule="auto"/>
        <w:ind w:left="850"/>
        <w:jc w:val="both"/>
        <w:rPr>
          <w:sz w:val="18"/>
          <w:szCs w:val="18"/>
        </w:rPr>
      </w:pPr>
      <w:r w:rsidRPr="00EF3C16">
        <w:rPr>
          <w:sz w:val="18"/>
          <w:szCs w:val="18"/>
        </w:rPr>
        <w:t xml:space="preserve"> </w:t>
      </w:r>
    </w:p>
    <w:p w:rsidR="00EF3C16" w:rsidRPr="00EF3C16" w:rsidRDefault="00EF3C16" w:rsidP="006243B2">
      <w:pPr>
        <w:ind w:left="1546" w:right="71"/>
        <w:jc w:val="both"/>
        <w:rPr>
          <w:sz w:val="18"/>
          <w:szCs w:val="18"/>
        </w:rPr>
      </w:pPr>
      <w:r w:rsidRPr="00EF3C16">
        <w:rPr>
          <w:sz w:val="18"/>
          <w:szCs w:val="18"/>
        </w:rPr>
        <w:t xml:space="preserve">2.1. Наименование муниципальной услуги: предоставление муниципальных жилых помещений по договорам социального найма. </w:t>
      </w:r>
    </w:p>
    <w:p w:rsidR="00EF3C16" w:rsidRPr="00EF3C16" w:rsidRDefault="00EF3C16" w:rsidP="006243B2">
      <w:pPr>
        <w:ind w:left="835" w:right="71"/>
        <w:jc w:val="both"/>
        <w:rPr>
          <w:sz w:val="18"/>
          <w:szCs w:val="18"/>
        </w:rPr>
      </w:pPr>
      <w:r w:rsidRPr="00EF3C16">
        <w:rPr>
          <w:sz w:val="18"/>
          <w:szCs w:val="18"/>
        </w:rPr>
        <w:t xml:space="preserve">2.2. Предоставление муниципальной услуги осуществляет Администрация муниципального образования.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  </w:t>
      </w:r>
    </w:p>
    <w:p w:rsidR="00EF3C16" w:rsidRPr="00EF3C16" w:rsidRDefault="00EF3C16" w:rsidP="00E75500">
      <w:pPr>
        <w:numPr>
          <w:ilvl w:val="0"/>
          <w:numId w:val="28"/>
        </w:numPr>
        <w:spacing w:after="13" w:line="270" w:lineRule="auto"/>
        <w:ind w:right="71" w:hanging="284"/>
        <w:jc w:val="both"/>
        <w:rPr>
          <w:sz w:val="18"/>
          <w:szCs w:val="18"/>
        </w:rPr>
      </w:pPr>
      <w:r w:rsidRPr="00EF3C16">
        <w:rPr>
          <w:sz w:val="18"/>
          <w:szCs w:val="18"/>
        </w:rPr>
        <w:t xml:space="preserve">Управление Федеральной службы государственной регистрации, кадастра и картографии по Новосибирской области: </w:t>
      </w:r>
    </w:p>
    <w:p w:rsidR="00EF3C16" w:rsidRPr="00EF3C16" w:rsidRDefault="00EF3C16" w:rsidP="006243B2">
      <w:pPr>
        <w:ind w:left="1417" w:right="71"/>
        <w:jc w:val="both"/>
        <w:rPr>
          <w:sz w:val="18"/>
          <w:szCs w:val="18"/>
        </w:rPr>
      </w:pPr>
      <w:r w:rsidRPr="00EF3C16">
        <w:rPr>
          <w:sz w:val="18"/>
          <w:szCs w:val="18"/>
        </w:rPr>
        <w:t xml:space="preserve">Место нахождения организации: 630091, г. Новосибирск, ул. Державина, 28. </w:t>
      </w:r>
    </w:p>
    <w:p w:rsidR="00EF3C16" w:rsidRPr="00EF3C16" w:rsidRDefault="00EF3C16" w:rsidP="006243B2">
      <w:pPr>
        <w:ind w:left="835" w:right="71" w:firstLine="653"/>
        <w:jc w:val="both"/>
        <w:rPr>
          <w:sz w:val="18"/>
          <w:szCs w:val="18"/>
        </w:rPr>
      </w:pPr>
      <w:r w:rsidRPr="00EF3C16">
        <w:rPr>
          <w:sz w:val="18"/>
          <w:szCs w:val="18"/>
        </w:rPr>
        <w:t xml:space="preserve">Информацию о графике работы Управления Федеральной службы государственной регистрации, кадастра и картографии по Новосибирской области можно получить на официальном сайте организации http://www.to54.rosreestr.ru и по телефону: 8 (383) 227-10-87, 8 (383) 227-10-09 ; </w:t>
      </w:r>
    </w:p>
    <w:p w:rsidR="00EF3C16" w:rsidRPr="00EF3C16" w:rsidRDefault="00EF3C16" w:rsidP="006243B2">
      <w:pPr>
        <w:ind w:left="835" w:right="71"/>
        <w:jc w:val="both"/>
        <w:rPr>
          <w:sz w:val="18"/>
          <w:szCs w:val="18"/>
        </w:rPr>
      </w:pPr>
      <w:r w:rsidRPr="00EF3C16">
        <w:rPr>
          <w:sz w:val="18"/>
          <w:szCs w:val="18"/>
        </w:rPr>
        <w:lastRenderedPageBreak/>
        <w:t xml:space="preserve">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w:t>
      </w:r>
    </w:p>
    <w:p w:rsidR="00EF3C16" w:rsidRPr="00EF3C16" w:rsidRDefault="00EF3C16" w:rsidP="006243B2">
      <w:pPr>
        <w:ind w:left="1561" w:right="71"/>
        <w:jc w:val="both"/>
        <w:rPr>
          <w:sz w:val="18"/>
          <w:szCs w:val="18"/>
        </w:rPr>
      </w:pPr>
      <w:r w:rsidRPr="00EF3C16">
        <w:rPr>
          <w:sz w:val="18"/>
          <w:szCs w:val="18"/>
        </w:rPr>
        <w:t xml:space="preserve">2.3. Результатом предоставления муниципальной услуги является:  </w:t>
      </w:r>
    </w:p>
    <w:p w:rsidR="00EF3C16" w:rsidRPr="00EF3C16" w:rsidRDefault="00EF3C16" w:rsidP="00E75500">
      <w:pPr>
        <w:numPr>
          <w:ilvl w:val="0"/>
          <w:numId w:val="28"/>
        </w:numPr>
        <w:spacing w:after="13" w:line="270" w:lineRule="auto"/>
        <w:ind w:right="71" w:hanging="284"/>
        <w:jc w:val="both"/>
        <w:rPr>
          <w:sz w:val="18"/>
          <w:szCs w:val="18"/>
        </w:rPr>
      </w:pPr>
      <w:r w:rsidRPr="00EF3C16">
        <w:rPr>
          <w:sz w:val="18"/>
          <w:szCs w:val="18"/>
        </w:rPr>
        <w:t xml:space="preserve">предоставление жилого помещения по договору социального найма жилого помещения. </w:t>
      </w:r>
    </w:p>
    <w:p w:rsidR="00EF3C16" w:rsidRPr="00EF3C16" w:rsidRDefault="00EF3C16" w:rsidP="00E75500">
      <w:pPr>
        <w:numPr>
          <w:ilvl w:val="0"/>
          <w:numId w:val="28"/>
        </w:numPr>
        <w:spacing w:after="13" w:line="270" w:lineRule="auto"/>
        <w:ind w:right="71" w:hanging="284"/>
        <w:jc w:val="both"/>
        <w:rPr>
          <w:sz w:val="18"/>
          <w:szCs w:val="18"/>
        </w:rPr>
      </w:pPr>
      <w:r w:rsidRPr="00EF3C16">
        <w:rPr>
          <w:sz w:val="18"/>
          <w:szCs w:val="18"/>
        </w:rPr>
        <w:t xml:space="preserve">отказ в предоставление жилого помещения по договору социального найма жилого помещения. </w:t>
      </w:r>
    </w:p>
    <w:p w:rsidR="00EF3C16" w:rsidRPr="00EF3C16" w:rsidRDefault="00EF3C16" w:rsidP="006243B2">
      <w:pPr>
        <w:ind w:left="1551" w:right="71"/>
        <w:jc w:val="both"/>
        <w:rPr>
          <w:sz w:val="18"/>
          <w:szCs w:val="18"/>
        </w:rPr>
      </w:pPr>
      <w:r w:rsidRPr="00EF3C16">
        <w:rPr>
          <w:sz w:val="18"/>
          <w:szCs w:val="18"/>
        </w:rPr>
        <w:t xml:space="preserve">2.4. Срок  предоставления муниципальной услуги: </w:t>
      </w:r>
    </w:p>
    <w:p w:rsidR="00EF3C16" w:rsidRPr="00EF3C16" w:rsidRDefault="00EF3C16" w:rsidP="00E75500">
      <w:pPr>
        <w:numPr>
          <w:ilvl w:val="2"/>
          <w:numId w:val="29"/>
        </w:numPr>
        <w:spacing w:after="13" w:line="270" w:lineRule="auto"/>
        <w:ind w:right="71" w:hanging="293"/>
        <w:jc w:val="both"/>
        <w:rPr>
          <w:sz w:val="18"/>
          <w:szCs w:val="18"/>
        </w:rPr>
      </w:pPr>
      <w:r w:rsidRPr="00EF3C16">
        <w:rPr>
          <w:sz w:val="18"/>
          <w:szCs w:val="18"/>
        </w:rPr>
        <w:t xml:space="preserve">Общий срок принятия решения о предоставлении муниципальной услуги составляет 30   дней со дня обращения за муниципальной услугой. </w:t>
      </w:r>
    </w:p>
    <w:p w:rsidR="00EF3C16" w:rsidRPr="00EF3C16" w:rsidRDefault="00EF3C16" w:rsidP="006243B2">
      <w:pPr>
        <w:ind w:left="835" w:right="71"/>
        <w:jc w:val="both"/>
        <w:rPr>
          <w:sz w:val="18"/>
          <w:szCs w:val="18"/>
        </w:rPr>
      </w:pPr>
      <w:r w:rsidRPr="00EF3C16">
        <w:rPr>
          <w:sz w:val="18"/>
          <w:szCs w:val="18"/>
        </w:rPr>
        <w:t xml:space="preserve">Жилые помещения предоставляются гражданам, состоящим на учете в качестве нуждающихся в жилых помещениях, в порядке очередности исходя из времени принятия  таких граждан на учет. </w:t>
      </w:r>
    </w:p>
    <w:p w:rsidR="00EF3C16" w:rsidRPr="00EF3C16" w:rsidRDefault="00EF3C16" w:rsidP="00E75500">
      <w:pPr>
        <w:numPr>
          <w:ilvl w:val="2"/>
          <w:numId w:val="29"/>
        </w:numPr>
        <w:spacing w:after="13" w:line="270" w:lineRule="auto"/>
        <w:ind w:right="71" w:hanging="293"/>
        <w:jc w:val="both"/>
        <w:rPr>
          <w:sz w:val="18"/>
          <w:szCs w:val="18"/>
        </w:rPr>
      </w:pPr>
      <w:r w:rsidRPr="00EF3C16">
        <w:rPr>
          <w:sz w:val="18"/>
          <w:szCs w:val="18"/>
        </w:rPr>
        <w:t xml:space="preserve">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 </w:t>
      </w:r>
    </w:p>
    <w:p w:rsidR="00EF3C16" w:rsidRPr="00EF3C16" w:rsidRDefault="00EF3C16" w:rsidP="006243B2">
      <w:pPr>
        <w:ind w:left="835" w:right="71"/>
        <w:jc w:val="both"/>
        <w:rPr>
          <w:sz w:val="18"/>
          <w:szCs w:val="18"/>
        </w:rPr>
      </w:pPr>
      <w:r w:rsidRPr="00EF3C16">
        <w:rPr>
          <w:sz w:val="18"/>
          <w:szCs w:val="18"/>
        </w:rPr>
        <w:t xml:space="preserve">2.4.3. Срок выдачи (направления) заявителю документов, являющихся результатом предоставления муниципальной услуги, составляет 3 дня. </w:t>
      </w:r>
    </w:p>
    <w:p w:rsidR="00EF3C16" w:rsidRPr="00EF3C16" w:rsidRDefault="00EF3C16" w:rsidP="006243B2">
      <w:pPr>
        <w:spacing w:after="33" w:line="259" w:lineRule="auto"/>
        <w:ind w:left="804" w:hanging="10"/>
        <w:jc w:val="both"/>
        <w:rPr>
          <w:sz w:val="18"/>
          <w:szCs w:val="18"/>
        </w:rPr>
      </w:pPr>
      <w:r w:rsidRPr="00EF3C16">
        <w:rPr>
          <w:sz w:val="18"/>
          <w:szCs w:val="18"/>
        </w:rPr>
        <w:t xml:space="preserve">          2.5. Правовые основания для предоставления муниципальной услуги </w:t>
      </w:r>
    </w:p>
    <w:p w:rsidR="00EF3C16" w:rsidRPr="00EF3C16" w:rsidRDefault="00EF3C16" w:rsidP="006243B2">
      <w:pPr>
        <w:ind w:left="1691" w:right="71"/>
        <w:jc w:val="both"/>
        <w:rPr>
          <w:sz w:val="18"/>
          <w:szCs w:val="18"/>
        </w:rPr>
      </w:pPr>
      <w:r w:rsidRPr="00EF3C16">
        <w:rPr>
          <w:sz w:val="18"/>
          <w:szCs w:val="18"/>
        </w:rPr>
        <w:t xml:space="preserve">Предоставление муниципальной услуги осуществляется в соответствии с: </w:t>
      </w:r>
    </w:p>
    <w:p w:rsidR="00EF3C16" w:rsidRPr="00EF3C16" w:rsidRDefault="00EF3C16" w:rsidP="00E75500">
      <w:pPr>
        <w:numPr>
          <w:ilvl w:val="0"/>
          <w:numId w:val="28"/>
        </w:numPr>
        <w:spacing w:after="13" w:line="270" w:lineRule="auto"/>
        <w:ind w:right="71" w:hanging="284"/>
        <w:jc w:val="both"/>
        <w:rPr>
          <w:sz w:val="18"/>
          <w:szCs w:val="18"/>
        </w:rPr>
      </w:pPr>
      <w:r w:rsidRPr="00EF3C16">
        <w:rPr>
          <w:sz w:val="18"/>
          <w:szCs w:val="18"/>
        </w:rPr>
        <w:t xml:space="preserve">Конституцией Российской Федерации от 12.12.1993 (Российская газета: 1993, № 237; 2008, № 267); </w:t>
      </w:r>
    </w:p>
    <w:p w:rsidR="00EF3C16" w:rsidRPr="00EF3C16" w:rsidRDefault="00EF3C16" w:rsidP="006243B2">
      <w:pPr>
        <w:spacing w:line="282" w:lineRule="auto"/>
        <w:ind w:left="850" w:firstLine="721"/>
        <w:jc w:val="both"/>
        <w:rPr>
          <w:sz w:val="18"/>
          <w:szCs w:val="18"/>
        </w:rPr>
      </w:pPr>
      <w:r w:rsidRPr="00EF3C16">
        <w:rPr>
          <w:sz w:val="18"/>
          <w:szCs w:val="18"/>
        </w:rPr>
        <w:t>-Жилищным кодексом Российской Федерации от 29.12.2004 N 188-ФЗ</w:t>
      </w:r>
      <w:r w:rsidRPr="00EF3C16">
        <w:rPr>
          <w:rFonts w:ascii="Arial" w:eastAsia="Arial" w:hAnsi="Arial" w:cs="Arial"/>
          <w:sz w:val="18"/>
          <w:szCs w:val="18"/>
        </w:rPr>
        <w:t xml:space="preserve"> </w:t>
      </w:r>
      <w:r w:rsidRPr="00EF3C16">
        <w:rPr>
          <w:sz w:val="18"/>
          <w:szCs w:val="18"/>
        </w:rPr>
        <w:t>(</w:t>
      </w:r>
      <w:r w:rsidRPr="00EF3C16">
        <w:rPr>
          <w:sz w:val="18"/>
          <w:szCs w:val="18"/>
          <w:shd w:val="clear" w:color="auto" w:fill="F9F9F9"/>
        </w:rPr>
        <w:t>«Собрание законодательства Российской Федерации», 3 января 2005, № 1);</w:t>
      </w:r>
      <w:r w:rsidRPr="00EF3C16">
        <w:rPr>
          <w:rFonts w:ascii="Arial" w:eastAsia="Arial" w:hAnsi="Arial" w:cs="Arial"/>
          <w:sz w:val="18"/>
          <w:szCs w:val="18"/>
        </w:rPr>
        <w:t xml:space="preserve"> </w:t>
      </w:r>
    </w:p>
    <w:p w:rsidR="00EF3C16" w:rsidRPr="00EF3C16" w:rsidRDefault="00EF3C16" w:rsidP="00E75500">
      <w:pPr>
        <w:numPr>
          <w:ilvl w:val="0"/>
          <w:numId w:val="28"/>
        </w:numPr>
        <w:spacing w:after="13" w:line="270" w:lineRule="auto"/>
        <w:ind w:right="71" w:hanging="284"/>
        <w:jc w:val="both"/>
        <w:rPr>
          <w:sz w:val="18"/>
          <w:szCs w:val="18"/>
        </w:rPr>
      </w:pPr>
      <w:r w:rsidRPr="00EF3C16">
        <w:rPr>
          <w:sz w:val="18"/>
          <w:szCs w:val="18"/>
        </w:rPr>
        <w:t xml:space="preserve">Федеральным законом от 9 февраля 2009 года № 8-ФЗ «Об обеспечении доступа к информации о деятельности государственных органов и органов местного самоуправления» </w:t>
      </w:r>
      <w:hyperlink r:id="rId90">
        <w:r w:rsidRPr="00EF3C16">
          <w:rPr>
            <w:sz w:val="18"/>
            <w:szCs w:val="18"/>
          </w:rPr>
          <w:t>(</w:t>
        </w:r>
      </w:hyperlink>
      <w:hyperlink r:id="rId91">
        <w:r w:rsidRPr="00EF3C16">
          <w:rPr>
            <w:sz w:val="18"/>
            <w:szCs w:val="18"/>
          </w:rPr>
          <w:t>"Российская</w:t>
        </w:r>
      </w:hyperlink>
      <w:hyperlink r:id="rId92">
        <w:r w:rsidRPr="00EF3C16">
          <w:rPr>
            <w:sz w:val="18"/>
            <w:szCs w:val="18"/>
          </w:rPr>
          <w:t xml:space="preserve"> </w:t>
        </w:r>
      </w:hyperlink>
      <w:hyperlink r:id="rId93">
        <w:r w:rsidRPr="00EF3C16">
          <w:rPr>
            <w:sz w:val="18"/>
            <w:szCs w:val="18"/>
          </w:rPr>
          <w:t>газета", №4849</w:t>
        </w:r>
      </w:hyperlink>
      <w:hyperlink r:id="rId94">
        <w:r w:rsidRPr="00EF3C16">
          <w:rPr>
            <w:sz w:val="18"/>
            <w:szCs w:val="18"/>
          </w:rPr>
          <w:t xml:space="preserve"> </w:t>
        </w:r>
      </w:hyperlink>
      <w:r w:rsidRPr="00EF3C16">
        <w:rPr>
          <w:sz w:val="18"/>
          <w:szCs w:val="18"/>
        </w:rPr>
        <w:t xml:space="preserve">от 13.02.2009 г.); </w:t>
      </w:r>
    </w:p>
    <w:p w:rsidR="00EF3C16" w:rsidRPr="00EF3C16" w:rsidRDefault="00EF3C16" w:rsidP="00E75500">
      <w:pPr>
        <w:numPr>
          <w:ilvl w:val="0"/>
          <w:numId w:val="28"/>
        </w:numPr>
        <w:spacing w:after="12" w:line="270" w:lineRule="auto"/>
        <w:ind w:right="71" w:hanging="284"/>
        <w:jc w:val="both"/>
        <w:rPr>
          <w:sz w:val="18"/>
          <w:szCs w:val="18"/>
        </w:rPr>
      </w:pPr>
      <w:r w:rsidRPr="00EF3C16">
        <w:rPr>
          <w:sz w:val="18"/>
          <w:szCs w:val="18"/>
        </w:rPr>
        <w:t xml:space="preserve">Федеральным законом от 27.07.2006 N 152-ФЗ «О персональных данных» </w:t>
      </w:r>
    </w:p>
    <w:p w:rsidR="00EF3C16" w:rsidRPr="00EF3C16" w:rsidRDefault="00EF3C16" w:rsidP="006243B2">
      <w:pPr>
        <w:ind w:left="835" w:right="71"/>
        <w:jc w:val="both"/>
        <w:rPr>
          <w:sz w:val="18"/>
          <w:szCs w:val="18"/>
        </w:rPr>
      </w:pPr>
      <w:r w:rsidRPr="00EF3C16">
        <w:rPr>
          <w:sz w:val="18"/>
          <w:szCs w:val="18"/>
        </w:rPr>
        <w:t xml:space="preserve">("Российская газета", N 165, 29.07.2006, "Собрание законодательства РФ", </w:t>
      </w:r>
    </w:p>
    <w:p w:rsidR="00EF3C16" w:rsidRPr="00EF3C16" w:rsidRDefault="00EF3C16" w:rsidP="006243B2">
      <w:pPr>
        <w:ind w:left="835" w:right="71"/>
        <w:jc w:val="both"/>
        <w:rPr>
          <w:sz w:val="18"/>
          <w:szCs w:val="18"/>
        </w:rPr>
      </w:pPr>
      <w:r w:rsidRPr="00EF3C16">
        <w:rPr>
          <w:sz w:val="18"/>
          <w:szCs w:val="18"/>
        </w:rPr>
        <w:t xml:space="preserve">31.07.2006, N 31 (1 ч.), ст. 3451); </w:t>
      </w:r>
    </w:p>
    <w:p w:rsidR="00EF3C16" w:rsidRPr="00EF3C16" w:rsidRDefault="00EF3C16" w:rsidP="006243B2">
      <w:pPr>
        <w:spacing w:after="12"/>
        <w:ind w:left="10" w:right="65" w:hanging="10"/>
        <w:jc w:val="both"/>
        <w:rPr>
          <w:sz w:val="18"/>
          <w:szCs w:val="18"/>
        </w:rPr>
      </w:pPr>
      <w:r w:rsidRPr="00EF3C16">
        <w:rPr>
          <w:sz w:val="18"/>
          <w:szCs w:val="18"/>
        </w:rPr>
        <w:t xml:space="preserve">- Федеральным законом от 21 июля 1997 года № 122-ФЗ «О </w:t>
      </w:r>
    </w:p>
    <w:p w:rsidR="00EF3C16" w:rsidRPr="00EF3C16" w:rsidRDefault="00EF3C16" w:rsidP="006243B2">
      <w:pPr>
        <w:ind w:left="835" w:right="71"/>
        <w:jc w:val="both"/>
        <w:rPr>
          <w:sz w:val="18"/>
          <w:szCs w:val="18"/>
        </w:rPr>
      </w:pPr>
      <w:r w:rsidRPr="00EF3C16">
        <w:rPr>
          <w:sz w:val="18"/>
          <w:szCs w:val="18"/>
        </w:rPr>
        <w:t xml:space="preserve">государственной регистрации прав на недвижимое имущество и сделок с ним» ("Собрание законодательства РФ", 28.07.1997, N 30, ст. 3594, "Российская газета", </w:t>
      </w:r>
    </w:p>
    <w:p w:rsidR="00EF3C16" w:rsidRPr="00EF3C16" w:rsidRDefault="00EF3C16" w:rsidP="006243B2">
      <w:pPr>
        <w:ind w:left="835" w:right="71"/>
        <w:jc w:val="both"/>
        <w:rPr>
          <w:sz w:val="18"/>
          <w:szCs w:val="18"/>
        </w:rPr>
      </w:pPr>
      <w:r w:rsidRPr="00EF3C16">
        <w:rPr>
          <w:sz w:val="18"/>
          <w:szCs w:val="18"/>
        </w:rPr>
        <w:t xml:space="preserve">N 145, 30.07.1997); </w:t>
      </w:r>
    </w:p>
    <w:p w:rsidR="00EF3C16" w:rsidRPr="00EF3C16" w:rsidRDefault="00EF3C16" w:rsidP="006243B2">
      <w:pPr>
        <w:ind w:left="835" w:right="71"/>
        <w:jc w:val="both"/>
        <w:rPr>
          <w:sz w:val="18"/>
          <w:szCs w:val="18"/>
        </w:rPr>
      </w:pPr>
      <w:r w:rsidRPr="00EF3C16">
        <w:rPr>
          <w:sz w:val="18"/>
          <w:szCs w:val="18"/>
        </w:rPr>
        <w:t xml:space="preserve">- Федеральным законом от 27 июля 2010 года № 210-ФЗ «Об организации предоставления государственных и муниципальных услуг» ("Российская газета", </w:t>
      </w:r>
    </w:p>
    <w:p w:rsidR="00EF3C16" w:rsidRPr="00EF3C16" w:rsidRDefault="00EF3C16" w:rsidP="006243B2">
      <w:pPr>
        <w:ind w:left="835" w:right="71"/>
        <w:jc w:val="both"/>
        <w:rPr>
          <w:sz w:val="18"/>
          <w:szCs w:val="18"/>
        </w:rPr>
      </w:pPr>
      <w:r w:rsidRPr="00EF3C16">
        <w:rPr>
          <w:sz w:val="18"/>
          <w:szCs w:val="18"/>
        </w:rPr>
        <w:t xml:space="preserve">N 168, 30.07.2010, "Собрание законодательства РФ", 02.08.2010, N 31, ст. 4179); </w:t>
      </w:r>
    </w:p>
    <w:p w:rsidR="00EF3C16" w:rsidRPr="00EF3C16" w:rsidRDefault="00EF3C16" w:rsidP="00E75500">
      <w:pPr>
        <w:numPr>
          <w:ilvl w:val="3"/>
          <w:numId w:val="30"/>
        </w:numPr>
        <w:spacing w:after="13" w:line="270" w:lineRule="auto"/>
        <w:ind w:right="71" w:hanging="360"/>
        <w:jc w:val="both"/>
        <w:rPr>
          <w:sz w:val="18"/>
          <w:szCs w:val="18"/>
        </w:rPr>
      </w:pPr>
      <w:r w:rsidRPr="00EF3C16">
        <w:rPr>
          <w:sz w:val="18"/>
          <w:szCs w:val="18"/>
        </w:rPr>
        <w:t xml:space="preserve">Федеральным законом от 06.10.2003г. № 131-ФЗ «Об общих принципах организации местного самоуправления в Российской Федерации» ("Собрание законодательства РФ", 06.10.2003, N 40, ст. 3822, "Парламентская газета", N 186, 08.10.2003, "Российская газета", N 202, 08.10.2003); </w:t>
      </w:r>
    </w:p>
    <w:p w:rsidR="00EF3C16" w:rsidRPr="00EF3C16" w:rsidRDefault="00EF3C16" w:rsidP="00E75500">
      <w:pPr>
        <w:numPr>
          <w:ilvl w:val="3"/>
          <w:numId w:val="30"/>
        </w:numPr>
        <w:spacing w:after="13" w:line="270" w:lineRule="auto"/>
        <w:ind w:right="71" w:hanging="360"/>
        <w:jc w:val="both"/>
        <w:rPr>
          <w:sz w:val="18"/>
          <w:szCs w:val="18"/>
        </w:rPr>
      </w:pPr>
      <w:r w:rsidRPr="00EF3C16">
        <w:rPr>
          <w:sz w:val="18"/>
          <w:szCs w:val="18"/>
        </w:rPr>
        <w:t xml:space="preserve">Федеральным законом от 02.05.2006г. № 59-ФЗ «О порядке рассмотрений обращений граждан РФ» ("Российская газета", N 95, 05.05.2006, "Собрание законодательства РФ", 08.05.2006, N 19, ст. 2060 "Парламентская газета", N 70-71, </w:t>
      </w:r>
    </w:p>
    <w:p w:rsidR="00EF3C16" w:rsidRPr="00EF3C16" w:rsidRDefault="00EF3C16" w:rsidP="006243B2">
      <w:pPr>
        <w:ind w:left="1556" w:right="4409" w:hanging="721"/>
        <w:jc w:val="both"/>
        <w:rPr>
          <w:sz w:val="18"/>
          <w:szCs w:val="18"/>
        </w:rPr>
      </w:pPr>
      <w:r w:rsidRPr="00EF3C16">
        <w:rPr>
          <w:sz w:val="18"/>
          <w:szCs w:val="18"/>
        </w:rPr>
        <w:t xml:space="preserve">11.05.2006); - Уставом муниципального образования. </w:t>
      </w:r>
    </w:p>
    <w:p w:rsidR="00EF3C16" w:rsidRPr="00EF3C16" w:rsidRDefault="00EF3C16" w:rsidP="006243B2">
      <w:pPr>
        <w:ind w:left="835" w:right="71" w:firstLine="567"/>
        <w:jc w:val="both"/>
        <w:rPr>
          <w:sz w:val="18"/>
          <w:szCs w:val="18"/>
        </w:rPr>
      </w:pPr>
      <w:r w:rsidRPr="00EF3C16">
        <w:rPr>
          <w:sz w:val="18"/>
          <w:szCs w:val="18"/>
        </w:rPr>
        <w:t xml:space="preserve">2.6. Перечень документов, необходимых для получения муниципальной услуги </w:t>
      </w:r>
    </w:p>
    <w:p w:rsidR="00EF3C16" w:rsidRPr="00EF3C16" w:rsidRDefault="00EF3C16" w:rsidP="00E75500">
      <w:pPr>
        <w:numPr>
          <w:ilvl w:val="2"/>
          <w:numId w:val="31"/>
        </w:numPr>
        <w:spacing w:after="13" w:line="270" w:lineRule="auto"/>
        <w:ind w:right="71" w:hanging="720"/>
        <w:jc w:val="both"/>
        <w:rPr>
          <w:sz w:val="18"/>
          <w:szCs w:val="18"/>
        </w:rPr>
      </w:pPr>
      <w:r w:rsidRPr="00EF3C16">
        <w:rPr>
          <w:sz w:val="18"/>
          <w:szCs w:val="18"/>
        </w:rPr>
        <w:t xml:space="preserve">заявление о предоставлении муниципального жилого помещения по договору социального найма (приложение №1 к настоящему административному регламенту); </w:t>
      </w:r>
    </w:p>
    <w:p w:rsidR="00EF3C16" w:rsidRPr="00EF3C16" w:rsidRDefault="00EF3C16" w:rsidP="00E75500">
      <w:pPr>
        <w:numPr>
          <w:ilvl w:val="2"/>
          <w:numId w:val="31"/>
        </w:numPr>
        <w:spacing w:after="13" w:line="270" w:lineRule="auto"/>
        <w:ind w:right="71" w:hanging="720"/>
        <w:jc w:val="both"/>
        <w:rPr>
          <w:sz w:val="18"/>
          <w:szCs w:val="18"/>
        </w:rPr>
      </w:pPr>
      <w:r w:rsidRPr="00EF3C16">
        <w:rPr>
          <w:sz w:val="18"/>
          <w:szCs w:val="18"/>
        </w:rPr>
        <w:t xml:space="preserve">документы, удостоверяющие личность заявителя (копия); </w:t>
      </w:r>
    </w:p>
    <w:p w:rsidR="00EF3C16" w:rsidRPr="00EF3C16" w:rsidRDefault="00EF3C16" w:rsidP="006243B2">
      <w:pPr>
        <w:ind w:left="835" w:right="71"/>
        <w:jc w:val="both"/>
        <w:rPr>
          <w:sz w:val="18"/>
          <w:szCs w:val="18"/>
        </w:rPr>
      </w:pPr>
      <w:r w:rsidRPr="00EF3C16">
        <w:rPr>
          <w:sz w:val="18"/>
          <w:szCs w:val="18"/>
        </w:rPr>
        <w:t xml:space="preserve">-   выписка из Единого государственного реестра   недвижимости об имеющихся у заявителя жилых помещениях на праве собственности, либо об отсутствии таковых. </w:t>
      </w:r>
    </w:p>
    <w:p w:rsidR="00EF3C16" w:rsidRPr="00EF3C16" w:rsidRDefault="00EF3C16" w:rsidP="006243B2">
      <w:pPr>
        <w:ind w:left="835" w:right="71" w:firstLine="567"/>
        <w:jc w:val="both"/>
        <w:rPr>
          <w:sz w:val="18"/>
          <w:szCs w:val="18"/>
        </w:rPr>
      </w:pPr>
      <w:r w:rsidRPr="00EF3C16">
        <w:rPr>
          <w:sz w:val="18"/>
          <w:szCs w:val="18"/>
        </w:rPr>
        <w:t xml:space="preserve">В случае если документы подает представитель заявителя, дополнительно предоставляются:  </w:t>
      </w:r>
    </w:p>
    <w:p w:rsidR="00EF3C16" w:rsidRPr="00EF3C16" w:rsidRDefault="00EF3C16" w:rsidP="00E75500">
      <w:pPr>
        <w:numPr>
          <w:ilvl w:val="2"/>
          <w:numId w:val="31"/>
        </w:numPr>
        <w:spacing w:after="13" w:line="270" w:lineRule="auto"/>
        <w:ind w:right="71" w:hanging="720"/>
        <w:jc w:val="both"/>
        <w:rPr>
          <w:sz w:val="18"/>
          <w:szCs w:val="18"/>
        </w:rPr>
      </w:pPr>
      <w:r w:rsidRPr="00EF3C16">
        <w:rPr>
          <w:sz w:val="18"/>
          <w:szCs w:val="18"/>
        </w:rPr>
        <w:t xml:space="preserve">документ, удостоверяющий личность представителя заявителя (копия); </w:t>
      </w:r>
    </w:p>
    <w:p w:rsidR="00EF3C16" w:rsidRPr="00EF3C16" w:rsidRDefault="00EF3C16" w:rsidP="00E75500">
      <w:pPr>
        <w:numPr>
          <w:ilvl w:val="2"/>
          <w:numId w:val="31"/>
        </w:numPr>
        <w:spacing w:after="13" w:line="270" w:lineRule="auto"/>
        <w:ind w:right="71" w:hanging="720"/>
        <w:jc w:val="both"/>
        <w:rPr>
          <w:sz w:val="18"/>
          <w:szCs w:val="18"/>
        </w:rPr>
      </w:pPr>
      <w:r w:rsidRPr="00EF3C16">
        <w:rPr>
          <w:sz w:val="18"/>
          <w:szCs w:val="18"/>
        </w:rPr>
        <w:t xml:space="preserve">надлежащим образом заверенной доверенности (копия). </w:t>
      </w:r>
    </w:p>
    <w:p w:rsidR="00EF3C16" w:rsidRPr="00EF3C16" w:rsidRDefault="00EF3C16" w:rsidP="006243B2">
      <w:pPr>
        <w:spacing w:line="259" w:lineRule="auto"/>
        <w:ind w:left="1571"/>
        <w:jc w:val="both"/>
        <w:rPr>
          <w:sz w:val="18"/>
          <w:szCs w:val="18"/>
        </w:rPr>
      </w:pPr>
      <w:r w:rsidRPr="00EF3C16">
        <w:rPr>
          <w:sz w:val="18"/>
          <w:szCs w:val="18"/>
        </w:rPr>
        <w:t xml:space="preserve"> </w:t>
      </w:r>
    </w:p>
    <w:p w:rsidR="00EF3C16" w:rsidRPr="00EF3C16" w:rsidRDefault="00EF3C16" w:rsidP="006243B2">
      <w:pPr>
        <w:spacing w:line="279" w:lineRule="auto"/>
        <w:ind w:left="850"/>
        <w:jc w:val="both"/>
        <w:rPr>
          <w:sz w:val="18"/>
          <w:szCs w:val="18"/>
        </w:rPr>
      </w:pPr>
      <w:r w:rsidRPr="00EF3C16">
        <w:rPr>
          <w:i/>
          <w:sz w:val="18"/>
          <w:szCs w:val="18"/>
        </w:rPr>
        <w:t xml:space="preserve">При предоставлении копии документа необходимо предъявление оригинала, оригиналы сличаются с копиями и возвращаются заявителю. </w:t>
      </w:r>
    </w:p>
    <w:p w:rsidR="00EF3C16" w:rsidRPr="00EF3C16" w:rsidRDefault="00EF3C16" w:rsidP="006243B2">
      <w:pPr>
        <w:spacing w:line="259" w:lineRule="auto"/>
        <w:ind w:left="850"/>
        <w:jc w:val="both"/>
        <w:rPr>
          <w:sz w:val="18"/>
          <w:szCs w:val="18"/>
        </w:rPr>
      </w:pPr>
      <w:r w:rsidRPr="00EF3C16">
        <w:rPr>
          <w:i/>
          <w:sz w:val="18"/>
          <w:szCs w:val="18"/>
        </w:rPr>
        <w:t xml:space="preserve"> </w:t>
      </w:r>
    </w:p>
    <w:p w:rsidR="00EF3C16" w:rsidRPr="00EF3C16" w:rsidRDefault="00EF3C16" w:rsidP="006243B2">
      <w:pPr>
        <w:ind w:left="835" w:right="71"/>
        <w:jc w:val="both"/>
        <w:rPr>
          <w:sz w:val="18"/>
          <w:szCs w:val="18"/>
        </w:rPr>
      </w:pPr>
      <w:r w:rsidRPr="00EF3C16">
        <w:rPr>
          <w:sz w:val="18"/>
          <w:szCs w:val="18"/>
        </w:rPr>
        <w:t xml:space="preserve">      Перечень необходимых для предоставления муниципальной услуги документов, предоставляемых лично заявителем: </w:t>
      </w:r>
    </w:p>
    <w:p w:rsidR="00EF3C16" w:rsidRPr="00EF3C16" w:rsidRDefault="00EF3C16" w:rsidP="006243B2">
      <w:pPr>
        <w:ind w:left="835" w:right="71"/>
        <w:jc w:val="both"/>
        <w:rPr>
          <w:sz w:val="18"/>
          <w:szCs w:val="18"/>
        </w:rPr>
      </w:pPr>
      <w:r w:rsidRPr="00EF3C16">
        <w:rPr>
          <w:sz w:val="18"/>
          <w:szCs w:val="18"/>
        </w:rPr>
        <w:t xml:space="preserve">     Для получения муниципальной услуги заявителем представляется: </w:t>
      </w:r>
    </w:p>
    <w:p w:rsidR="00EF3C16" w:rsidRPr="00EF3C16" w:rsidRDefault="00EF3C16" w:rsidP="00E75500">
      <w:pPr>
        <w:numPr>
          <w:ilvl w:val="2"/>
          <w:numId w:val="31"/>
        </w:numPr>
        <w:spacing w:after="13" w:line="270" w:lineRule="auto"/>
        <w:ind w:right="71" w:hanging="720"/>
        <w:jc w:val="both"/>
        <w:rPr>
          <w:sz w:val="18"/>
          <w:szCs w:val="18"/>
        </w:rPr>
      </w:pPr>
      <w:r w:rsidRPr="00EF3C16">
        <w:rPr>
          <w:sz w:val="18"/>
          <w:szCs w:val="18"/>
        </w:rPr>
        <w:t xml:space="preserve">заявление о предоставлении муниципального жилого помещения по договору социального найма (приложение №1 к настоящему административному регламенту); </w:t>
      </w:r>
    </w:p>
    <w:p w:rsidR="00EF3C16" w:rsidRPr="00EF3C16" w:rsidRDefault="00EF3C16" w:rsidP="00E75500">
      <w:pPr>
        <w:numPr>
          <w:ilvl w:val="2"/>
          <w:numId w:val="31"/>
        </w:numPr>
        <w:spacing w:after="13" w:line="270" w:lineRule="auto"/>
        <w:ind w:right="71" w:hanging="720"/>
        <w:jc w:val="both"/>
        <w:rPr>
          <w:sz w:val="18"/>
          <w:szCs w:val="18"/>
        </w:rPr>
      </w:pPr>
      <w:r w:rsidRPr="00EF3C16">
        <w:rPr>
          <w:sz w:val="18"/>
          <w:szCs w:val="18"/>
        </w:rPr>
        <w:t xml:space="preserve">документы, удостоверяющие личность заявителя (копия); </w:t>
      </w:r>
    </w:p>
    <w:p w:rsidR="00EF3C16" w:rsidRPr="00EF3C16" w:rsidRDefault="00EF3C16" w:rsidP="006243B2">
      <w:pPr>
        <w:ind w:left="835" w:right="71" w:firstLine="19"/>
        <w:jc w:val="both"/>
        <w:rPr>
          <w:sz w:val="18"/>
          <w:szCs w:val="18"/>
        </w:rPr>
      </w:pPr>
      <w:r w:rsidRPr="00EF3C16">
        <w:rPr>
          <w:sz w:val="18"/>
          <w:szCs w:val="18"/>
        </w:rPr>
        <w:t xml:space="preserve">В случае если документы подает представитель заявителя, дополнительно предоставляются:  </w:t>
      </w:r>
    </w:p>
    <w:p w:rsidR="00EF3C16" w:rsidRPr="00EF3C16" w:rsidRDefault="00EF3C16" w:rsidP="00E75500">
      <w:pPr>
        <w:numPr>
          <w:ilvl w:val="2"/>
          <w:numId w:val="31"/>
        </w:numPr>
        <w:spacing w:after="13" w:line="270" w:lineRule="auto"/>
        <w:ind w:right="71" w:hanging="720"/>
        <w:jc w:val="both"/>
        <w:rPr>
          <w:sz w:val="18"/>
          <w:szCs w:val="18"/>
        </w:rPr>
      </w:pPr>
      <w:r w:rsidRPr="00EF3C16">
        <w:rPr>
          <w:sz w:val="18"/>
          <w:szCs w:val="18"/>
        </w:rPr>
        <w:t xml:space="preserve">документ, удостоверяющий личность представителя заявителя (копия); - надлежащим образом заверенная доверенность (копия). </w:t>
      </w:r>
    </w:p>
    <w:p w:rsidR="00EF3C16" w:rsidRPr="00EF3C16" w:rsidRDefault="00EF3C16" w:rsidP="006243B2">
      <w:pPr>
        <w:ind w:left="835" w:right="71"/>
        <w:jc w:val="both"/>
        <w:rPr>
          <w:sz w:val="18"/>
          <w:szCs w:val="18"/>
        </w:rPr>
      </w:pPr>
      <w:r w:rsidRPr="00EF3C16">
        <w:rPr>
          <w:sz w:val="18"/>
          <w:szCs w:val="18"/>
        </w:rPr>
        <w:lastRenderedPageBreak/>
        <w:t xml:space="preserve">         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w:t>
      </w:r>
      <w:proofErr w:type="spellStart"/>
      <w:r w:rsidRPr="00EF3C16">
        <w:rPr>
          <w:sz w:val="18"/>
          <w:szCs w:val="18"/>
        </w:rPr>
        <w:t>истребуемых</w:t>
      </w:r>
      <w:proofErr w:type="spellEnd"/>
      <w:r w:rsidRPr="00EF3C16">
        <w:rPr>
          <w:sz w:val="18"/>
          <w:szCs w:val="18"/>
        </w:rPr>
        <w:t xml:space="preserve"> сотрудниками Администрации муниципального образования самостоятельно, или предоставляемых заявителем по желанию: </w:t>
      </w:r>
    </w:p>
    <w:p w:rsidR="00EF3C16" w:rsidRPr="00EF3C16" w:rsidRDefault="00EF3C16" w:rsidP="006243B2">
      <w:pPr>
        <w:ind w:left="835" w:right="71" w:firstLine="19"/>
        <w:jc w:val="both"/>
        <w:rPr>
          <w:sz w:val="18"/>
          <w:szCs w:val="18"/>
        </w:rPr>
      </w:pPr>
      <w:r w:rsidRPr="00EF3C16">
        <w:rPr>
          <w:sz w:val="18"/>
          <w:szCs w:val="18"/>
        </w:rPr>
        <w:t xml:space="preserve">-выписка из Единого государственного реестра недвижимости  об имеющихся у заявителя жилых помещениях на праве собственности, либо об отсутствии таковых. </w:t>
      </w:r>
    </w:p>
    <w:p w:rsidR="00EF3C16" w:rsidRPr="00EF3C16" w:rsidRDefault="00EF3C16" w:rsidP="006243B2">
      <w:pPr>
        <w:ind w:left="835" w:right="71" w:firstLine="567"/>
        <w:jc w:val="both"/>
        <w:rPr>
          <w:sz w:val="18"/>
          <w:szCs w:val="18"/>
        </w:rPr>
      </w:pPr>
      <w:r w:rsidRPr="00EF3C16">
        <w:rPr>
          <w:sz w:val="18"/>
          <w:szCs w:val="18"/>
        </w:rPr>
        <w:t>2.6.1.</w:t>
      </w:r>
      <w:r w:rsidRPr="00EF3C16">
        <w:rPr>
          <w:rFonts w:ascii="Arial" w:eastAsia="Arial" w:hAnsi="Arial" w:cs="Arial"/>
          <w:sz w:val="18"/>
          <w:szCs w:val="18"/>
        </w:rPr>
        <w:t xml:space="preserve"> </w:t>
      </w:r>
      <w:r w:rsidRPr="00EF3C16">
        <w:rPr>
          <w:sz w:val="18"/>
          <w:szCs w:val="18"/>
        </w:rPr>
        <w:t xml:space="preserve">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 </w:t>
      </w:r>
    </w:p>
    <w:p w:rsidR="00EF3C16" w:rsidRPr="00EF3C16" w:rsidRDefault="00EF3C16" w:rsidP="006243B2">
      <w:pPr>
        <w:ind w:left="835" w:right="71"/>
        <w:jc w:val="both"/>
        <w:rPr>
          <w:sz w:val="18"/>
          <w:szCs w:val="18"/>
        </w:rPr>
      </w:pPr>
      <w:r w:rsidRPr="00EF3C16">
        <w:rPr>
          <w:sz w:val="18"/>
          <w:szCs w:val="18"/>
        </w:rPr>
        <w:t xml:space="preserve">2.7. Перечень оснований для отказа в предоставлении  муниципальной  услуги.  </w:t>
      </w:r>
    </w:p>
    <w:p w:rsidR="00EF3C16" w:rsidRPr="00EF3C16" w:rsidRDefault="00EF3C16" w:rsidP="006243B2">
      <w:pPr>
        <w:ind w:left="835" w:right="71"/>
        <w:jc w:val="both"/>
        <w:rPr>
          <w:sz w:val="18"/>
          <w:szCs w:val="18"/>
        </w:rPr>
      </w:pPr>
      <w:r w:rsidRPr="00EF3C16">
        <w:rPr>
          <w:sz w:val="18"/>
          <w:szCs w:val="18"/>
        </w:rPr>
        <w:t xml:space="preserve">Основаниями для отказа в предоставлении муниципальной услуги являются: </w:t>
      </w:r>
    </w:p>
    <w:p w:rsidR="00EF3C16" w:rsidRPr="00EF3C16" w:rsidRDefault="00EF3C16" w:rsidP="006243B2">
      <w:pPr>
        <w:ind w:left="835" w:right="71"/>
        <w:jc w:val="both"/>
        <w:rPr>
          <w:sz w:val="18"/>
          <w:szCs w:val="18"/>
        </w:rPr>
      </w:pPr>
      <w:r w:rsidRPr="00EF3C16">
        <w:rPr>
          <w:sz w:val="18"/>
          <w:szCs w:val="18"/>
        </w:rPr>
        <w:t xml:space="preserve">1) письменное заявление заявителя об отказе в предоставлении муниципальной  услуги; </w:t>
      </w:r>
    </w:p>
    <w:p w:rsidR="00EF3C16" w:rsidRPr="00EF3C16" w:rsidRDefault="00EF3C16" w:rsidP="006243B2">
      <w:pPr>
        <w:ind w:left="835" w:right="71"/>
        <w:jc w:val="both"/>
        <w:rPr>
          <w:sz w:val="18"/>
          <w:szCs w:val="18"/>
        </w:rPr>
      </w:pPr>
      <w:r w:rsidRPr="00EF3C16">
        <w:rPr>
          <w:sz w:val="18"/>
          <w:szCs w:val="18"/>
        </w:rPr>
        <w:t xml:space="preserve"> Основания для отказа в приеме документов для получения муниципальной услуги – отсутствуют. </w:t>
      </w:r>
    </w:p>
    <w:p w:rsidR="00EF3C16" w:rsidRPr="00EF3C16" w:rsidRDefault="00EF3C16" w:rsidP="006243B2">
      <w:pPr>
        <w:ind w:left="835" w:right="71"/>
        <w:jc w:val="both"/>
        <w:rPr>
          <w:sz w:val="18"/>
          <w:szCs w:val="18"/>
        </w:rPr>
      </w:pPr>
      <w:r w:rsidRPr="00EF3C16">
        <w:rPr>
          <w:sz w:val="18"/>
          <w:szCs w:val="18"/>
        </w:rPr>
        <w:t xml:space="preserve">2.8. Услуги, которые являются необходимыми и обязательными для предоставления муниципальной услуги: - отсутствуют. </w:t>
      </w:r>
    </w:p>
    <w:p w:rsidR="00EF3C16" w:rsidRPr="00EF3C16" w:rsidRDefault="00EF3C16" w:rsidP="006243B2">
      <w:pPr>
        <w:ind w:left="1571" w:right="71"/>
        <w:jc w:val="both"/>
        <w:rPr>
          <w:sz w:val="18"/>
          <w:szCs w:val="18"/>
        </w:rPr>
      </w:pPr>
      <w:r w:rsidRPr="00EF3C16">
        <w:rPr>
          <w:sz w:val="18"/>
          <w:szCs w:val="18"/>
        </w:rPr>
        <w:t xml:space="preserve">2.9.Настоящая муниципальная услуга предоставляется бесплатно. </w:t>
      </w:r>
    </w:p>
    <w:p w:rsidR="00EF3C16" w:rsidRPr="00EF3C16" w:rsidRDefault="00EF3C16" w:rsidP="006243B2">
      <w:pPr>
        <w:ind w:left="835" w:right="71"/>
        <w:jc w:val="both"/>
        <w:rPr>
          <w:sz w:val="18"/>
          <w:szCs w:val="18"/>
        </w:rPr>
      </w:pPr>
      <w:r w:rsidRPr="00EF3C16">
        <w:rPr>
          <w:sz w:val="18"/>
          <w:szCs w:val="18"/>
        </w:rPr>
        <w:t xml:space="preserve">2.10. Максимальное время ожидания в очереди при подаче заявления о предоставлении  муниципальной услуги не должно превышать  15 минут. </w:t>
      </w:r>
    </w:p>
    <w:p w:rsidR="00EF3C16" w:rsidRPr="00EF3C16" w:rsidRDefault="00EF3C16" w:rsidP="006243B2">
      <w:pPr>
        <w:ind w:left="835" w:right="71"/>
        <w:jc w:val="both"/>
        <w:rPr>
          <w:sz w:val="18"/>
          <w:szCs w:val="18"/>
        </w:rPr>
      </w:pPr>
      <w:r w:rsidRPr="00EF3C16">
        <w:rPr>
          <w:sz w:val="18"/>
          <w:szCs w:val="18"/>
        </w:rPr>
        <w:t xml:space="preserve">2.11.Срок и порядок регистрации запроса заявителя о предоставлении муниципальной услуги: </w:t>
      </w:r>
    </w:p>
    <w:p w:rsidR="00EF3C16" w:rsidRPr="00EF3C16" w:rsidRDefault="00EF3C16" w:rsidP="006243B2">
      <w:pPr>
        <w:ind w:left="835" w:right="71"/>
        <w:jc w:val="both"/>
        <w:rPr>
          <w:sz w:val="18"/>
          <w:szCs w:val="18"/>
        </w:rPr>
      </w:pPr>
      <w:r w:rsidRPr="00EF3C16">
        <w:rPr>
          <w:sz w:val="18"/>
          <w:szCs w:val="18"/>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w:t>
      </w:r>
    </w:p>
    <w:p w:rsidR="00EF3C16" w:rsidRPr="00EF3C16" w:rsidRDefault="00EF3C16" w:rsidP="006243B2">
      <w:pPr>
        <w:ind w:left="835" w:right="71"/>
        <w:jc w:val="both"/>
        <w:rPr>
          <w:sz w:val="18"/>
          <w:szCs w:val="18"/>
        </w:rPr>
      </w:pPr>
      <w:r w:rsidRPr="00EF3C16">
        <w:rPr>
          <w:sz w:val="18"/>
          <w:szCs w:val="18"/>
        </w:rPr>
        <w:t xml:space="preserve">почтой);  </w:t>
      </w:r>
    </w:p>
    <w:p w:rsidR="00EF3C16" w:rsidRPr="00EF3C16" w:rsidRDefault="00EF3C16" w:rsidP="006243B2">
      <w:pPr>
        <w:ind w:left="835" w:right="71" w:firstLine="841"/>
        <w:jc w:val="both"/>
        <w:rPr>
          <w:sz w:val="18"/>
          <w:szCs w:val="18"/>
        </w:rPr>
      </w:pPr>
      <w:r w:rsidRPr="00EF3C16">
        <w:rPr>
          <w:sz w:val="18"/>
          <w:szCs w:val="18"/>
        </w:rPr>
        <w:t xml:space="preserve">2.12.Требования </w:t>
      </w:r>
      <w:r w:rsidRPr="00EF3C16">
        <w:rPr>
          <w:sz w:val="18"/>
          <w:szCs w:val="18"/>
        </w:rPr>
        <w:tab/>
        <w:t xml:space="preserve">к </w:t>
      </w:r>
      <w:r w:rsidRPr="00EF3C16">
        <w:rPr>
          <w:sz w:val="18"/>
          <w:szCs w:val="18"/>
        </w:rPr>
        <w:tab/>
        <w:t xml:space="preserve">помещениям, </w:t>
      </w:r>
      <w:r w:rsidRPr="00EF3C16">
        <w:rPr>
          <w:sz w:val="18"/>
          <w:szCs w:val="18"/>
        </w:rPr>
        <w:tab/>
        <w:t xml:space="preserve">в </w:t>
      </w:r>
      <w:r w:rsidRPr="00EF3C16">
        <w:rPr>
          <w:sz w:val="18"/>
          <w:szCs w:val="18"/>
        </w:rPr>
        <w:tab/>
        <w:t xml:space="preserve">которых </w:t>
      </w:r>
      <w:r w:rsidRPr="00EF3C16">
        <w:rPr>
          <w:sz w:val="18"/>
          <w:szCs w:val="18"/>
        </w:rPr>
        <w:tab/>
        <w:t xml:space="preserve">предоставляется муниципальная услуга: </w:t>
      </w:r>
    </w:p>
    <w:p w:rsidR="00EF3C16" w:rsidRPr="00EF3C16" w:rsidRDefault="00EF3C16" w:rsidP="006243B2">
      <w:pPr>
        <w:ind w:left="835" w:right="71" w:firstLine="841"/>
        <w:jc w:val="both"/>
        <w:rPr>
          <w:sz w:val="18"/>
          <w:szCs w:val="18"/>
        </w:rPr>
      </w:pPr>
      <w:r w:rsidRPr="00EF3C16">
        <w:rPr>
          <w:sz w:val="18"/>
          <w:szCs w:val="18"/>
        </w:rPr>
        <w:t xml:space="preserve">2.12.1. В Администрации муниципального образования,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 </w:t>
      </w:r>
    </w:p>
    <w:p w:rsidR="00EF3C16" w:rsidRPr="00EF3C16" w:rsidRDefault="00EF3C16" w:rsidP="00E75500">
      <w:pPr>
        <w:numPr>
          <w:ilvl w:val="3"/>
          <w:numId w:val="32"/>
        </w:numPr>
        <w:spacing w:after="13" w:line="270" w:lineRule="auto"/>
        <w:ind w:right="71" w:hanging="360"/>
        <w:jc w:val="both"/>
        <w:rPr>
          <w:sz w:val="18"/>
          <w:szCs w:val="18"/>
        </w:rPr>
      </w:pPr>
      <w:r w:rsidRPr="00EF3C16">
        <w:rPr>
          <w:sz w:val="18"/>
          <w:szCs w:val="18"/>
        </w:rPr>
        <w:t xml:space="preserve">соблюдение санитарно-эпидемиологических правил и нормативов, правил противопожарной безопасности; </w:t>
      </w:r>
    </w:p>
    <w:p w:rsidR="00EF3C16" w:rsidRPr="00EF3C16" w:rsidRDefault="00EF3C16" w:rsidP="00E75500">
      <w:pPr>
        <w:numPr>
          <w:ilvl w:val="3"/>
          <w:numId w:val="32"/>
        </w:numPr>
        <w:spacing w:after="13" w:line="270" w:lineRule="auto"/>
        <w:ind w:right="71" w:hanging="360"/>
        <w:jc w:val="both"/>
        <w:rPr>
          <w:sz w:val="18"/>
          <w:szCs w:val="18"/>
        </w:rPr>
      </w:pPr>
      <w:r w:rsidRPr="00EF3C16">
        <w:rPr>
          <w:sz w:val="18"/>
          <w:szCs w:val="18"/>
        </w:rPr>
        <w:t xml:space="preserve">оборудование местами общественного пользования (туалеты) и местами для хранения верхней одежды. </w:t>
      </w:r>
    </w:p>
    <w:p w:rsidR="00EF3C16" w:rsidRPr="00EF3C16" w:rsidRDefault="00EF3C16" w:rsidP="006243B2">
      <w:pPr>
        <w:spacing w:after="40"/>
        <w:ind w:right="71"/>
        <w:jc w:val="both"/>
        <w:rPr>
          <w:sz w:val="18"/>
          <w:szCs w:val="18"/>
        </w:rPr>
      </w:pPr>
      <w:r w:rsidRPr="00EF3C16">
        <w:rPr>
          <w:sz w:val="18"/>
          <w:szCs w:val="18"/>
        </w:rPr>
        <w:t xml:space="preserve">-   оборудование входов  в помещения   пандусами, расширенными проходами, позволяющими обеспечить беспрепятственный доступ </w:t>
      </w:r>
      <w:proofErr w:type="spellStart"/>
      <w:r w:rsidRPr="00EF3C16">
        <w:rPr>
          <w:sz w:val="18"/>
          <w:szCs w:val="18"/>
        </w:rPr>
        <w:t>маломобильных</w:t>
      </w:r>
      <w:proofErr w:type="spellEnd"/>
      <w:r w:rsidRPr="00EF3C16">
        <w:rPr>
          <w:sz w:val="18"/>
          <w:szCs w:val="18"/>
        </w:rPr>
        <w:t xml:space="preserve"> групп граждан, включая инвалидов, использующих кресла коляски, собак-проводников»; </w:t>
      </w:r>
    </w:p>
    <w:p w:rsidR="00EF3C16" w:rsidRPr="00EF3C16" w:rsidRDefault="00EF3C16" w:rsidP="006243B2">
      <w:pPr>
        <w:spacing w:after="39"/>
        <w:ind w:right="71"/>
        <w:jc w:val="both"/>
        <w:rPr>
          <w:sz w:val="18"/>
          <w:szCs w:val="18"/>
        </w:rPr>
      </w:pPr>
      <w:r w:rsidRPr="00EF3C16">
        <w:rPr>
          <w:sz w:val="18"/>
          <w:szCs w:val="18"/>
        </w:rPr>
        <w:t xml:space="preserve">- размещение информационных табличек  (вывески)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 </w:t>
      </w:r>
    </w:p>
    <w:p w:rsidR="00EF3C16" w:rsidRPr="00EF3C16" w:rsidRDefault="00EF3C16" w:rsidP="006243B2">
      <w:pPr>
        <w:ind w:right="71"/>
        <w:jc w:val="both"/>
        <w:rPr>
          <w:sz w:val="18"/>
          <w:szCs w:val="18"/>
        </w:rPr>
      </w:pPr>
      <w:r w:rsidRPr="00EF3C16">
        <w:rPr>
          <w:sz w:val="18"/>
          <w:szCs w:val="18"/>
        </w:rPr>
        <w:t xml:space="preserve">-  пути следования от остановок общественного транспорта до места предоставления муниципальной услуги оборудуются соответствующими информационными указателями»;  </w:t>
      </w:r>
    </w:p>
    <w:p w:rsidR="00EF3C16" w:rsidRPr="00EF3C16" w:rsidRDefault="00EF3C16" w:rsidP="006243B2">
      <w:pPr>
        <w:ind w:left="1691" w:right="71"/>
        <w:jc w:val="both"/>
        <w:rPr>
          <w:sz w:val="18"/>
          <w:szCs w:val="18"/>
        </w:rPr>
      </w:pPr>
      <w:r w:rsidRPr="00EF3C16">
        <w:rPr>
          <w:sz w:val="18"/>
          <w:szCs w:val="18"/>
        </w:rPr>
        <w:t xml:space="preserve">2.12.2.Требования к местам для ожидания: </w:t>
      </w:r>
    </w:p>
    <w:p w:rsidR="00EF3C16" w:rsidRPr="00EF3C16" w:rsidRDefault="00EF3C16" w:rsidP="006243B2">
      <w:pPr>
        <w:ind w:left="835" w:right="71"/>
        <w:jc w:val="both"/>
        <w:rPr>
          <w:sz w:val="18"/>
          <w:szCs w:val="18"/>
        </w:rPr>
      </w:pPr>
      <w:r w:rsidRPr="00EF3C16">
        <w:rPr>
          <w:sz w:val="18"/>
          <w:szCs w:val="18"/>
        </w:rPr>
        <w:t xml:space="preserve">места для ожидания оборудуются стульями и (или) кресельными секциями, и </w:t>
      </w:r>
    </w:p>
    <w:p w:rsidR="00EF3C16" w:rsidRPr="00EF3C16" w:rsidRDefault="00EF3C16" w:rsidP="006243B2">
      <w:pPr>
        <w:ind w:left="835" w:right="71" w:firstLine="19"/>
        <w:jc w:val="both"/>
        <w:rPr>
          <w:sz w:val="18"/>
          <w:szCs w:val="18"/>
        </w:rPr>
      </w:pPr>
      <w:r w:rsidRPr="00EF3C16">
        <w:rPr>
          <w:sz w:val="18"/>
          <w:szCs w:val="18"/>
        </w:rPr>
        <w:t xml:space="preserve">(или) скамьями; места для ожидания находятся в холле (зале) или ином специально приспособленном помещении; </w:t>
      </w:r>
    </w:p>
    <w:p w:rsidR="00EF3C16" w:rsidRPr="00EF3C16" w:rsidRDefault="00EF3C16" w:rsidP="006243B2">
      <w:pPr>
        <w:ind w:left="854" w:right="71" w:hanging="19"/>
        <w:jc w:val="both"/>
        <w:rPr>
          <w:sz w:val="18"/>
          <w:szCs w:val="18"/>
        </w:rPr>
      </w:pPr>
      <w:r w:rsidRPr="00EF3C16">
        <w:rPr>
          <w:sz w:val="18"/>
          <w:szCs w:val="18"/>
        </w:rPr>
        <w:t xml:space="preserve">в местах для ожидания предусматриваются места для получения информации о муниципальной услуге. </w:t>
      </w:r>
    </w:p>
    <w:p w:rsidR="00EF3C16" w:rsidRPr="00EF3C16" w:rsidRDefault="00EF3C16" w:rsidP="006243B2">
      <w:pPr>
        <w:ind w:left="1551" w:right="71"/>
        <w:jc w:val="both"/>
        <w:rPr>
          <w:sz w:val="18"/>
          <w:szCs w:val="18"/>
        </w:rPr>
      </w:pPr>
      <w:r w:rsidRPr="00EF3C16">
        <w:rPr>
          <w:sz w:val="18"/>
          <w:szCs w:val="18"/>
        </w:rPr>
        <w:t xml:space="preserve">2.12.3.Требования к местам для получения информации о муниципальной услуге: </w:t>
      </w:r>
    </w:p>
    <w:p w:rsidR="00EF3C16" w:rsidRPr="00EF3C16" w:rsidRDefault="00EF3C16" w:rsidP="006243B2">
      <w:pPr>
        <w:ind w:left="854" w:right="71" w:hanging="19"/>
        <w:jc w:val="both"/>
        <w:rPr>
          <w:sz w:val="18"/>
          <w:szCs w:val="18"/>
        </w:rPr>
      </w:pPr>
      <w:r w:rsidRPr="00EF3C16">
        <w:rPr>
          <w:sz w:val="18"/>
          <w:szCs w:val="18"/>
        </w:rPr>
        <w:t xml:space="preserve">информационные материалы, предназначенные для информирования заявителей о муниципальной услуге, размещаются на информационных стендах, </w:t>
      </w:r>
    </w:p>
    <w:p w:rsidR="00EF3C16" w:rsidRPr="00EF3C16" w:rsidRDefault="00EF3C16" w:rsidP="006243B2">
      <w:pPr>
        <w:ind w:left="835" w:right="71"/>
        <w:jc w:val="both"/>
        <w:rPr>
          <w:sz w:val="18"/>
          <w:szCs w:val="18"/>
        </w:rPr>
      </w:pPr>
      <w:r w:rsidRPr="00EF3C16">
        <w:rPr>
          <w:sz w:val="18"/>
          <w:szCs w:val="18"/>
        </w:rPr>
        <w:t xml:space="preserve">расположенных в местах, обеспечивающих свободный доступ к ним заявителей;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для заполнения;  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 </w:t>
      </w:r>
    </w:p>
    <w:p w:rsidR="00EF3C16" w:rsidRPr="00EF3C16" w:rsidRDefault="00EF3C16" w:rsidP="006243B2">
      <w:pPr>
        <w:ind w:left="1393" w:right="71"/>
        <w:jc w:val="both"/>
        <w:rPr>
          <w:sz w:val="18"/>
          <w:szCs w:val="18"/>
        </w:rPr>
      </w:pPr>
      <w:r w:rsidRPr="00EF3C16">
        <w:rPr>
          <w:sz w:val="18"/>
          <w:szCs w:val="18"/>
        </w:rPr>
        <w:t xml:space="preserve">2.12.4.Требования к местам приема заявителей: </w:t>
      </w:r>
    </w:p>
    <w:p w:rsidR="00EF3C16" w:rsidRPr="00EF3C16" w:rsidRDefault="00EF3C16" w:rsidP="006243B2">
      <w:pPr>
        <w:ind w:left="835" w:right="71"/>
        <w:jc w:val="both"/>
        <w:rPr>
          <w:sz w:val="18"/>
          <w:szCs w:val="18"/>
        </w:rPr>
      </w:pPr>
      <w:r w:rsidRPr="00EF3C16">
        <w:rPr>
          <w:sz w:val="18"/>
          <w:szCs w:val="18"/>
        </w:rPr>
        <w:t xml:space="preserve">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 </w:t>
      </w:r>
    </w:p>
    <w:p w:rsidR="00EF3C16" w:rsidRPr="00EF3C16" w:rsidRDefault="00EF3C16" w:rsidP="006243B2">
      <w:pPr>
        <w:ind w:left="835" w:right="71"/>
        <w:jc w:val="both"/>
        <w:rPr>
          <w:sz w:val="18"/>
          <w:szCs w:val="18"/>
        </w:rPr>
      </w:pPr>
      <w:r w:rsidRPr="00EF3C16">
        <w:rPr>
          <w:sz w:val="18"/>
          <w:szCs w:val="18"/>
        </w:rPr>
        <w:t xml:space="preserve">Специалисты, осуществляющие прием заявителей, обеспечиваются личными и (или) настольными идентификационными карточками. </w:t>
      </w:r>
    </w:p>
    <w:p w:rsidR="00EF3C16" w:rsidRPr="00EF3C16" w:rsidRDefault="00EF3C16" w:rsidP="006243B2">
      <w:pPr>
        <w:ind w:left="835" w:right="71"/>
        <w:jc w:val="both"/>
        <w:rPr>
          <w:sz w:val="18"/>
          <w:szCs w:val="18"/>
        </w:rPr>
      </w:pPr>
      <w:r w:rsidRPr="00EF3C16">
        <w:rPr>
          <w:sz w:val="18"/>
          <w:szCs w:val="18"/>
        </w:rPr>
        <w:t xml:space="preserve">Рабочее место специалиста, осуществляющего прием заявителей, оборудовано персональным компьютером и печатающим устройством; </w:t>
      </w:r>
    </w:p>
    <w:p w:rsidR="00EF3C16" w:rsidRPr="00EF3C16" w:rsidRDefault="00EF3C16" w:rsidP="006243B2">
      <w:pPr>
        <w:ind w:left="835" w:right="71"/>
        <w:jc w:val="both"/>
        <w:rPr>
          <w:sz w:val="18"/>
          <w:szCs w:val="18"/>
        </w:rPr>
      </w:pPr>
      <w:r w:rsidRPr="00EF3C16">
        <w:rPr>
          <w:sz w:val="18"/>
          <w:szCs w:val="18"/>
        </w:rPr>
        <w:t xml:space="preserve">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 </w:t>
      </w:r>
    </w:p>
    <w:p w:rsidR="00EF3C16" w:rsidRPr="00EF3C16" w:rsidRDefault="00EF3C16" w:rsidP="006243B2">
      <w:pPr>
        <w:ind w:left="835" w:right="71"/>
        <w:jc w:val="both"/>
        <w:rPr>
          <w:sz w:val="18"/>
          <w:szCs w:val="18"/>
        </w:rPr>
      </w:pPr>
      <w:r w:rsidRPr="00EF3C16">
        <w:rPr>
          <w:sz w:val="18"/>
          <w:szCs w:val="18"/>
        </w:rPr>
        <w:t xml:space="preserve">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  </w:t>
      </w:r>
    </w:p>
    <w:p w:rsidR="00EF3C16" w:rsidRPr="00EF3C16" w:rsidRDefault="00EF3C16" w:rsidP="006243B2">
      <w:pPr>
        <w:ind w:left="835" w:right="71"/>
        <w:jc w:val="both"/>
        <w:rPr>
          <w:sz w:val="18"/>
          <w:szCs w:val="18"/>
        </w:rPr>
      </w:pPr>
      <w:r w:rsidRPr="00EF3C16">
        <w:rPr>
          <w:sz w:val="18"/>
          <w:szCs w:val="18"/>
        </w:rPr>
        <w:t xml:space="preserve">2.13. Показатели качества и доступности предоставления муниципальной услуги: </w:t>
      </w:r>
    </w:p>
    <w:p w:rsidR="00EF3C16" w:rsidRPr="00EF3C16" w:rsidRDefault="00EF3C16" w:rsidP="006243B2">
      <w:pPr>
        <w:ind w:left="1571" w:right="71"/>
        <w:jc w:val="both"/>
        <w:rPr>
          <w:sz w:val="18"/>
          <w:szCs w:val="18"/>
        </w:rPr>
      </w:pPr>
      <w:r w:rsidRPr="00EF3C16">
        <w:rPr>
          <w:sz w:val="18"/>
          <w:szCs w:val="18"/>
        </w:rPr>
        <w:t xml:space="preserve">2.13.1.Показатели качества муниципальной услуги: </w:t>
      </w:r>
    </w:p>
    <w:p w:rsidR="00EF3C16" w:rsidRPr="00EF3C16" w:rsidRDefault="00EF3C16" w:rsidP="00E75500">
      <w:pPr>
        <w:numPr>
          <w:ilvl w:val="0"/>
          <w:numId w:val="33"/>
        </w:numPr>
        <w:spacing w:after="13" w:line="270" w:lineRule="auto"/>
        <w:ind w:right="71"/>
        <w:jc w:val="both"/>
        <w:rPr>
          <w:sz w:val="18"/>
          <w:szCs w:val="18"/>
        </w:rPr>
      </w:pPr>
      <w:r w:rsidRPr="00EF3C16">
        <w:rPr>
          <w:sz w:val="18"/>
          <w:szCs w:val="18"/>
        </w:rPr>
        <w:t xml:space="preserve">выполнение должностными лицами, муниципальными служащими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 </w:t>
      </w:r>
    </w:p>
    <w:p w:rsidR="00EF3C16" w:rsidRPr="00EF3C16" w:rsidRDefault="00EF3C16" w:rsidP="00E75500">
      <w:pPr>
        <w:numPr>
          <w:ilvl w:val="0"/>
          <w:numId w:val="33"/>
        </w:numPr>
        <w:spacing w:after="13" w:line="270" w:lineRule="auto"/>
        <w:ind w:right="71"/>
        <w:jc w:val="both"/>
        <w:rPr>
          <w:sz w:val="18"/>
          <w:szCs w:val="18"/>
        </w:rPr>
      </w:pPr>
      <w:r w:rsidRPr="00EF3C16">
        <w:rPr>
          <w:sz w:val="18"/>
          <w:szCs w:val="18"/>
        </w:rPr>
        <w:t xml:space="preserve">отсутствие обоснованных жалоб на действия (бездействие) должностных лиц, муниципальных служащих при предоставлении муниципальной услуги. </w:t>
      </w:r>
    </w:p>
    <w:p w:rsidR="00EF3C16" w:rsidRPr="00EF3C16" w:rsidRDefault="00EF3C16" w:rsidP="006243B2">
      <w:pPr>
        <w:ind w:left="1571" w:right="71"/>
        <w:jc w:val="both"/>
        <w:rPr>
          <w:sz w:val="18"/>
          <w:szCs w:val="18"/>
        </w:rPr>
      </w:pPr>
      <w:r w:rsidRPr="00EF3C16">
        <w:rPr>
          <w:sz w:val="18"/>
          <w:szCs w:val="18"/>
        </w:rPr>
        <w:t xml:space="preserve">2.13.2. </w:t>
      </w:r>
      <w:r w:rsidRPr="00EF3C16">
        <w:rPr>
          <w:b/>
          <w:sz w:val="18"/>
          <w:szCs w:val="18"/>
        </w:rPr>
        <w:t xml:space="preserve"> </w:t>
      </w:r>
      <w:r w:rsidRPr="00EF3C16">
        <w:rPr>
          <w:sz w:val="18"/>
          <w:szCs w:val="18"/>
        </w:rPr>
        <w:t xml:space="preserve">Показатели доступности предоставления  муниципальной услуги: </w:t>
      </w:r>
    </w:p>
    <w:p w:rsidR="00EF3C16" w:rsidRPr="00EF3C16" w:rsidRDefault="00EF3C16" w:rsidP="00E75500">
      <w:pPr>
        <w:numPr>
          <w:ilvl w:val="0"/>
          <w:numId w:val="34"/>
        </w:numPr>
        <w:spacing w:after="12" w:line="270" w:lineRule="auto"/>
        <w:ind w:right="71" w:firstLine="567"/>
        <w:jc w:val="both"/>
        <w:rPr>
          <w:sz w:val="18"/>
          <w:szCs w:val="18"/>
        </w:rPr>
      </w:pPr>
      <w:r w:rsidRPr="00EF3C16">
        <w:rPr>
          <w:sz w:val="18"/>
          <w:szCs w:val="18"/>
        </w:rPr>
        <w:t xml:space="preserve">Количество </w:t>
      </w:r>
      <w:r w:rsidRPr="00EF3C16">
        <w:rPr>
          <w:sz w:val="18"/>
          <w:szCs w:val="18"/>
        </w:rPr>
        <w:tab/>
        <w:t xml:space="preserve">заявителей, </w:t>
      </w:r>
      <w:r w:rsidRPr="00EF3C16">
        <w:rPr>
          <w:sz w:val="18"/>
          <w:szCs w:val="18"/>
        </w:rPr>
        <w:tab/>
        <w:t xml:space="preserve">благополучно воспользовавшихся </w:t>
      </w:r>
    </w:p>
    <w:p w:rsidR="00EF3C16" w:rsidRPr="00EF3C16" w:rsidRDefault="00EF3C16" w:rsidP="006243B2">
      <w:pPr>
        <w:ind w:left="835" w:right="71"/>
        <w:jc w:val="both"/>
        <w:rPr>
          <w:sz w:val="18"/>
          <w:szCs w:val="18"/>
        </w:rPr>
      </w:pPr>
      <w:r w:rsidRPr="00EF3C16">
        <w:rPr>
          <w:sz w:val="18"/>
          <w:szCs w:val="18"/>
        </w:rPr>
        <w:lastRenderedPageBreak/>
        <w:t xml:space="preserve">муниципальной услугой; </w:t>
      </w:r>
    </w:p>
    <w:p w:rsidR="00EF3C16" w:rsidRPr="00EF3C16" w:rsidRDefault="00EF3C16" w:rsidP="00E75500">
      <w:pPr>
        <w:numPr>
          <w:ilvl w:val="0"/>
          <w:numId w:val="34"/>
        </w:numPr>
        <w:spacing w:after="13" w:line="270" w:lineRule="auto"/>
        <w:ind w:right="71" w:firstLine="567"/>
        <w:jc w:val="both"/>
        <w:rPr>
          <w:sz w:val="18"/>
          <w:szCs w:val="18"/>
        </w:rPr>
      </w:pPr>
      <w:r w:rsidRPr="00EF3C16">
        <w:rPr>
          <w:sz w:val="18"/>
          <w:szCs w:val="18"/>
        </w:rPr>
        <w:t xml:space="preserve">пешеходная доступность от остановок общественного транспорта до здания  Администрации муниципального образования; </w:t>
      </w:r>
    </w:p>
    <w:p w:rsidR="00EF3C16" w:rsidRPr="00EF3C16" w:rsidRDefault="00EF3C16" w:rsidP="00E75500">
      <w:pPr>
        <w:numPr>
          <w:ilvl w:val="0"/>
          <w:numId w:val="34"/>
        </w:numPr>
        <w:spacing w:after="13" w:line="270" w:lineRule="auto"/>
        <w:ind w:right="71" w:firstLine="567"/>
        <w:jc w:val="both"/>
        <w:rPr>
          <w:sz w:val="18"/>
          <w:szCs w:val="18"/>
        </w:rPr>
      </w:pPr>
      <w:r w:rsidRPr="00EF3C16">
        <w:rPr>
          <w:sz w:val="18"/>
          <w:szCs w:val="18"/>
        </w:rPr>
        <w:t xml:space="preserve">количество взаимодействий заявителя с должностными лицами при предоставлении муниципальной услуги и их продолжительность; </w:t>
      </w:r>
    </w:p>
    <w:p w:rsidR="00EF3C16" w:rsidRPr="00EF3C16" w:rsidRDefault="00EF3C16" w:rsidP="00E75500">
      <w:pPr>
        <w:numPr>
          <w:ilvl w:val="0"/>
          <w:numId w:val="34"/>
        </w:numPr>
        <w:spacing w:after="13" w:line="270" w:lineRule="auto"/>
        <w:ind w:right="71" w:firstLine="567"/>
        <w:jc w:val="both"/>
        <w:rPr>
          <w:sz w:val="18"/>
          <w:szCs w:val="18"/>
        </w:rPr>
      </w:pPr>
      <w:r w:rsidRPr="00EF3C16">
        <w:rPr>
          <w:sz w:val="18"/>
          <w:szCs w:val="18"/>
        </w:rPr>
        <w:t xml:space="preserve">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 </w:t>
      </w:r>
    </w:p>
    <w:p w:rsidR="00EF3C16" w:rsidRPr="00EF3C16" w:rsidRDefault="00EF3C16" w:rsidP="00E75500">
      <w:pPr>
        <w:numPr>
          <w:ilvl w:val="0"/>
          <w:numId w:val="34"/>
        </w:numPr>
        <w:spacing w:after="15" w:line="270" w:lineRule="auto"/>
        <w:ind w:right="71" w:firstLine="567"/>
        <w:jc w:val="both"/>
        <w:rPr>
          <w:sz w:val="18"/>
          <w:szCs w:val="18"/>
        </w:rPr>
      </w:pPr>
      <w:r w:rsidRPr="00EF3C16">
        <w:rPr>
          <w:sz w:val="18"/>
          <w:szCs w:val="18"/>
        </w:rPr>
        <w:t xml:space="preserve">беспрепятственный доступ к месту предоставления муниципальной услуги для </w:t>
      </w:r>
      <w:proofErr w:type="spellStart"/>
      <w:r w:rsidRPr="00EF3C16">
        <w:rPr>
          <w:sz w:val="18"/>
          <w:szCs w:val="18"/>
        </w:rPr>
        <w:t>маломобильных</w:t>
      </w:r>
      <w:proofErr w:type="spellEnd"/>
      <w:r w:rsidRPr="00EF3C16">
        <w:rPr>
          <w:sz w:val="18"/>
          <w:szCs w:val="18"/>
        </w:rPr>
        <w:t xml:space="preserve"> групп граждан (входы в помещения оборудуются пандусами, </w:t>
      </w:r>
      <w:r w:rsidRPr="00EF3C16">
        <w:rPr>
          <w:sz w:val="18"/>
          <w:szCs w:val="18"/>
        </w:rPr>
        <w:tab/>
        <w:t xml:space="preserve">расширенными </w:t>
      </w:r>
      <w:r w:rsidRPr="00EF3C16">
        <w:rPr>
          <w:sz w:val="18"/>
          <w:szCs w:val="18"/>
        </w:rPr>
        <w:tab/>
        <w:t xml:space="preserve">проходами, </w:t>
      </w:r>
      <w:r w:rsidRPr="00EF3C16">
        <w:rPr>
          <w:sz w:val="18"/>
          <w:szCs w:val="18"/>
        </w:rPr>
        <w:tab/>
        <w:t xml:space="preserve">позволяющими </w:t>
      </w:r>
      <w:r w:rsidRPr="00EF3C16">
        <w:rPr>
          <w:sz w:val="18"/>
          <w:szCs w:val="18"/>
        </w:rPr>
        <w:tab/>
        <w:t xml:space="preserve">обеспечить беспрепятственный доступ </w:t>
      </w:r>
      <w:proofErr w:type="spellStart"/>
      <w:r w:rsidRPr="00EF3C16">
        <w:rPr>
          <w:sz w:val="18"/>
          <w:szCs w:val="18"/>
        </w:rPr>
        <w:t>маломобильных</w:t>
      </w:r>
      <w:proofErr w:type="spellEnd"/>
      <w:r w:rsidRPr="00EF3C16">
        <w:rPr>
          <w:sz w:val="18"/>
          <w:szCs w:val="18"/>
        </w:rPr>
        <w:t xml:space="preserve"> групп граждан, включая инвалидов, использующих кресла-коляски, собак-проводников); </w:t>
      </w:r>
    </w:p>
    <w:p w:rsidR="00EF3C16" w:rsidRPr="00EF3C16" w:rsidRDefault="00EF3C16" w:rsidP="00E75500">
      <w:pPr>
        <w:numPr>
          <w:ilvl w:val="0"/>
          <w:numId w:val="34"/>
        </w:numPr>
        <w:spacing w:after="13" w:line="270" w:lineRule="auto"/>
        <w:ind w:right="71" w:firstLine="567"/>
        <w:jc w:val="both"/>
        <w:rPr>
          <w:sz w:val="18"/>
          <w:szCs w:val="18"/>
        </w:rPr>
      </w:pPr>
      <w:r w:rsidRPr="00EF3C16">
        <w:rPr>
          <w:sz w:val="18"/>
          <w:szCs w:val="18"/>
        </w:rPr>
        <w:t xml:space="preserve">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 </w:t>
      </w:r>
    </w:p>
    <w:p w:rsidR="00EF3C16" w:rsidRPr="00EF3C16" w:rsidRDefault="00EF3C16" w:rsidP="00E75500">
      <w:pPr>
        <w:numPr>
          <w:ilvl w:val="0"/>
          <w:numId w:val="34"/>
        </w:numPr>
        <w:spacing w:after="13" w:line="270" w:lineRule="auto"/>
        <w:ind w:right="71" w:firstLine="567"/>
        <w:jc w:val="both"/>
        <w:rPr>
          <w:sz w:val="18"/>
          <w:szCs w:val="18"/>
        </w:rPr>
      </w:pPr>
      <w:r w:rsidRPr="00EF3C16">
        <w:rPr>
          <w:sz w:val="18"/>
          <w:szCs w:val="18"/>
        </w:rPr>
        <w:t xml:space="preserve">информационные таблички (вывески) размещаются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w:t>
      </w:r>
      <w:r w:rsidRPr="00EF3C16">
        <w:rPr>
          <w:sz w:val="18"/>
          <w:szCs w:val="18"/>
        </w:rPr>
        <w:tab/>
        <w:t xml:space="preserve">дублирование </w:t>
      </w:r>
      <w:r w:rsidRPr="00EF3C16">
        <w:rPr>
          <w:sz w:val="18"/>
          <w:szCs w:val="18"/>
        </w:rPr>
        <w:tab/>
        <w:t xml:space="preserve">необходимой </w:t>
      </w:r>
      <w:r w:rsidRPr="00EF3C16">
        <w:rPr>
          <w:sz w:val="18"/>
          <w:szCs w:val="18"/>
        </w:rPr>
        <w:tab/>
        <w:t xml:space="preserve">звуковой </w:t>
      </w:r>
      <w:r w:rsidRPr="00EF3C16">
        <w:rPr>
          <w:sz w:val="18"/>
          <w:szCs w:val="18"/>
        </w:rPr>
        <w:tab/>
        <w:t xml:space="preserve">и </w:t>
      </w:r>
      <w:r w:rsidRPr="00EF3C16">
        <w:rPr>
          <w:sz w:val="18"/>
          <w:szCs w:val="18"/>
        </w:rPr>
        <w:tab/>
        <w:t xml:space="preserve">зрительной информации; </w:t>
      </w:r>
    </w:p>
    <w:p w:rsidR="00EF3C16" w:rsidRPr="00EF3C16" w:rsidRDefault="00EF3C16" w:rsidP="00E75500">
      <w:pPr>
        <w:numPr>
          <w:ilvl w:val="0"/>
          <w:numId w:val="34"/>
        </w:numPr>
        <w:spacing w:after="13" w:line="270" w:lineRule="auto"/>
        <w:ind w:right="71" w:firstLine="567"/>
        <w:jc w:val="both"/>
        <w:rPr>
          <w:sz w:val="18"/>
          <w:szCs w:val="18"/>
        </w:rPr>
      </w:pPr>
      <w:r w:rsidRPr="00EF3C16">
        <w:rPr>
          <w:sz w:val="18"/>
          <w:szCs w:val="18"/>
        </w:rPr>
        <w:t xml:space="preserve">оказание работниками   помощи инвалидам в преодолении барьеров, мешающих получению ими услуг наравне с другими лицами; </w:t>
      </w:r>
    </w:p>
    <w:p w:rsidR="00EF3C16" w:rsidRPr="00EF3C16" w:rsidRDefault="00EF3C16" w:rsidP="00E75500">
      <w:pPr>
        <w:numPr>
          <w:ilvl w:val="0"/>
          <w:numId w:val="34"/>
        </w:numPr>
        <w:spacing w:after="13" w:line="270" w:lineRule="auto"/>
        <w:ind w:right="71" w:firstLine="567"/>
        <w:jc w:val="both"/>
        <w:rPr>
          <w:sz w:val="18"/>
          <w:szCs w:val="18"/>
        </w:rPr>
      </w:pPr>
      <w:r w:rsidRPr="00EF3C16">
        <w:rPr>
          <w:sz w:val="18"/>
          <w:szCs w:val="18"/>
        </w:rPr>
        <w:t xml:space="preserve">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 </w:t>
      </w:r>
    </w:p>
    <w:p w:rsidR="00EF3C16" w:rsidRPr="00EF3C16" w:rsidRDefault="00EF3C16" w:rsidP="00E75500">
      <w:pPr>
        <w:numPr>
          <w:ilvl w:val="0"/>
          <w:numId w:val="34"/>
        </w:numPr>
        <w:spacing w:after="12" w:line="270" w:lineRule="auto"/>
        <w:ind w:right="71" w:firstLine="567"/>
        <w:jc w:val="both"/>
        <w:rPr>
          <w:sz w:val="18"/>
          <w:szCs w:val="18"/>
        </w:rPr>
      </w:pPr>
      <w:r w:rsidRPr="00EF3C16">
        <w:rPr>
          <w:sz w:val="18"/>
          <w:szCs w:val="18"/>
        </w:rPr>
        <w:t xml:space="preserve">размещение </w:t>
      </w:r>
      <w:r w:rsidRPr="00EF3C16">
        <w:rPr>
          <w:sz w:val="18"/>
          <w:szCs w:val="18"/>
        </w:rPr>
        <w:tab/>
        <w:t xml:space="preserve">присутственных </w:t>
      </w:r>
      <w:r w:rsidRPr="00EF3C16">
        <w:rPr>
          <w:sz w:val="18"/>
          <w:szCs w:val="18"/>
        </w:rPr>
        <w:tab/>
        <w:t xml:space="preserve">мест </w:t>
      </w:r>
      <w:r w:rsidRPr="00EF3C16">
        <w:rPr>
          <w:sz w:val="18"/>
          <w:szCs w:val="18"/>
        </w:rPr>
        <w:tab/>
        <w:t xml:space="preserve">на </w:t>
      </w:r>
      <w:r w:rsidRPr="00EF3C16">
        <w:rPr>
          <w:sz w:val="18"/>
          <w:szCs w:val="18"/>
        </w:rPr>
        <w:tab/>
        <w:t xml:space="preserve">нижних </w:t>
      </w:r>
      <w:r w:rsidRPr="00EF3C16">
        <w:rPr>
          <w:sz w:val="18"/>
          <w:szCs w:val="18"/>
        </w:rPr>
        <w:tab/>
        <w:t xml:space="preserve">этажах </w:t>
      </w:r>
      <w:r w:rsidRPr="00EF3C16">
        <w:rPr>
          <w:sz w:val="18"/>
          <w:szCs w:val="18"/>
        </w:rPr>
        <w:tab/>
        <w:t xml:space="preserve">зданий </w:t>
      </w:r>
    </w:p>
    <w:p w:rsidR="00EF3C16" w:rsidRPr="00EF3C16" w:rsidRDefault="00EF3C16" w:rsidP="006243B2">
      <w:pPr>
        <w:ind w:left="835" w:right="71"/>
        <w:jc w:val="both"/>
        <w:rPr>
          <w:sz w:val="18"/>
          <w:szCs w:val="18"/>
        </w:rPr>
      </w:pPr>
      <w:r w:rsidRPr="00EF3C16">
        <w:rPr>
          <w:sz w:val="18"/>
          <w:szCs w:val="18"/>
        </w:rPr>
        <w:t xml:space="preserve">(строений) для удобства заявителей; </w:t>
      </w:r>
    </w:p>
    <w:p w:rsidR="00EF3C16" w:rsidRPr="00EF3C16" w:rsidRDefault="00EF3C16" w:rsidP="006243B2">
      <w:pPr>
        <w:ind w:left="835" w:right="71" w:firstLine="567"/>
        <w:jc w:val="both"/>
        <w:rPr>
          <w:sz w:val="18"/>
          <w:szCs w:val="18"/>
        </w:rPr>
      </w:pPr>
      <w:r w:rsidRPr="00EF3C16">
        <w:rPr>
          <w:sz w:val="18"/>
          <w:szCs w:val="18"/>
        </w:rPr>
        <w:t xml:space="preserve">2.14. Административные процедуры по приему заявления и документов, необходимых для предоставления муниципальной услуги, а также выдаче документа, являющегося результатом предоставления муниципальной услуги могут осуществляться   специалистами МФЦ по принципу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Новосибирской области.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 </w:t>
      </w:r>
    </w:p>
    <w:p w:rsidR="00EF3C16" w:rsidRPr="00EF3C16" w:rsidRDefault="00EF3C16" w:rsidP="006243B2">
      <w:pPr>
        <w:ind w:left="835" w:right="71" w:firstLine="567"/>
        <w:jc w:val="both"/>
        <w:rPr>
          <w:sz w:val="18"/>
          <w:szCs w:val="18"/>
        </w:rPr>
      </w:pPr>
      <w:r w:rsidRPr="00EF3C16">
        <w:rPr>
          <w:sz w:val="18"/>
          <w:szCs w:val="18"/>
        </w:rPr>
        <w:t xml:space="preserve"> </w:t>
      </w:r>
    </w:p>
    <w:p w:rsidR="00EF3C16" w:rsidRPr="00EF3C16" w:rsidRDefault="00EF3C16" w:rsidP="006243B2">
      <w:pPr>
        <w:spacing w:after="4" w:line="251" w:lineRule="auto"/>
        <w:ind w:left="1398" w:right="59" w:hanging="188"/>
        <w:jc w:val="both"/>
        <w:rPr>
          <w:sz w:val="18"/>
          <w:szCs w:val="18"/>
        </w:rPr>
      </w:pPr>
      <w:r w:rsidRPr="00EF3C16">
        <w:rPr>
          <w:b/>
          <w:sz w:val="18"/>
          <w:szCs w:val="18"/>
        </w:rPr>
        <w:t>3.</w:t>
      </w:r>
      <w:r w:rsidRPr="00EF3C16">
        <w:rPr>
          <w:rFonts w:ascii="Arial" w:eastAsia="Arial" w:hAnsi="Arial" w:cs="Arial"/>
          <w:b/>
          <w:sz w:val="18"/>
          <w:szCs w:val="18"/>
        </w:rPr>
        <w:t xml:space="preserve"> </w:t>
      </w:r>
      <w:r w:rsidRPr="00EF3C16">
        <w:rPr>
          <w:b/>
          <w:sz w:val="18"/>
          <w:szCs w:val="18"/>
        </w:rPr>
        <w:t>Состав, последовательность и сроки выполнения административных процедур (действий), требования к порядку их выполнения, в том числе</w:t>
      </w:r>
    </w:p>
    <w:p w:rsidR="00EF3C16" w:rsidRPr="00EF3C16" w:rsidRDefault="00EF3C16" w:rsidP="006243B2">
      <w:pPr>
        <w:pStyle w:val="2"/>
        <w:ind w:left="868"/>
        <w:jc w:val="both"/>
        <w:rPr>
          <w:color w:val="auto"/>
          <w:sz w:val="18"/>
          <w:szCs w:val="18"/>
        </w:rPr>
      </w:pPr>
      <w:r w:rsidRPr="00EF3C16">
        <w:rPr>
          <w:color w:val="auto"/>
          <w:sz w:val="18"/>
          <w:szCs w:val="18"/>
        </w:rPr>
        <w:t>особенности выполнения административных процедур (действий) в электронной форме</w:t>
      </w:r>
    </w:p>
    <w:p w:rsidR="00EF3C16" w:rsidRPr="00EF3C16" w:rsidRDefault="00EF3C16" w:rsidP="006243B2">
      <w:pPr>
        <w:spacing w:line="259" w:lineRule="auto"/>
        <w:ind w:left="845"/>
        <w:jc w:val="both"/>
        <w:rPr>
          <w:sz w:val="18"/>
          <w:szCs w:val="18"/>
        </w:rPr>
      </w:pPr>
    </w:p>
    <w:p w:rsidR="00EF3C16" w:rsidRPr="00EF3C16" w:rsidRDefault="00EF3C16" w:rsidP="006243B2">
      <w:pPr>
        <w:ind w:left="835" w:right="71"/>
        <w:jc w:val="both"/>
        <w:rPr>
          <w:sz w:val="18"/>
          <w:szCs w:val="18"/>
        </w:rPr>
      </w:pPr>
      <w:r w:rsidRPr="00EF3C16">
        <w:rPr>
          <w:sz w:val="18"/>
          <w:szCs w:val="18"/>
        </w:rPr>
        <w:t xml:space="preserve">3.1. Предоставление муниципальной услуги включает в себя последовательность следующих административных процедур: </w:t>
      </w:r>
    </w:p>
    <w:p w:rsidR="00EF3C16" w:rsidRPr="00EF3C16" w:rsidRDefault="00EF3C16" w:rsidP="006243B2">
      <w:pPr>
        <w:ind w:left="835" w:right="71"/>
        <w:jc w:val="both"/>
        <w:rPr>
          <w:sz w:val="18"/>
          <w:szCs w:val="18"/>
        </w:rPr>
      </w:pPr>
      <w:r w:rsidRPr="00EF3C16">
        <w:rPr>
          <w:sz w:val="18"/>
          <w:szCs w:val="18"/>
        </w:rPr>
        <w:t xml:space="preserve">3.1.1 Направление лицу, состоящему на учете в качестве нуждающегося в жилом помещении уведомления о наступлении его очереди получения жилого помещения и о наличии жилого помещения для предоставления по договору социального найма. </w:t>
      </w:r>
    </w:p>
    <w:p w:rsidR="00EF3C16" w:rsidRPr="00EF3C16" w:rsidRDefault="00EF3C16" w:rsidP="006243B2">
      <w:pPr>
        <w:ind w:left="835" w:right="71"/>
        <w:jc w:val="both"/>
        <w:rPr>
          <w:sz w:val="18"/>
          <w:szCs w:val="18"/>
        </w:rPr>
      </w:pPr>
      <w:r w:rsidRPr="00EF3C16">
        <w:rPr>
          <w:sz w:val="18"/>
          <w:szCs w:val="18"/>
        </w:rPr>
        <w:t xml:space="preserve">3.1.2 Прием заявления о предоставлении муниципального жилого помещения по договору социального найма. </w:t>
      </w:r>
    </w:p>
    <w:p w:rsidR="00EF3C16" w:rsidRPr="00EF3C16" w:rsidRDefault="00EF3C16" w:rsidP="006243B2">
      <w:pPr>
        <w:ind w:left="835" w:right="71"/>
        <w:jc w:val="both"/>
        <w:rPr>
          <w:sz w:val="18"/>
          <w:szCs w:val="18"/>
        </w:rPr>
      </w:pPr>
      <w:r w:rsidRPr="00EF3C16">
        <w:rPr>
          <w:sz w:val="18"/>
          <w:szCs w:val="18"/>
        </w:rPr>
        <w:t xml:space="preserve">Заявителю выдается расписка в получении заявления и приложенных к нему документов. </w:t>
      </w:r>
    </w:p>
    <w:p w:rsidR="00EF3C16" w:rsidRPr="00EF3C16" w:rsidRDefault="00EF3C16" w:rsidP="006243B2">
      <w:pPr>
        <w:ind w:left="835" w:right="71"/>
        <w:jc w:val="both"/>
        <w:rPr>
          <w:sz w:val="18"/>
          <w:szCs w:val="18"/>
        </w:rPr>
      </w:pPr>
      <w:r w:rsidRPr="00EF3C16">
        <w:rPr>
          <w:sz w:val="18"/>
          <w:szCs w:val="18"/>
        </w:rPr>
        <w:t xml:space="preserve">Данное действие осуществляется специалистом  Администрации муниципального образования, ответственным за прием и регистрацию документов. </w:t>
      </w:r>
    </w:p>
    <w:p w:rsidR="00EF3C16" w:rsidRPr="00EF3C16" w:rsidRDefault="00EF3C16" w:rsidP="006243B2">
      <w:pPr>
        <w:ind w:left="835" w:right="71"/>
        <w:jc w:val="both"/>
        <w:rPr>
          <w:sz w:val="18"/>
          <w:szCs w:val="18"/>
        </w:rPr>
      </w:pPr>
      <w:r w:rsidRPr="00EF3C16">
        <w:rPr>
          <w:sz w:val="18"/>
          <w:szCs w:val="18"/>
        </w:rPr>
        <w:t xml:space="preserve">Срок совершения действия составляет 10 минут с момента представления заявителем документов. </w:t>
      </w:r>
    </w:p>
    <w:p w:rsidR="00EF3C16" w:rsidRPr="00EF3C16" w:rsidRDefault="00EF3C16" w:rsidP="006243B2">
      <w:pPr>
        <w:ind w:left="1561" w:right="71"/>
        <w:jc w:val="both"/>
        <w:rPr>
          <w:sz w:val="18"/>
          <w:szCs w:val="18"/>
        </w:rPr>
      </w:pPr>
      <w:r w:rsidRPr="00EF3C16">
        <w:rPr>
          <w:sz w:val="18"/>
          <w:szCs w:val="18"/>
        </w:rPr>
        <w:t xml:space="preserve">3.1.3 Регистрация заявления. </w:t>
      </w:r>
    </w:p>
    <w:p w:rsidR="00EF3C16" w:rsidRPr="00EF3C16" w:rsidRDefault="00EF3C16" w:rsidP="006243B2">
      <w:pPr>
        <w:ind w:left="835" w:right="71"/>
        <w:jc w:val="both"/>
        <w:rPr>
          <w:sz w:val="18"/>
          <w:szCs w:val="18"/>
        </w:rPr>
      </w:pPr>
      <w:r w:rsidRPr="00EF3C16">
        <w:rPr>
          <w:sz w:val="18"/>
          <w:szCs w:val="18"/>
        </w:rPr>
        <w:t xml:space="preserve">Данное действие осуществляется специалистом Администрации муниципального образования, ответственным за прием и регистрацию документов. </w:t>
      </w:r>
    </w:p>
    <w:p w:rsidR="00EF3C16" w:rsidRPr="00EF3C16" w:rsidRDefault="00EF3C16" w:rsidP="006243B2">
      <w:pPr>
        <w:ind w:left="835" w:right="71"/>
        <w:jc w:val="both"/>
        <w:rPr>
          <w:sz w:val="18"/>
          <w:szCs w:val="18"/>
        </w:rPr>
      </w:pPr>
      <w:r w:rsidRPr="00EF3C16">
        <w:rPr>
          <w:sz w:val="18"/>
          <w:szCs w:val="18"/>
        </w:rPr>
        <w:t xml:space="preserve">Срок совершения действия составляет 3 рабочих дня с момента представления заявителем документов. </w:t>
      </w:r>
    </w:p>
    <w:p w:rsidR="00EF3C16" w:rsidRPr="00EF3C16" w:rsidRDefault="00EF3C16" w:rsidP="006243B2">
      <w:pPr>
        <w:ind w:left="835" w:right="71"/>
        <w:jc w:val="both"/>
        <w:rPr>
          <w:sz w:val="18"/>
          <w:szCs w:val="18"/>
        </w:rPr>
      </w:pPr>
      <w:r w:rsidRPr="00EF3C16">
        <w:rPr>
          <w:sz w:val="18"/>
          <w:szCs w:val="18"/>
        </w:rPr>
        <w:t xml:space="preserve">3.1.4 Проверка наличия всех необходимых документов и их соответствие требованиям действующего законодательства.  </w:t>
      </w:r>
    </w:p>
    <w:p w:rsidR="00EF3C16" w:rsidRPr="00EF3C16" w:rsidRDefault="00EF3C16" w:rsidP="006243B2">
      <w:pPr>
        <w:ind w:left="835" w:right="71"/>
        <w:jc w:val="both"/>
        <w:rPr>
          <w:sz w:val="18"/>
          <w:szCs w:val="18"/>
        </w:rPr>
      </w:pPr>
      <w:r w:rsidRPr="00EF3C16">
        <w:rPr>
          <w:sz w:val="18"/>
          <w:szCs w:val="18"/>
        </w:rPr>
        <w:t xml:space="preserve">В случае представления неполного перечня документов, либо несоответствия представленных документов нормам действующего законодательства специалист направляет заявителю сообщение о приостановлении оказания услуги, в котором указывает причины, послужившие основаниями для такого приостановления, и предлагает устранить имеющиеся недостатки, указывая, вместе с тем, на то, что в противном случае в предоставлении муниципальной услуги будет отказано.   </w:t>
      </w:r>
    </w:p>
    <w:p w:rsidR="00EF3C16" w:rsidRPr="00EF3C16" w:rsidRDefault="00EF3C16" w:rsidP="006243B2">
      <w:pPr>
        <w:ind w:left="835" w:right="71"/>
        <w:jc w:val="both"/>
        <w:rPr>
          <w:sz w:val="18"/>
          <w:szCs w:val="18"/>
        </w:rPr>
      </w:pPr>
      <w:r w:rsidRPr="00EF3C16">
        <w:rPr>
          <w:sz w:val="18"/>
          <w:szCs w:val="18"/>
        </w:rPr>
        <w:t xml:space="preserve">Специалистом ответственным за исполнение административной процедуры в целях возможной утраты заявителем нуждаемости в предоставлении жилого помещения самостоятельно </w:t>
      </w:r>
      <w:proofErr w:type="spellStart"/>
      <w:r w:rsidRPr="00EF3C16">
        <w:rPr>
          <w:sz w:val="18"/>
          <w:szCs w:val="18"/>
        </w:rPr>
        <w:t>истребуется</w:t>
      </w:r>
      <w:proofErr w:type="spellEnd"/>
      <w:r w:rsidRPr="00EF3C16">
        <w:rPr>
          <w:sz w:val="18"/>
          <w:szCs w:val="18"/>
        </w:rPr>
        <w:t xml:space="preserve">: </w:t>
      </w:r>
    </w:p>
    <w:p w:rsidR="00EF3C16" w:rsidRPr="00EF3C16" w:rsidRDefault="00EF3C16" w:rsidP="006243B2">
      <w:pPr>
        <w:ind w:left="835" w:right="71"/>
        <w:jc w:val="both"/>
        <w:rPr>
          <w:sz w:val="18"/>
          <w:szCs w:val="18"/>
        </w:rPr>
      </w:pPr>
      <w:r w:rsidRPr="00EF3C16">
        <w:rPr>
          <w:sz w:val="18"/>
          <w:szCs w:val="18"/>
        </w:rPr>
        <w:t xml:space="preserve">-выписка из Единого государственного реестра недвижимости об имеющихся у заявителя жилых помещениях на праве собственности, либо об отсутствии таковых. </w:t>
      </w:r>
    </w:p>
    <w:p w:rsidR="00EF3C16" w:rsidRPr="00EF3C16" w:rsidRDefault="00EF3C16" w:rsidP="006243B2">
      <w:pPr>
        <w:ind w:left="835" w:right="71"/>
        <w:jc w:val="both"/>
        <w:rPr>
          <w:sz w:val="18"/>
          <w:szCs w:val="18"/>
        </w:rPr>
      </w:pPr>
      <w:r w:rsidRPr="00EF3C16">
        <w:rPr>
          <w:sz w:val="18"/>
          <w:szCs w:val="18"/>
        </w:rPr>
        <w:t xml:space="preserve">Данное действие осуществляется специалистом, ответственным за исполнение административной процедуры. </w:t>
      </w:r>
    </w:p>
    <w:p w:rsidR="00EF3C16" w:rsidRPr="00EF3C16" w:rsidRDefault="00EF3C16" w:rsidP="006243B2">
      <w:pPr>
        <w:ind w:left="835" w:right="71"/>
        <w:jc w:val="both"/>
        <w:rPr>
          <w:sz w:val="18"/>
          <w:szCs w:val="18"/>
        </w:rPr>
      </w:pPr>
      <w:r w:rsidRPr="00EF3C16">
        <w:rPr>
          <w:sz w:val="18"/>
          <w:szCs w:val="18"/>
        </w:rPr>
        <w:t xml:space="preserve">3.1.5. Проверка наличия основания для предоставления муниципальной услуги. </w:t>
      </w:r>
    </w:p>
    <w:p w:rsidR="00EF3C16" w:rsidRPr="00EF3C16" w:rsidRDefault="00EF3C16" w:rsidP="006243B2">
      <w:pPr>
        <w:ind w:left="835" w:right="71"/>
        <w:jc w:val="both"/>
        <w:rPr>
          <w:sz w:val="18"/>
          <w:szCs w:val="18"/>
        </w:rPr>
      </w:pPr>
      <w:r w:rsidRPr="00EF3C16">
        <w:rPr>
          <w:sz w:val="18"/>
          <w:szCs w:val="18"/>
        </w:rPr>
        <w:t xml:space="preserve">В том случае, если основания для предоставления муниципальной услуги отсутствуют, заявителю направляется уведомление об отказе в предоставлении муниципальной услуги.  </w:t>
      </w:r>
    </w:p>
    <w:p w:rsidR="00EF3C16" w:rsidRPr="00EF3C16" w:rsidRDefault="00EF3C16" w:rsidP="006243B2">
      <w:pPr>
        <w:ind w:left="835" w:right="71"/>
        <w:jc w:val="both"/>
        <w:rPr>
          <w:sz w:val="18"/>
          <w:szCs w:val="18"/>
        </w:rPr>
      </w:pPr>
      <w:r w:rsidRPr="00EF3C16">
        <w:rPr>
          <w:sz w:val="18"/>
          <w:szCs w:val="18"/>
        </w:rPr>
        <w:t xml:space="preserve">В том случае, если заявитель в соответствии с действующим законодательством имеет право на предоставление муниципального жилого помещения по договору социального найма    заявителю высылается соответствующее уведомление.  </w:t>
      </w:r>
    </w:p>
    <w:p w:rsidR="00EF3C16" w:rsidRPr="00EF3C16" w:rsidRDefault="00EF3C16" w:rsidP="006243B2">
      <w:pPr>
        <w:ind w:left="835" w:right="71"/>
        <w:jc w:val="both"/>
        <w:rPr>
          <w:sz w:val="18"/>
          <w:szCs w:val="18"/>
        </w:rPr>
      </w:pPr>
      <w:r w:rsidRPr="00EF3C16">
        <w:rPr>
          <w:sz w:val="18"/>
          <w:szCs w:val="18"/>
        </w:rPr>
        <w:t xml:space="preserve">Данное действие осуществляется специалистом, ответственным за исполнение административной процедуры. </w:t>
      </w:r>
    </w:p>
    <w:p w:rsidR="00EF3C16" w:rsidRPr="00EF3C16" w:rsidRDefault="00EF3C16" w:rsidP="006243B2">
      <w:pPr>
        <w:ind w:left="1571" w:right="71"/>
        <w:jc w:val="both"/>
        <w:rPr>
          <w:sz w:val="18"/>
          <w:szCs w:val="18"/>
        </w:rPr>
      </w:pPr>
      <w:r w:rsidRPr="00EF3C16">
        <w:rPr>
          <w:sz w:val="18"/>
          <w:szCs w:val="18"/>
        </w:rPr>
        <w:t xml:space="preserve">3.1.6. Принятие решения о предоставлении жилого помещения.  </w:t>
      </w:r>
    </w:p>
    <w:p w:rsidR="00EF3C16" w:rsidRPr="00EF3C16" w:rsidRDefault="00EF3C16" w:rsidP="006243B2">
      <w:pPr>
        <w:ind w:left="835" w:right="71"/>
        <w:jc w:val="both"/>
        <w:rPr>
          <w:sz w:val="18"/>
          <w:szCs w:val="18"/>
        </w:rPr>
      </w:pPr>
      <w:r w:rsidRPr="00EF3C16">
        <w:rPr>
          <w:sz w:val="18"/>
          <w:szCs w:val="18"/>
        </w:rPr>
        <w:t xml:space="preserve">В случае отрицательного решения заявителю направляется уведомление с соответствующей выпиской из постановления администрации муниципального образования. </w:t>
      </w:r>
    </w:p>
    <w:p w:rsidR="00EF3C16" w:rsidRPr="00EF3C16" w:rsidRDefault="00EF3C16" w:rsidP="006243B2">
      <w:pPr>
        <w:ind w:left="835" w:right="71"/>
        <w:jc w:val="both"/>
        <w:rPr>
          <w:sz w:val="18"/>
          <w:szCs w:val="18"/>
        </w:rPr>
      </w:pPr>
      <w:r w:rsidRPr="00EF3C16">
        <w:rPr>
          <w:sz w:val="18"/>
          <w:szCs w:val="18"/>
        </w:rPr>
        <w:t xml:space="preserve">3.1.7. В  случае принятия  положительного решения о предоставлении жилого помещения по договору социального найма осуществляется подготовка и согласование постановления о предоставлении жилого помещения. </w:t>
      </w:r>
    </w:p>
    <w:p w:rsidR="00EF3C16" w:rsidRPr="00EF3C16" w:rsidRDefault="00EF3C16" w:rsidP="006243B2">
      <w:pPr>
        <w:ind w:left="835" w:right="71"/>
        <w:jc w:val="both"/>
        <w:rPr>
          <w:sz w:val="18"/>
          <w:szCs w:val="18"/>
        </w:rPr>
      </w:pPr>
      <w:r w:rsidRPr="00EF3C16">
        <w:rPr>
          <w:sz w:val="18"/>
          <w:szCs w:val="18"/>
        </w:rPr>
        <w:lastRenderedPageBreak/>
        <w:t xml:space="preserve">Данное действие осуществляется специалистом, ответственным за исполнение административной процедуры. </w:t>
      </w:r>
    </w:p>
    <w:p w:rsidR="00EF3C16" w:rsidRPr="00EF3C16" w:rsidRDefault="00EF3C16" w:rsidP="006243B2">
      <w:pPr>
        <w:ind w:left="1571" w:right="71"/>
        <w:jc w:val="both"/>
        <w:rPr>
          <w:sz w:val="18"/>
          <w:szCs w:val="18"/>
        </w:rPr>
      </w:pPr>
      <w:r w:rsidRPr="00EF3C16">
        <w:rPr>
          <w:sz w:val="18"/>
          <w:szCs w:val="18"/>
        </w:rPr>
        <w:t xml:space="preserve">3.1.8. Заключение договора социального найма.  </w:t>
      </w:r>
    </w:p>
    <w:p w:rsidR="00EF3C16" w:rsidRPr="00EF3C16" w:rsidRDefault="00EF3C16" w:rsidP="006243B2">
      <w:pPr>
        <w:ind w:left="835" w:right="71"/>
        <w:jc w:val="both"/>
        <w:rPr>
          <w:sz w:val="18"/>
          <w:szCs w:val="18"/>
        </w:rPr>
      </w:pPr>
      <w:r w:rsidRPr="00EF3C16">
        <w:rPr>
          <w:sz w:val="18"/>
          <w:szCs w:val="18"/>
        </w:rPr>
        <w:t xml:space="preserve">Данное </w:t>
      </w:r>
      <w:r w:rsidRPr="00EF3C16">
        <w:rPr>
          <w:sz w:val="18"/>
          <w:szCs w:val="18"/>
        </w:rPr>
        <w:tab/>
        <w:t xml:space="preserve">действие </w:t>
      </w:r>
      <w:r w:rsidRPr="00EF3C16">
        <w:rPr>
          <w:sz w:val="18"/>
          <w:szCs w:val="18"/>
        </w:rPr>
        <w:tab/>
        <w:t xml:space="preserve">осуществляется </w:t>
      </w:r>
      <w:r w:rsidRPr="00EF3C16">
        <w:rPr>
          <w:sz w:val="18"/>
          <w:szCs w:val="18"/>
        </w:rPr>
        <w:tab/>
        <w:t>Администрацией</w:t>
      </w:r>
      <w:r w:rsidRPr="00EF3C16">
        <w:rPr>
          <w:rFonts w:ascii="Arial" w:eastAsia="Arial" w:hAnsi="Arial" w:cs="Arial"/>
          <w:sz w:val="18"/>
          <w:szCs w:val="18"/>
        </w:rPr>
        <w:t xml:space="preserve"> </w:t>
      </w:r>
      <w:r w:rsidRPr="00EF3C16">
        <w:rPr>
          <w:rFonts w:ascii="Arial" w:eastAsia="Arial" w:hAnsi="Arial" w:cs="Arial"/>
          <w:sz w:val="18"/>
          <w:szCs w:val="18"/>
        </w:rPr>
        <w:tab/>
      </w:r>
      <w:r w:rsidRPr="00EF3C16">
        <w:rPr>
          <w:sz w:val="18"/>
          <w:szCs w:val="18"/>
        </w:rPr>
        <w:t xml:space="preserve">муниципального образования. </w:t>
      </w:r>
    </w:p>
    <w:p w:rsidR="00EF3C16" w:rsidRPr="00EF3C16" w:rsidRDefault="00EF3C16" w:rsidP="006243B2">
      <w:pPr>
        <w:ind w:left="835" w:right="71"/>
        <w:jc w:val="both"/>
        <w:rPr>
          <w:sz w:val="18"/>
          <w:szCs w:val="18"/>
        </w:rPr>
      </w:pPr>
      <w:r w:rsidRPr="00EF3C16">
        <w:rPr>
          <w:sz w:val="18"/>
          <w:szCs w:val="18"/>
        </w:rPr>
        <w:t xml:space="preserve">Блок-схема последовательности административных действий при предоставлении муниципальной услуги приведена в приложении №2 к настоящему административному регламенту. </w:t>
      </w:r>
    </w:p>
    <w:p w:rsidR="00EF3C16" w:rsidRPr="00EF3C16" w:rsidRDefault="00EF3C16" w:rsidP="006243B2">
      <w:pPr>
        <w:spacing w:after="38" w:line="259" w:lineRule="auto"/>
        <w:ind w:left="1571"/>
        <w:jc w:val="both"/>
        <w:rPr>
          <w:sz w:val="18"/>
          <w:szCs w:val="18"/>
        </w:rPr>
      </w:pPr>
      <w:r w:rsidRPr="00EF3C16">
        <w:rPr>
          <w:sz w:val="18"/>
          <w:szCs w:val="18"/>
        </w:rPr>
        <w:t xml:space="preserve"> </w:t>
      </w:r>
    </w:p>
    <w:p w:rsidR="00EF3C16" w:rsidRPr="00EF3C16" w:rsidRDefault="00EF3C16" w:rsidP="006243B2">
      <w:pPr>
        <w:pStyle w:val="2"/>
        <w:ind w:left="868" w:right="90"/>
        <w:jc w:val="both"/>
        <w:rPr>
          <w:color w:val="auto"/>
          <w:sz w:val="18"/>
          <w:szCs w:val="18"/>
        </w:rPr>
      </w:pPr>
      <w:r w:rsidRPr="00EF3C16">
        <w:rPr>
          <w:color w:val="auto"/>
          <w:sz w:val="18"/>
          <w:szCs w:val="18"/>
        </w:rPr>
        <w:t>4.</w:t>
      </w:r>
      <w:r w:rsidRPr="00EF3C16">
        <w:rPr>
          <w:rFonts w:ascii="Arial" w:eastAsia="Arial" w:hAnsi="Arial" w:cs="Arial"/>
          <w:color w:val="auto"/>
          <w:sz w:val="18"/>
          <w:szCs w:val="18"/>
        </w:rPr>
        <w:t xml:space="preserve"> </w:t>
      </w:r>
      <w:r w:rsidRPr="00EF3C16">
        <w:rPr>
          <w:color w:val="auto"/>
          <w:sz w:val="18"/>
          <w:szCs w:val="18"/>
        </w:rPr>
        <w:t>Формы контроля за исполнением регламента</w:t>
      </w:r>
    </w:p>
    <w:p w:rsidR="00EF3C16" w:rsidRPr="00EF3C16" w:rsidRDefault="00EF3C16" w:rsidP="006243B2">
      <w:pPr>
        <w:spacing w:after="28" w:line="259" w:lineRule="auto"/>
        <w:ind w:left="850"/>
        <w:jc w:val="both"/>
        <w:rPr>
          <w:sz w:val="18"/>
          <w:szCs w:val="18"/>
        </w:rPr>
      </w:pPr>
      <w:r w:rsidRPr="00EF3C16">
        <w:rPr>
          <w:sz w:val="18"/>
          <w:szCs w:val="18"/>
        </w:rPr>
        <w:t xml:space="preserve"> </w:t>
      </w:r>
    </w:p>
    <w:p w:rsidR="00EF3C16" w:rsidRPr="00EF3C16" w:rsidRDefault="00EF3C16" w:rsidP="006243B2">
      <w:pPr>
        <w:ind w:left="835" w:right="71"/>
        <w:jc w:val="both"/>
        <w:rPr>
          <w:sz w:val="18"/>
          <w:szCs w:val="18"/>
        </w:rPr>
      </w:pPr>
      <w:r w:rsidRPr="00EF3C16">
        <w:rPr>
          <w:sz w:val="18"/>
          <w:szCs w:val="18"/>
        </w:rPr>
        <w:t xml:space="preserve">4.1. Текущий контроль за соблюдением и исполнением муниципальными  служащими Администрации муниципального образования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 . </w:t>
      </w:r>
    </w:p>
    <w:p w:rsidR="00EF3C16" w:rsidRPr="00EF3C16" w:rsidRDefault="00EF3C16" w:rsidP="006243B2">
      <w:pPr>
        <w:ind w:left="835" w:right="71"/>
        <w:jc w:val="both"/>
        <w:rPr>
          <w:sz w:val="18"/>
          <w:szCs w:val="18"/>
        </w:rPr>
      </w:pPr>
      <w:r w:rsidRPr="00EF3C16">
        <w:rPr>
          <w:sz w:val="18"/>
          <w:szCs w:val="18"/>
        </w:rPr>
        <w:t xml:space="preserve">4.2. 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Проверки проводятся на основании распоряжения главы  муниципального образования. </w:t>
      </w:r>
    </w:p>
    <w:p w:rsidR="00EF3C16" w:rsidRPr="00EF3C16" w:rsidRDefault="00EF3C16" w:rsidP="006243B2">
      <w:pPr>
        <w:ind w:left="835" w:right="71"/>
        <w:jc w:val="both"/>
        <w:rPr>
          <w:sz w:val="18"/>
          <w:szCs w:val="18"/>
        </w:rPr>
      </w:pPr>
      <w:r w:rsidRPr="00EF3C16">
        <w:rPr>
          <w:sz w:val="18"/>
          <w:szCs w:val="18"/>
        </w:rPr>
        <w:t xml:space="preserve">4.3. Ответственность за предоставление муниципальной услуги возлагается на главу муниципального образования, который непосредственно принимает решение по вопросам предоставления муниципальной  услуги. </w:t>
      </w:r>
    </w:p>
    <w:p w:rsidR="00EF3C16" w:rsidRPr="00EF3C16" w:rsidRDefault="00EF3C16" w:rsidP="006243B2">
      <w:pPr>
        <w:ind w:left="835" w:right="71"/>
        <w:jc w:val="both"/>
        <w:rPr>
          <w:sz w:val="18"/>
          <w:szCs w:val="18"/>
        </w:rPr>
      </w:pPr>
      <w:r w:rsidRPr="00EF3C16">
        <w:rPr>
          <w:sz w:val="18"/>
          <w:szCs w:val="18"/>
        </w:rPr>
        <w:t xml:space="preserve">4.4. Ответственность за неисполнение, ненадлежащее исполнение возложенных обязанностей по предоставлению муниципальной услуги возлагается на муниципальных   служащих Администрации муниципального образования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 </w:t>
      </w:r>
    </w:p>
    <w:p w:rsidR="00EF3C16" w:rsidRPr="00EF3C16" w:rsidRDefault="00EF3C16" w:rsidP="006243B2">
      <w:pPr>
        <w:spacing w:line="259" w:lineRule="auto"/>
        <w:ind w:left="1561"/>
        <w:jc w:val="both"/>
        <w:rPr>
          <w:sz w:val="18"/>
          <w:szCs w:val="18"/>
        </w:rPr>
      </w:pPr>
      <w:r w:rsidRPr="00EF3C16">
        <w:rPr>
          <w:sz w:val="18"/>
          <w:szCs w:val="18"/>
        </w:rPr>
        <w:t xml:space="preserve">  </w:t>
      </w:r>
    </w:p>
    <w:p w:rsidR="00EF3C16" w:rsidRPr="00EF3C16" w:rsidRDefault="00EF3C16" w:rsidP="00E75500">
      <w:pPr>
        <w:numPr>
          <w:ilvl w:val="0"/>
          <w:numId w:val="35"/>
        </w:numPr>
        <w:spacing w:after="4" w:line="251" w:lineRule="auto"/>
        <w:ind w:right="59" w:firstLine="567"/>
        <w:jc w:val="both"/>
        <w:rPr>
          <w:sz w:val="18"/>
          <w:szCs w:val="18"/>
        </w:rPr>
      </w:pPr>
      <w:r w:rsidRPr="00EF3C16">
        <w:rPr>
          <w:b/>
          <w:sz w:val="18"/>
          <w:szCs w:val="18"/>
        </w:rPr>
        <w:t>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EF3C16" w:rsidRPr="00EF3C16" w:rsidRDefault="00EF3C16" w:rsidP="006243B2">
      <w:pPr>
        <w:spacing w:line="259" w:lineRule="auto"/>
        <w:ind w:left="1561"/>
        <w:jc w:val="both"/>
        <w:rPr>
          <w:sz w:val="18"/>
          <w:szCs w:val="18"/>
        </w:rPr>
      </w:pPr>
      <w:r w:rsidRPr="00EF3C16">
        <w:rPr>
          <w:sz w:val="18"/>
          <w:szCs w:val="18"/>
        </w:rPr>
        <w:t xml:space="preserve"> </w:t>
      </w:r>
    </w:p>
    <w:p w:rsidR="00EF3C16" w:rsidRPr="00EF3C16" w:rsidRDefault="00EF3C16" w:rsidP="00E75500">
      <w:pPr>
        <w:numPr>
          <w:ilvl w:val="1"/>
          <w:numId w:val="35"/>
        </w:numPr>
        <w:spacing w:after="13" w:line="270" w:lineRule="auto"/>
        <w:ind w:right="71"/>
        <w:jc w:val="both"/>
        <w:rPr>
          <w:sz w:val="18"/>
          <w:szCs w:val="18"/>
        </w:rPr>
      </w:pPr>
      <w:r w:rsidRPr="00EF3C16">
        <w:rPr>
          <w:sz w:val="18"/>
          <w:szCs w:val="18"/>
        </w:rPr>
        <w:t xml:space="preserve">Заявитель имеет право обжаловать решения и действия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 </w:t>
      </w:r>
    </w:p>
    <w:p w:rsidR="00EF3C16" w:rsidRPr="00EF3C16" w:rsidRDefault="00EF3C16" w:rsidP="00E75500">
      <w:pPr>
        <w:numPr>
          <w:ilvl w:val="1"/>
          <w:numId w:val="35"/>
        </w:numPr>
        <w:spacing w:after="13" w:line="270" w:lineRule="auto"/>
        <w:ind w:right="71"/>
        <w:jc w:val="both"/>
        <w:rPr>
          <w:sz w:val="18"/>
          <w:szCs w:val="18"/>
        </w:rPr>
      </w:pPr>
      <w:r w:rsidRPr="00EF3C16">
        <w:rPr>
          <w:sz w:val="18"/>
          <w:szCs w:val="18"/>
        </w:rPr>
        <w:t xml:space="preserve">Жалоба на действия (бездействие) администрации, должностных лиц, муниципальных служащих подается главе. </w:t>
      </w:r>
    </w:p>
    <w:p w:rsidR="00EF3C16" w:rsidRPr="00EF3C16" w:rsidRDefault="00EF3C16" w:rsidP="006243B2">
      <w:pPr>
        <w:ind w:left="835" w:right="71"/>
        <w:jc w:val="both"/>
        <w:rPr>
          <w:sz w:val="18"/>
          <w:szCs w:val="18"/>
        </w:rPr>
      </w:pPr>
      <w:r w:rsidRPr="00EF3C16">
        <w:rPr>
          <w:sz w:val="18"/>
          <w:szCs w:val="18"/>
        </w:rPr>
        <w:t xml:space="preserve">Жалобы на решения и действия (бездействие) работника многофункционального центра подаются руководителю этого многофункционального центра. </w:t>
      </w:r>
    </w:p>
    <w:p w:rsidR="00EF3C16" w:rsidRPr="00EF3C16" w:rsidRDefault="00EF3C16" w:rsidP="006243B2">
      <w:pPr>
        <w:spacing w:after="181"/>
        <w:ind w:left="835" w:right="71"/>
        <w:jc w:val="both"/>
        <w:rPr>
          <w:sz w:val="18"/>
          <w:szCs w:val="18"/>
        </w:rPr>
      </w:pPr>
      <w:r w:rsidRPr="00EF3C16">
        <w:rPr>
          <w:sz w:val="18"/>
          <w:szCs w:val="18"/>
        </w:rPr>
        <w:t xml:space="preserve">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 </w:t>
      </w:r>
    </w:p>
    <w:p w:rsidR="00EF3C16" w:rsidRPr="00EF3C16" w:rsidRDefault="00EF3C16" w:rsidP="00E75500">
      <w:pPr>
        <w:numPr>
          <w:ilvl w:val="1"/>
          <w:numId w:val="35"/>
        </w:numPr>
        <w:spacing w:after="13" w:line="270" w:lineRule="auto"/>
        <w:ind w:right="71"/>
        <w:jc w:val="both"/>
        <w:rPr>
          <w:sz w:val="18"/>
          <w:szCs w:val="18"/>
        </w:rPr>
      </w:pPr>
      <w:r w:rsidRPr="00EF3C16">
        <w:rPr>
          <w:sz w:val="18"/>
          <w:szCs w:val="18"/>
        </w:rPr>
        <w:t xml:space="preserve">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w:t>
      </w:r>
    </w:p>
    <w:p w:rsidR="00EF3C16" w:rsidRPr="00EF3C16" w:rsidRDefault="00EF3C16" w:rsidP="00E75500">
      <w:pPr>
        <w:numPr>
          <w:ilvl w:val="1"/>
          <w:numId w:val="35"/>
        </w:numPr>
        <w:spacing w:after="13" w:line="270" w:lineRule="auto"/>
        <w:ind w:right="71"/>
        <w:jc w:val="both"/>
        <w:rPr>
          <w:sz w:val="18"/>
          <w:szCs w:val="18"/>
        </w:rPr>
      </w:pPr>
      <w:r w:rsidRPr="00EF3C16">
        <w:rPr>
          <w:sz w:val="18"/>
          <w:szCs w:val="18"/>
        </w:rPr>
        <w:t>Перечень нормативных правовых актов, регулирующих порядок досу</w:t>
      </w:r>
      <w:r w:rsidR="006243B2">
        <w:rPr>
          <w:sz w:val="18"/>
          <w:szCs w:val="18"/>
        </w:rPr>
        <w:t>дебного (внесудебного) обжалова</w:t>
      </w:r>
      <w:r w:rsidR="006243B2" w:rsidRPr="00EF3C16">
        <w:rPr>
          <w:sz w:val="18"/>
          <w:szCs w:val="18"/>
        </w:rPr>
        <w:t>ния</w:t>
      </w:r>
      <w:r w:rsidRPr="00EF3C16">
        <w:rPr>
          <w:sz w:val="18"/>
          <w:szCs w:val="18"/>
        </w:rPr>
        <w:t xml:space="preserve"> заявителем решений и действий (бездействия) администрации, предоставляющей муниципальную услугу, должностных лиц, муниципальных служащих: </w:t>
      </w:r>
    </w:p>
    <w:p w:rsidR="00EF3C16" w:rsidRPr="00EF3C16" w:rsidRDefault="006243B2" w:rsidP="006243B2">
      <w:pPr>
        <w:tabs>
          <w:tab w:val="center" w:pos="4214"/>
          <w:tab w:val="center" w:pos="7571"/>
          <w:tab w:val="right" w:pos="10845"/>
        </w:tabs>
        <w:spacing w:after="12"/>
        <w:jc w:val="both"/>
        <w:rPr>
          <w:sz w:val="18"/>
          <w:szCs w:val="18"/>
        </w:rPr>
      </w:pPr>
      <w:r>
        <w:rPr>
          <w:rFonts w:ascii="Calibri" w:eastAsia="Calibri" w:hAnsi="Calibri" w:cs="Calibri"/>
          <w:sz w:val="18"/>
          <w:szCs w:val="18"/>
        </w:rPr>
        <w:t xml:space="preserve">                   </w:t>
      </w:r>
      <w:r w:rsidR="00EF3C16" w:rsidRPr="00EF3C16">
        <w:rPr>
          <w:sz w:val="18"/>
          <w:szCs w:val="18"/>
        </w:rPr>
        <w:t>Федеральный закон от 27.07.2010</w:t>
      </w:r>
      <w:r>
        <w:rPr>
          <w:sz w:val="18"/>
          <w:szCs w:val="18"/>
        </w:rPr>
        <w:t xml:space="preserve"> № 210-ФЗ «Об </w:t>
      </w:r>
      <w:r w:rsidR="00EF3C16" w:rsidRPr="00EF3C16">
        <w:rPr>
          <w:sz w:val="18"/>
          <w:szCs w:val="18"/>
        </w:rPr>
        <w:t xml:space="preserve">организации </w:t>
      </w:r>
    </w:p>
    <w:p w:rsidR="00EF3C16" w:rsidRPr="00EF3C16" w:rsidRDefault="00EF3C16" w:rsidP="006243B2">
      <w:pPr>
        <w:ind w:left="835" w:right="71"/>
        <w:jc w:val="both"/>
        <w:rPr>
          <w:sz w:val="18"/>
          <w:szCs w:val="18"/>
        </w:rPr>
      </w:pPr>
      <w:r w:rsidRPr="00EF3C16">
        <w:rPr>
          <w:sz w:val="18"/>
          <w:szCs w:val="18"/>
        </w:rPr>
        <w:t xml:space="preserve">предоставления государственных и муниципальных услуг»; </w:t>
      </w:r>
      <w:hyperlink r:id="rId95" w:anchor="/document/70262414/entry/0">
        <w:r w:rsidRPr="00EF3C16">
          <w:rPr>
            <w:sz w:val="18"/>
            <w:szCs w:val="18"/>
          </w:rPr>
          <w:t xml:space="preserve"> </w:t>
        </w:r>
      </w:hyperlink>
      <w:hyperlink r:id="rId96" w:anchor="/document/70262414/entry/0">
        <w:r w:rsidRPr="00EF3C16">
          <w:rPr>
            <w:sz w:val="18"/>
            <w:szCs w:val="18"/>
            <w:u w:val="single" w:color="000000"/>
          </w:rPr>
          <w:t>постановление</w:t>
        </w:r>
      </w:hyperlink>
      <w:hyperlink r:id="rId97" w:anchor="/document/70262414/entry/0">
        <w:r w:rsidRPr="00EF3C16">
          <w:rPr>
            <w:sz w:val="18"/>
            <w:szCs w:val="18"/>
          </w:rPr>
          <w:t xml:space="preserve"> </w:t>
        </w:r>
      </w:hyperlink>
      <w:r w:rsidRPr="00EF3C16">
        <w:rPr>
          <w:sz w:val="18"/>
          <w:szCs w:val="18"/>
        </w:rPr>
        <w:t xml:space="preserve">Правительства Российской Федерации от 20 ноября 2012 г.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w:t>
      </w:r>
    </w:p>
    <w:p w:rsidR="00EF3C16" w:rsidRPr="00EF3C16" w:rsidRDefault="00EF3C16" w:rsidP="00E75500">
      <w:pPr>
        <w:numPr>
          <w:ilvl w:val="1"/>
          <w:numId w:val="35"/>
        </w:numPr>
        <w:spacing w:after="13" w:line="270" w:lineRule="auto"/>
        <w:ind w:right="71"/>
        <w:jc w:val="both"/>
        <w:rPr>
          <w:sz w:val="18"/>
          <w:szCs w:val="18"/>
        </w:rPr>
      </w:pPr>
      <w:r w:rsidRPr="00EF3C16">
        <w:rPr>
          <w:sz w:val="18"/>
          <w:szCs w:val="18"/>
        </w:rPr>
        <w:t xml:space="preserve">Информация, содержащаяся в настоящем разделе, подлежит размещению на Едином портале государственных и муниципальных услуг. </w:t>
      </w:r>
    </w:p>
    <w:p w:rsidR="00EF3C16" w:rsidRPr="00EF3C16" w:rsidRDefault="00EF3C16" w:rsidP="00EF3C16">
      <w:pPr>
        <w:ind w:right="71"/>
        <w:rPr>
          <w:sz w:val="18"/>
          <w:szCs w:val="18"/>
        </w:rPr>
      </w:pPr>
    </w:p>
    <w:p w:rsidR="00EF3C16" w:rsidRPr="00EF3C16" w:rsidRDefault="00EF3C16" w:rsidP="00EF3C16">
      <w:pPr>
        <w:ind w:right="71"/>
        <w:rPr>
          <w:sz w:val="18"/>
          <w:szCs w:val="18"/>
        </w:rPr>
      </w:pPr>
    </w:p>
    <w:p w:rsidR="00EF3C16" w:rsidRPr="00EF3C16" w:rsidRDefault="00EF3C16" w:rsidP="00EF3C16">
      <w:pPr>
        <w:ind w:right="71"/>
        <w:rPr>
          <w:sz w:val="18"/>
          <w:szCs w:val="18"/>
        </w:rPr>
      </w:pPr>
    </w:p>
    <w:p w:rsidR="00EF3C16" w:rsidRPr="00EF3C16" w:rsidRDefault="00EF3C16" w:rsidP="00EF3C16">
      <w:pPr>
        <w:ind w:right="71"/>
        <w:rPr>
          <w:sz w:val="18"/>
          <w:szCs w:val="18"/>
        </w:rPr>
      </w:pPr>
    </w:p>
    <w:p w:rsidR="00EF3C16" w:rsidRPr="00EF3C16" w:rsidRDefault="00EF3C16" w:rsidP="00EF3C16">
      <w:pPr>
        <w:ind w:right="71"/>
        <w:rPr>
          <w:sz w:val="18"/>
          <w:szCs w:val="18"/>
        </w:rPr>
      </w:pPr>
    </w:p>
    <w:p w:rsidR="00EF3C16" w:rsidRPr="00EF3C16" w:rsidRDefault="00EF3C16" w:rsidP="00EF3C16">
      <w:pPr>
        <w:ind w:right="71"/>
        <w:rPr>
          <w:sz w:val="18"/>
          <w:szCs w:val="18"/>
        </w:rPr>
      </w:pPr>
    </w:p>
    <w:p w:rsidR="00EF3C16" w:rsidRPr="00EF3C16" w:rsidRDefault="00EF3C16" w:rsidP="00EF3C16">
      <w:pPr>
        <w:ind w:right="71"/>
        <w:rPr>
          <w:sz w:val="18"/>
          <w:szCs w:val="18"/>
        </w:rPr>
      </w:pPr>
    </w:p>
    <w:p w:rsidR="00EF3C16" w:rsidRPr="00EF3C16" w:rsidRDefault="00EF3C16" w:rsidP="00EF3C16">
      <w:pPr>
        <w:ind w:right="71"/>
        <w:rPr>
          <w:sz w:val="18"/>
          <w:szCs w:val="18"/>
        </w:rPr>
      </w:pPr>
    </w:p>
    <w:p w:rsidR="00EF3C16" w:rsidRPr="00EF3C16" w:rsidRDefault="00EF3C16" w:rsidP="00EF3C16">
      <w:pPr>
        <w:ind w:right="71"/>
        <w:rPr>
          <w:sz w:val="18"/>
          <w:szCs w:val="18"/>
        </w:rPr>
      </w:pPr>
    </w:p>
    <w:p w:rsidR="00EF3C16" w:rsidRPr="00EF3C16" w:rsidRDefault="00EF3C16" w:rsidP="00EF3C16">
      <w:pPr>
        <w:ind w:right="71"/>
        <w:rPr>
          <w:sz w:val="18"/>
          <w:szCs w:val="18"/>
        </w:rPr>
      </w:pPr>
    </w:p>
    <w:p w:rsidR="00EF3C16" w:rsidRPr="00EF3C16" w:rsidRDefault="00EF3C16" w:rsidP="00EF3C16">
      <w:pPr>
        <w:ind w:right="71"/>
        <w:rPr>
          <w:sz w:val="18"/>
          <w:szCs w:val="18"/>
        </w:rPr>
      </w:pPr>
    </w:p>
    <w:p w:rsidR="00EF3C16" w:rsidRPr="00EF3C16" w:rsidRDefault="00EF3C16" w:rsidP="00EF3C16">
      <w:pPr>
        <w:ind w:right="71"/>
        <w:rPr>
          <w:sz w:val="18"/>
          <w:szCs w:val="18"/>
        </w:rPr>
      </w:pPr>
    </w:p>
    <w:p w:rsidR="00EF3C16" w:rsidRPr="00EF3C16" w:rsidRDefault="00EF3C16" w:rsidP="00EF3C16">
      <w:pPr>
        <w:ind w:right="71"/>
        <w:rPr>
          <w:sz w:val="18"/>
          <w:szCs w:val="18"/>
        </w:rPr>
      </w:pPr>
    </w:p>
    <w:p w:rsidR="00EF3C16" w:rsidRPr="00EF3C16" w:rsidRDefault="00EF3C16" w:rsidP="00EF3C16">
      <w:pPr>
        <w:ind w:right="71"/>
        <w:rPr>
          <w:sz w:val="18"/>
          <w:szCs w:val="18"/>
        </w:rPr>
      </w:pPr>
    </w:p>
    <w:p w:rsidR="00EF3C16" w:rsidRPr="00EF3C16" w:rsidRDefault="00EF3C16" w:rsidP="00EF3C16">
      <w:pPr>
        <w:ind w:right="71"/>
        <w:rPr>
          <w:sz w:val="18"/>
          <w:szCs w:val="18"/>
        </w:rPr>
      </w:pPr>
    </w:p>
    <w:p w:rsidR="00EF3C16" w:rsidRPr="00EF3C16" w:rsidRDefault="00EF3C16" w:rsidP="00EF3C16">
      <w:pPr>
        <w:ind w:right="71"/>
        <w:rPr>
          <w:sz w:val="18"/>
          <w:szCs w:val="18"/>
        </w:rPr>
      </w:pPr>
    </w:p>
    <w:p w:rsidR="00EF3C16" w:rsidRPr="00EF3C16" w:rsidRDefault="00EF3C16" w:rsidP="00EF3C16">
      <w:pPr>
        <w:ind w:right="71"/>
        <w:rPr>
          <w:sz w:val="18"/>
          <w:szCs w:val="18"/>
        </w:rPr>
      </w:pPr>
    </w:p>
    <w:p w:rsidR="00EF3C16" w:rsidRPr="00EF3C16" w:rsidRDefault="00EF3C16" w:rsidP="00EF3C16">
      <w:pPr>
        <w:ind w:right="71"/>
        <w:rPr>
          <w:sz w:val="18"/>
          <w:szCs w:val="18"/>
        </w:rPr>
      </w:pPr>
    </w:p>
    <w:p w:rsidR="00EF3C16" w:rsidRPr="00EF3C16" w:rsidRDefault="00EF3C16" w:rsidP="00EF3C16">
      <w:pPr>
        <w:ind w:right="71"/>
        <w:rPr>
          <w:sz w:val="18"/>
          <w:szCs w:val="18"/>
        </w:rPr>
      </w:pPr>
    </w:p>
    <w:p w:rsidR="00EF3C16" w:rsidRPr="00EF3C16" w:rsidRDefault="00EF3C16" w:rsidP="00EF3C16">
      <w:pPr>
        <w:ind w:right="71"/>
        <w:rPr>
          <w:sz w:val="18"/>
          <w:szCs w:val="18"/>
        </w:rPr>
      </w:pPr>
    </w:p>
    <w:p w:rsidR="00EF3C16" w:rsidRPr="00EF3C16" w:rsidRDefault="00EF3C16" w:rsidP="00EF3C16">
      <w:pPr>
        <w:ind w:right="71"/>
        <w:rPr>
          <w:sz w:val="18"/>
          <w:szCs w:val="18"/>
        </w:rPr>
      </w:pPr>
    </w:p>
    <w:p w:rsidR="00EF3C16" w:rsidRPr="00EF3C16" w:rsidRDefault="00EF3C16" w:rsidP="00EF3C16">
      <w:pPr>
        <w:ind w:left="-567" w:right="71"/>
        <w:rPr>
          <w:sz w:val="18"/>
          <w:szCs w:val="18"/>
        </w:rPr>
      </w:pPr>
    </w:p>
    <w:p w:rsidR="00EF3C16" w:rsidRPr="00EF3C16" w:rsidRDefault="00EF3C16" w:rsidP="00EF3C16">
      <w:pPr>
        <w:ind w:right="71"/>
        <w:rPr>
          <w:sz w:val="18"/>
          <w:szCs w:val="18"/>
        </w:rPr>
      </w:pPr>
    </w:p>
    <w:p w:rsidR="00EF3C16" w:rsidRPr="00EF3C16" w:rsidRDefault="00EF3C16" w:rsidP="00EF3C16">
      <w:pPr>
        <w:spacing w:line="259" w:lineRule="auto"/>
        <w:ind w:left="1417"/>
        <w:rPr>
          <w:sz w:val="18"/>
          <w:szCs w:val="18"/>
        </w:rPr>
      </w:pPr>
    </w:p>
    <w:p w:rsidR="00EF3C16" w:rsidRPr="00EF3C16" w:rsidRDefault="00EF3C16" w:rsidP="00EF3C16">
      <w:pPr>
        <w:spacing w:after="12"/>
        <w:ind w:left="10" w:right="65" w:hanging="10"/>
        <w:jc w:val="right"/>
        <w:rPr>
          <w:sz w:val="18"/>
          <w:szCs w:val="18"/>
        </w:rPr>
      </w:pPr>
      <w:r w:rsidRPr="00EF3C16">
        <w:rPr>
          <w:sz w:val="18"/>
          <w:szCs w:val="18"/>
        </w:rPr>
        <w:t xml:space="preserve">ПРИЛОЖЕНИЕ № 1 </w:t>
      </w:r>
    </w:p>
    <w:p w:rsidR="00EF3C16" w:rsidRPr="00EF3C16" w:rsidRDefault="00EF3C16" w:rsidP="00EF3C16">
      <w:pPr>
        <w:spacing w:after="15"/>
        <w:ind w:left="6036" w:firstLine="692"/>
        <w:jc w:val="right"/>
        <w:rPr>
          <w:sz w:val="18"/>
          <w:szCs w:val="18"/>
        </w:rPr>
      </w:pPr>
      <w:r w:rsidRPr="00EF3C16">
        <w:rPr>
          <w:sz w:val="18"/>
          <w:szCs w:val="18"/>
        </w:rPr>
        <w:t xml:space="preserve">к административному регламенту предоставления муниципальной услуги  по предоставлению муниципальных жилых помещений по договорам </w:t>
      </w:r>
    </w:p>
    <w:p w:rsidR="00EF3C16" w:rsidRPr="00EF3C16" w:rsidRDefault="00EF3C16" w:rsidP="00EF3C16">
      <w:pPr>
        <w:spacing w:after="12"/>
        <w:ind w:left="10" w:right="65" w:hanging="10"/>
        <w:jc w:val="right"/>
        <w:rPr>
          <w:sz w:val="18"/>
          <w:szCs w:val="18"/>
        </w:rPr>
      </w:pPr>
      <w:r w:rsidRPr="00EF3C16">
        <w:rPr>
          <w:sz w:val="18"/>
          <w:szCs w:val="18"/>
        </w:rPr>
        <w:t xml:space="preserve">социального найма </w:t>
      </w:r>
    </w:p>
    <w:p w:rsidR="00EF3C16" w:rsidRPr="00EF3C16" w:rsidRDefault="00EF3C16" w:rsidP="00EF3C16">
      <w:pPr>
        <w:spacing w:after="26" w:line="259" w:lineRule="auto"/>
        <w:ind w:left="845"/>
        <w:jc w:val="center"/>
        <w:rPr>
          <w:sz w:val="18"/>
          <w:szCs w:val="18"/>
        </w:rPr>
      </w:pPr>
      <w:r w:rsidRPr="00EF3C16">
        <w:rPr>
          <w:sz w:val="18"/>
          <w:szCs w:val="18"/>
        </w:rPr>
        <w:t xml:space="preserve"> </w:t>
      </w:r>
    </w:p>
    <w:p w:rsidR="00EF3C16" w:rsidRPr="00EF3C16" w:rsidRDefault="00EF3C16" w:rsidP="00EF3C16">
      <w:pPr>
        <w:spacing w:after="28" w:line="259" w:lineRule="auto"/>
        <w:ind w:left="804" w:right="23" w:hanging="10"/>
        <w:jc w:val="center"/>
        <w:rPr>
          <w:sz w:val="18"/>
          <w:szCs w:val="18"/>
        </w:rPr>
      </w:pPr>
      <w:r w:rsidRPr="00EF3C16">
        <w:rPr>
          <w:sz w:val="18"/>
          <w:szCs w:val="18"/>
        </w:rPr>
        <w:t xml:space="preserve">ЗАЯВЛЕНИЕ </w:t>
      </w:r>
    </w:p>
    <w:p w:rsidR="00EF3C16" w:rsidRPr="00EF3C16" w:rsidRDefault="00EF3C16" w:rsidP="00EF3C16">
      <w:pPr>
        <w:ind w:left="3823" w:right="1445" w:hanging="1244"/>
        <w:rPr>
          <w:sz w:val="18"/>
          <w:szCs w:val="18"/>
        </w:rPr>
      </w:pPr>
      <w:r w:rsidRPr="00EF3C16">
        <w:rPr>
          <w:sz w:val="18"/>
          <w:szCs w:val="18"/>
        </w:rPr>
        <w:t xml:space="preserve">о предоставлении муниципальных жилых помещений по договорам социального найма </w:t>
      </w:r>
    </w:p>
    <w:p w:rsidR="00EF3C16" w:rsidRPr="00EF3C16" w:rsidRDefault="00EF3C16" w:rsidP="00EF3C16">
      <w:pPr>
        <w:spacing w:line="259" w:lineRule="auto"/>
        <w:ind w:left="845"/>
        <w:jc w:val="center"/>
        <w:rPr>
          <w:sz w:val="18"/>
          <w:szCs w:val="18"/>
        </w:rPr>
      </w:pPr>
      <w:r w:rsidRPr="00EF3C16">
        <w:rPr>
          <w:sz w:val="18"/>
          <w:szCs w:val="18"/>
        </w:rPr>
        <w:t xml:space="preserve"> </w:t>
      </w:r>
    </w:p>
    <w:p w:rsidR="00EF3C16" w:rsidRPr="00EF3C16" w:rsidRDefault="00EF3C16" w:rsidP="00EF3C16">
      <w:pPr>
        <w:spacing w:line="259" w:lineRule="auto"/>
        <w:ind w:right="66"/>
        <w:jc w:val="right"/>
        <w:rPr>
          <w:sz w:val="18"/>
          <w:szCs w:val="18"/>
        </w:rPr>
      </w:pPr>
      <w:r w:rsidRPr="00EF3C16">
        <w:rPr>
          <w:i/>
          <w:sz w:val="18"/>
          <w:szCs w:val="18"/>
        </w:rPr>
        <w:t xml:space="preserve">Примерная форма </w:t>
      </w:r>
    </w:p>
    <w:p w:rsidR="00EF3C16" w:rsidRPr="00EF3C16" w:rsidRDefault="00EF3C16" w:rsidP="00EF3C16">
      <w:pPr>
        <w:spacing w:after="4" w:line="259" w:lineRule="auto"/>
        <w:ind w:right="14"/>
        <w:jc w:val="right"/>
        <w:rPr>
          <w:sz w:val="18"/>
          <w:szCs w:val="18"/>
        </w:rPr>
      </w:pPr>
      <w:r w:rsidRPr="00EF3C16">
        <w:rPr>
          <w:i/>
          <w:sz w:val="18"/>
          <w:szCs w:val="18"/>
        </w:rPr>
        <w:t xml:space="preserve"> </w:t>
      </w:r>
    </w:p>
    <w:p w:rsidR="00EF3C16" w:rsidRPr="00EF3C16" w:rsidRDefault="00EF3C16" w:rsidP="00EF3C16">
      <w:pPr>
        <w:spacing w:after="14" w:line="249" w:lineRule="auto"/>
        <w:ind w:left="6920" w:right="59" w:hanging="10"/>
        <w:rPr>
          <w:sz w:val="18"/>
          <w:szCs w:val="18"/>
        </w:rPr>
      </w:pPr>
      <w:r w:rsidRPr="00EF3C16">
        <w:rPr>
          <w:sz w:val="18"/>
          <w:szCs w:val="18"/>
        </w:rPr>
        <w:t xml:space="preserve">В администрацию Красносельского  сельсовета  </w:t>
      </w:r>
    </w:p>
    <w:p w:rsidR="00EF3C16" w:rsidRPr="00EF3C16" w:rsidRDefault="00EF3C16" w:rsidP="00EF3C16">
      <w:pPr>
        <w:spacing w:line="259" w:lineRule="auto"/>
        <w:ind w:left="10" w:right="60" w:hanging="10"/>
        <w:jc w:val="right"/>
        <w:rPr>
          <w:sz w:val="18"/>
          <w:szCs w:val="18"/>
        </w:rPr>
      </w:pPr>
      <w:r w:rsidRPr="00EF3C16">
        <w:rPr>
          <w:sz w:val="18"/>
          <w:szCs w:val="18"/>
        </w:rPr>
        <w:t xml:space="preserve">Чановского района Новосибирской области </w:t>
      </w:r>
    </w:p>
    <w:p w:rsidR="00EF3C16" w:rsidRPr="00EF3C16" w:rsidRDefault="00EF3C16" w:rsidP="00EF3C16">
      <w:pPr>
        <w:spacing w:line="259" w:lineRule="auto"/>
        <w:ind w:left="10" w:right="60" w:hanging="10"/>
        <w:jc w:val="right"/>
        <w:rPr>
          <w:sz w:val="18"/>
          <w:szCs w:val="18"/>
        </w:rPr>
      </w:pPr>
    </w:p>
    <w:p w:rsidR="00EF3C16" w:rsidRPr="00EF3C16" w:rsidRDefault="00EF3C16" w:rsidP="00EF3C16">
      <w:pPr>
        <w:spacing w:after="14" w:line="249" w:lineRule="auto"/>
        <w:ind w:left="6954" w:right="59" w:hanging="10"/>
        <w:rPr>
          <w:sz w:val="18"/>
          <w:szCs w:val="18"/>
        </w:rPr>
      </w:pPr>
      <w:r w:rsidRPr="00EF3C16">
        <w:rPr>
          <w:sz w:val="18"/>
          <w:szCs w:val="18"/>
        </w:rPr>
        <w:t>От _</w:t>
      </w:r>
      <w:r>
        <w:rPr>
          <w:sz w:val="18"/>
          <w:szCs w:val="18"/>
        </w:rPr>
        <w:t>________________________</w:t>
      </w:r>
    </w:p>
    <w:p w:rsidR="00EF3C16" w:rsidRPr="00EF3C16" w:rsidRDefault="00EF3C16" w:rsidP="00EF3C16">
      <w:pPr>
        <w:spacing w:after="14" w:line="249" w:lineRule="auto"/>
        <w:ind w:left="6934" w:right="59" w:hanging="10"/>
        <w:rPr>
          <w:sz w:val="18"/>
          <w:szCs w:val="18"/>
        </w:rPr>
      </w:pPr>
      <w:r w:rsidRPr="00EF3C16">
        <w:rPr>
          <w:sz w:val="18"/>
          <w:szCs w:val="18"/>
        </w:rPr>
        <w:t>____</w:t>
      </w:r>
      <w:r>
        <w:rPr>
          <w:sz w:val="18"/>
          <w:szCs w:val="18"/>
        </w:rPr>
        <w:t>_____________________</w:t>
      </w:r>
    </w:p>
    <w:p w:rsidR="00EF3C16" w:rsidRPr="00EF3C16" w:rsidRDefault="00EF3C16" w:rsidP="00EF3C16">
      <w:pPr>
        <w:spacing w:after="14" w:line="249" w:lineRule="auto"/>
        <w:ind w:left="7851" w:right="59" w:hanging="927"/>
        <w:rPr>
          <w:sz w:val="18"/>
          <w:szCs w:val="18"/>
        </w:rPr>
      </w:pPr>
      <w:r w:rsidRPr="00EF3C16">
        <w:rPr>
          <w:sz w:val="18"/>
          <w:szCs w:val="18"/>
        </w:rPr>
        <w:t>___</w:t>
      </w:r>
      <w:r>
        <w:rPr>
          <w:sz w:val="18"/>
          <w:szCs w:val="18"/>
        </w:rPr>
        <w:t>_______________________</w:t>
      </w:r>
      <w:r w:rsidRPr="00EF3C16">
        <w:rPr>
          <w:sz w:val="18"/>
          <w:szCs w:val="18"/>
        </w:rPr>
        <w:t xml:space="preserve"> Проживающего (ей) по адресу: </w:t>
      </w:r>
    </w:p>
    <w:p w:rsidR="00EF3C16" w:rsidRPr="00EF3C16" w:rsidRDefault="00EF3C16" w:rsidP="00EF3C16">
      <w:pPr>
        <w:spacing w:after="41" w:line="249" w:lineRule="auto"/>
        <w:ind w:left="6934" w:right="59" w:hanging="10"/>
        <w:rPr>
          <w:sz w:val="18"/>
          <w:szCs w:val="18"/>
        </w:rPr>
      </w:pPr>
      <w:r w:rsidRPr="00EF3C16">
        <w:rPr>
          <w:sz w:val="18"/>
          <w:szCs w:val="18"/>
        </w:rPr>
        <w:t>____</w:t>
      </w:r>
      <w:r>
        <w:rPr>
          <w:sz w:val="18"/>
          <w:szCs w:val="18"/>
        </w:rPr>
        <w:t>_____________________</w:t>
      </w:r>
    </w:p>
    <w:p w:rsidR="00EF3C16" w:rsidRPr="00EF3C16" w:rsidRDefault="00EF3C16" w:rsidP="00EF3C16">
      <w:pPr>
        <w:spacing w:line="259" w:lineRule="auto"/>
        <w:ind w:left="845"/>
        <w:jc w:val="center"/>
        <w:rPr>
          <w:sz w:val="18"/>
          <w:szCs w:val="18"/>
        </w:rPr>
      </w:pPr>
      <w:r w:rsidRPr="00EF3C16">
        <w:rPr>
          <w:sz w:val="18"/>
          <w:szCs w:val="18"/>
        </w:rPr>
        <w:t xml:space="preserve"> </w:t>
      </w:r>
    </w:p>
    <w:p w:rsidR="00EF3C16" w:rsidRPr="00EF3C16" w:rsidRDefault="00EF3C16" w:rsidP="00EF3C16">
      <w:pPr>
        <w:spacing w:after="25" w:line="259" w:lineRule="auto"/>
        <w:ind w:left="778"/>
        <w:jc w:val="center"/>
        <w:rPr>
          <w:sz w:val="18"/>
          <w:szCs w:val="18"/>
        </w:rPr>
      </w:pPr>
      <w:r w:rsidRPr="00EF3C16">
        <w:rPr>
          <w:b/>
          <w:sz w:val="18"/>
          <w:szCs w:val="18"/>
        </w:rPr>
        <w:t>ЗАЯВЛЕНИЕ</w:t>
      </w:r>
      <w:r w:rsidRPr="00EF3C16">
        <w:rPr>
          <w:sz w:val="18"/>
          <w:szCs w:val="18"/>
        </w:rPr>
        <w:t xml:space="preserve"> </w:t>
      </w:r>
    </w:p>
    <w:p w:rsidR="00EF3C16" w:rsidRPr="00EF3C16" w:rsidRDefault="00EF3C16" w:rsidP="00EF3C16">
      <w:pPr>
        <w:spacing w:line="278" w:lineRule="auto"/>
        <w:ind w:left="4149" w:right="2027" w:hanging="1052"/>
        <w:rPr>
          <w:sz w:val="18"/>
          <w:szCs w:val="18"/>
        </w:rPr>
      </w:pPr>
      <w:r w:rsidRPr="00EF3C16">
        <w:rPr>
          <w:b/>
          <w:sz w:val="18"/>
          <w:szCs w:val="18"/>
        </w:rPr>
        <w:t xml:space="preserve">о предоставлении муниципальных жилых помещений по договорам социального найма </w:t>
      </w:r>
    </w:p>
    <w:p w:rsidR="00EF3C16" w:rsidRPr="00EF3C16" w:rsidRDefault="00EF3C16" w:rsidP="00EF3C16">
      <w:pPr>
        <w:spacing w:line="259" w:lineRule="auto"/>
        <w:ind w:left="850"/>
        <w:rPr>
          <w:sz w:val="18"/>
          <w:szCs w:val="18"/>
        </w:rPr>
      </w:pPr>
      <w:r w:rsidRPr="00EF3C16">
        <w:rPr>
          <w:sz w:val="18"/>
          <w:szCs w:val="18"/>
        </w:rPr>
        <w:t xml:space="preserve"> </w:t>
      </w:r>
    </w:p>
    <w:p w:rsidR="00EF3C16" w:rsidRPr="00EF3C16" w:rsidRDefault="00EF3C16" w:rsidP="00EF3C16">
      <w:pPr>
        <w:spacing w:after="14" w:line="249" w:lineRule="auto"/>
        <w:ind w:left="845" w:right="59" w:hanging="10"/>
        <w:rPr>
          <w:sz w:val="18"/>
          <w:szCs w:val="18"/>
        </w:rPr>
      </w:pPr>
      <w:r w:rsidRPr="00EF3C16">
        <w:rPr>
          <w:sz w:val="18"/>
          <w:szCs w:val="18"/>
        </w:rPr>
        <w:t xml:space="preserve">На основании наступления очереди и наличия свободного помещения, прошу предоставить жилое помещение, находящееся по адресу ___________________________________, состоящее из ____ комнат в ____ квартире общей площадью _____ кв. м, жилой площадью _____ кв. м. </w:t>
      </w:r>
    </w:p>
    <w:p w:rsidR="00EF3C16" w:rsidRPr="00EF3C16" w:rsidRDefault="00EF3C16" w:rsidP="006243B2">
      <w:pPr>
        <w:tabs>
          <w:tab w:val="center" w:pos="1187"/>
          <w:tab w:val="center" w:pos="1953"/>
          <w:tab w:val="center" w:pos="2626"/>
          <w:tab w:val="center" w:pos="3737"/>
          <w:tab w:val="center" w:pos="4900"/>
          <w:tab w:val="center" w:pos="5749"/>
          <w:tab w:val="center" w:pos="6616"/>
          <w:tab w:val="right" w:pos="10845"/>
        </w:tabs>
        <w:spacing w:after="14" w:line="249" w:lineRule="auto"/>
        <w:rPr>
          <w:sz w:val="18"/>
          <w:szCs w:val="18"/>
        </w:rPr>
      </w:pPr>
      <w:r w:rsidRPr="00EF3C16">
        <w:rPr>
          <w:rFonts w:ascii="Calibri" w:eastAsia="Calibri" w:hAnsi="Calibri" w:cs="Calibri"/>
          <w:sz w:val="18"/>
          <w:szCs w:val="18"/>
        </w:rPr>
        <w:tab/>
      </w:r>
      <w:r w:rsidRPr="00EF3C16">
        <w:rPr>
          <w:sz w:val="18"/>
          <w:szCs w:val="18"/>
        </w:rPr>
        <w:t xml:space="preserve">Вместе </w:t>
      </w:r>
      <w:r w:rsidRPr="00EF3C16">
        <w:rPr>
          <w:sz w:val="18"/>
          <w:szCs w:val="18"/>
        </w:rPr>
        <w:tab/>
        <w:t xml:space="preserve">со </w:t>
      </w:r>
      <w:r w:rsidRPr="00EF3C16">
        <w:rPr>
          <w:sz w:val="18"/>
          <w:szCs w:val="18"/>
        </w:rPr>
        <w:tab/>
        <w:t xml:space="preserve">мной </w:t>
      </w:r>
      <w:r w:rsidRPr="00EF3C16">
        <w:rPr>
          <w:sz w:val="18"/>
          <w:szCs w:val="18"/>
        </w:rPr>
        <w:tab/>
        <w:t xml:space="preserve">проживают </w:t>
      </w:r>
      <w:r w:rsidRPr="00EF3C16">
        <w:rPr>
          <w:sz w:val="18"/>
          <w:szCs w:val="18"/>
        </w:rPr>
        <w:tab/>
        <w:t xml:space="preserve">члены </w:t>
      </w:r>
      <w:r w:rsidRPr="00EF3C16">
        <w:rPr>
          <w:sz w:val="18"/>
          <w:szCs w:val="18"/>
        </w:rPr>
        <w:tab/>
        <w:t xml:space="preserve">моей </w:t>
      </w:r>
      <w:r w:rsidRPr="00EF3C16">
        <w:rPr>
          <w:sz w:val="18"/>
          <w:szCs w:val="18"/>
        </w:rPr>
        <w:tab/>
        <w:t xml:space="preserve">семьи: </w:t>
      </w:r>
      <w:r w:rsidRPr="00EF3C16">
        <w:rPr>
          <w:sz w:val="18"/>
          <w:szCs w:val="18"/>
        </w:rPr>
        <w:tab/>
        <w:t xml:space="preserve">_______________________ </w:t>
      </w:r>
    </w:p>
    <w:p w:rsidR="00EF3C16" w:rsidRPr="00EF3C16" w:rsidRDefault="00EF3C16" w:rsidP="00EF3C16">
      <w:pPr>
        <w:tabs>
          <w:tab w:val="center" w:pos="850"/>
          <w:tab w:val="center" w:pos="4835"/>
        </w:tabs>
        <w:spacing w:line="259" w:lineRule="auto"/>
        <w:rPr>
          <w:sz w:val="18"/>
          <w:szCs w:val="18"/>
        </w:rPr>
      </w:pPr>
      <w:r w:rsidRPr="00EF3C16">
        <w:rPr>
          <w:rFonts w:ascii="Calibri" w:eastAsia="Calibri" w:hAnsi="Calibri" w:cs="Calibri"/>
          <w:sz w:val="18"/>
          <w:szCs w:val="18"/>
        </w:rPr>
        <w:tab/>
      </w:r>
      <w:r w:rsidRPr="00EF3C16">
        <w:rPr>
          <w:sz w:val="18"/>
          <w:szCs w:val="18"/>
        </w:rPr>
        <w:t xml:space="preserve"> </w:t>
      </w:r>
      <w:r w:rsidRPr="00EF3C16">
        <w:rPr>
          <w:sz w:val="18"/>
          <w:szCs w:val="18"/>
        </w:rPr>
        <w:tab/>
        <w:t xml:space="preserve">(указать полностью Ф. И. О.членов семьи, дату рождения и родственное отношение) </w:t>
      </w:r>
    </w:p>
    <w:p w:rsidR="00EF3C16" w:rsidRPr="00EF3C16" w:rsidRDefault="00EF3C16" w:rsidP="00EF3C16">
      <w:pPr>
        <w:spacing w:after="44" w:line="249" w:lineRule="auto"/>
        <w:ind w:left="845" w:right="59" w:hanging="10"/>
        <w:rPr>
          <w:sz w:val="18"/>
          <w:szCs w:val="18"/>
        </w:rPr>
      </w:pPr>
      <w:r w:rsidRPr="00EF3C16">
        <w:rPr>
          <w:sz w:val="18"/>
          <w:szCs w:val="18"/>
        </w:rPr>
        <w:t xml:space="preserve">__________________________________________________________________________________ ____________________________________________________________________________________. </w:t>
      </w:r>
    </w:p>
    <w:p w:rsidR="00EF3C16" w:rsidRPr="00EF3C16" w:rsidRDefault="00EF3C16" w:rsidP="00EF3C16">
      <w:pPr>
        <w:spacing w:line="259" w:lineRule="auto"/>
        <w:ind w:left="845"/>
        <w:jc w:val="center"/>
        <w:rPr>
          <w:sz w:val="18"/>
          <w:szCs w:val="18"/>
        </w:rPr>
      </w:pPr>
      <w:r w:rsidRPr="00EF3C16">
        <w:rPr>
          <w:sz w:val="18"/>
          <w:szCs w:val="18"/>
        </w:rPr>
        <w:t xml:space="preserve">  </w:t>
      </w:r>
    </w:p>
    <w:p w:rsidR="00EF3C16" w:rsidRPr="00EF3C16" w:rsidRDefault="00EF3C16" w:rsidP="00EF3C16">
      <w:pPr>
        <w:ind w:left="835" w:right="71"/>
        <w:rPr>
          <w:sz w:val="18"/>
          <w:szCs w:val="18"/>
        </w:rPr>
      </w:pPr>
      <w:r w:rsidRPr="00EF3C16">
        <w:rPr>
          <w:sz w:val="18"/>
          <w:szCs w:val="18"/>
        </w:rPr>
        <w:t xml:space="preserve">___________________________________________________________________ </w:t>
      </w:r>
    </w:p>
    <w:p w:rsidR="00EF3C16" w:rsidRPr="00EF3C16" w:rsidRDefault="00EF3C16" w:rsidP="00EF3C16">
      <w:pPr>
        <w:spacing w:after="17" w:line="259" w:lineRule="auto"/>
        <w:ind w:left="786" w:hanging="10"/>
        <w:jc w:val="center"/>
        <w:rPr>
          <w:sz w:val="18"/>
          <w:szCs w:val="18"/>
        </w:rPr>
      </w:pPr>
      <w:r w:rsidRPr="00EF3C16">
        <w:rPr>
          <w:sz w:val="18"/>
          <w:szCs w:val="18"/>
        </w:rPr>
        <w:t xml:space="preserve">Ф. И. О. и подпись </w:t>
      </w:r>
    </w:p>
    <w:p w:rsidR="00EF3C16" w:rsidRPr="00EF3C16" w:rsidRDefault="00EF3C16" w:rsidP="00EF3C16">
      <w:pPr>
        <w:spacing w:line="259" w:lineRule="auto"/>
        <w:ind w:left="850"/>
        <w:rPr>
          <w:sz w:val="18"/>
          <w:szCs w:val="18"/>
        </w:rPr>
      </w:pPr>
      <w:r w:rsidRPr="00EF3C16">
        <w:rPr>
          <w:sz w:val="18"/>
          <w:szCs w:val="18"/>
        </w:rPr>
        <w:t xml:space="preserve"> </w:t>
      </w:r>
    </w:p>
    <w:p w:rsidR="00EF3C16" w:rsidRPr="00EF3C16" w:rsidRDefault="00EF3C16" w:rsidP="00EF3C16">
      <w:pPr>
        <w:spacing w:after="14" w:line="259" w:lineRule="auto"/>
        <w:ind w:left="850"/>
        <w:rPr>
          <w:sz w:val="18"/>
          <w:szCs w:val="18"/>
        </w:rPr>
      </w:pPr>
      <w:r w:rsidRPr="00EF3C16">
        <w:rPr>
          <w:sz w:val="18"/>
          <w:szCs w:val="18"/>
        </w:rPr>
        <w:t xml:space="preserve"> </w:t>
      </w:r>
    </w:p>
    <w:p w:rsidR="00EF3C16" w:rsidRPr="00EF3C16" w:rsidRDefault="00EF3C16" w:rsidP="00EF3C16">
      <w:pPr>
        <w:spacing w:after="14" w:line="249" w:lineRule="auto"/>
        <w:ind w:left="845" w:right="59" w:hanging="10"/>
        <w:rPr>
          <w:sz w:val="18"/>
          <w:szCs w:val="18"/>
        </w:rPr>
      </w:pPr>
      <w:r w:rsidRPr="00EF3C16">
        <w:rPr>
          <w:sz w:val="18"/>
          <w:szCs w:val="18"/>
        </w:rPr>
        <w:t xml:space="preserve">Документы на ________ листах принял ________________________________________________________ </w:t>
      </w:r>
    </w:p>
    <w:p w:rsidR="00EF3C16" w:rsidRPr="00EF3C16" w:rsidRDefault="00EF3C16" w:rsidP="00EF3C16">
      <w:pPr>
        <w:spacing w:after="14" w:line="249" w:lineRule="auto"/>
        <w:ind w:left="980" w:right="59" w:hanging="10"/>
        <w:rPr>
          <w:sz w:val="18"/>
          <w:szCs w:val="18"/>
        </w:rPr>
      </w:pPr>
      <w:r w:rsidRPr="00EF3C16">
        <w:rPr>
          <w:sz w:val="18"/>
          <w:szCs w:val="18"/>
        </w:rPr>
        <w:t xml:space="preserve">________________________________________________________________________________________ </w:t>
      </w:r>
    </w:p>
    <w:p w:rsidR="00EF3C16" w:rsidRPr="00EF3C16" w:rsidRDefault="00EF3C16" w:rsidP="00EF3C16">
      <w:pPr>
        <w:spacing w:after="17" w:line="259" w:lineRule="auto"/>
        <w:ind w:left="786" w:right="1" w:hanging="10"/>
        <w:jc w:val="center"/>
        <w:rPr>
          <w:sz w:val="18"/>
          <w:szCs w:val="18"/>
        </w:rPr>
      </w:pPr>
      <w:r w:rsidRPr="00EF3C16">
        <w:rPr>
          <w:sz w:val="18"/>
          <w:szCs w:val="18"/>
        </w:rPr>
        <w:t xml:space="preserve">(Ф. И. О., должность лица, принявшего заявление и документы, дата принятия) </w:t>
      </w:r>
    </w:p>
    <w:p w:rsidR="00EF3C16" w:rsidRPr="00EF3C16" w:rsidRDefault="00EF3C16" w:rsidP="00EF3C16">
      <w:pPr>
        <w:spacing w:after="17" w:line="259" w:lineRule="auto"/>
        <w:ind w:left="786" w:right="1" w:hanging="10"/>
        <w:jc w:val="center"/>
        <w:rPr>
          <w:sz w:val="18"/>
          <w:szCs w:val="18"/>
        </w:rPr>
      </w:pPr>
    </w:p>
    <w:p w:rsidR="006243B2" w:rsidRPr="006243B2" w:rsidRDefault="006243B2" w:rsidP="006243B2">
      <w:pPr>
        <w:pStyle w:val="a3"/>
        <w:jc w:val="center"/>
        <w:rPr>
          <w:rFonts w:ascii="Times New Roman" w:hAnsi="Times New Roman"/>
          <w:b/>
          <w:sz w:val="18"/>
          <w:szCs w:val="18"/>
        </w:rPr>
      </w:pPr>
      <w:r w:rsidRPr="006243B2">
        <w:rPr>
          <w:rFonts w:ascii="Times New Roman" w:hAnsi="Times New Roman"/>
          <w:b/>
          <w:sz w:val="18"/>
          <w:szCs w:val="18"/>
        </w:rPr>
        <w:t>АДМИНИСТРАЦИЯ</w:t>
      </w:r>
    </w:p>
    <w:p w:rsidR="006243B2" w:rsidRPr="006243B2" w:rsidRDefault="006243B2" w:rsidP="006243B2">
      <w:pPr>
        <w:pStyle w:val="a3"/>
        <w:jc w:val="center"/>
        <w:rPr>
          <w:rFonts w:ascii="Times New Roman" w:hAnsi="Times New Roman"/>
          <w:b/>
          <w:sz w:val="18"/>
          <w:szCs w:val="18"/>
        </w:rPr>
      </w:pPr>
      <w:r w:rsidRPr="006243B2">
        <w:rPr>
          <w:rFonts w:ascii="Times New Roman" w:hAnsi="Times New Roman"/>
          <w:b/>
          <w:sz w:val="18"/>
          <w:szCs w:val="18"/>
        </w:rPr>
        <w:t>КРАСНОСЕЛЬСКОГО СЕЛЬСОВЕТА ЧАНОВСКОГО РАЙОНА</w:t>
      </w:r>
    </w:p>
    <w:p w:rsidR="006243B2" w:rsidRPr="006243B2" w:rsidRDefault="006243B2" w:rsidP="006243B2">
      <w:pPr>
        <w:pStyle w:val="a3"/>
        <w:jc w:val="center"/>
        <w:rPr>
          <w:rFonts w:ascii="Times New Roman" w:hAnsi="Times New Roman"/>
          <w:b/>
          <w:sz w:val="18"/>
          <w:szCs w:val="18"/>
        </w:rPr>
      </w:pPr>
      <w:r w:rsidRPr="006243B2">
        <w:rPr>
          <w:rFonts w:ascii="Times New Roman" w:hAnsi="Times New Roman"/>
          <w:b/>
          <w:sz w:val="18"/>
          <w:szCs w:val="18"/>
        </w:rPr>
        <w:t>НОВОСИБИРСКОЙ ОБЛАСТИ</w:t>
      </w:r>
    </w:p>
    <w:p w:rsidR="006243B2" w:rsidRPr="006243B2" w:rsidRDefault="006243B2" w:rsidP="006243B2">
      <w:pPr>
        <w:pStyle w:val="a3"/>
        <w:jc w:val="center"/>
        <w:rPr>
          <w:rFonts w:ascii="Times New Roman" w:hAnsi="Times New Roman"/>
          <w:b/>
          <w:sz w:val="18"/>
          <w:szCs w:val="18"/>
        </w:rPr>
      </w:pPr>
    </w:p>
    <w:p w:rsidR="006243B2" w:rsidRPr="006243B2" w:rsidRDefault="006243B2" w:rsidP="006243B2">
      <w:pPr>
        <w:pStyle w:val="a3"/>
        <w:jc w:val="center"/>
        <w:rPr>
          <w:rFonts w:ascii="Times New Roman" w:hAnsi="Times New Roman"/>
          <w:b/>
          <w:sz w:val="18"/>
          <w:szCs w:val="18"/>
        </w:rPr>
      </w:pPr>
      <w:r w:rsidRPr="006243B2">
        <w:rPr>
          <w:rFonts w:ascii="Times New Roman" w:hAnsi="Times New Roman"/>
          <w:b/>
          <w:sz w:val="18"/>
          <w:szCs w:val="18"/>
        </w:rPr>
        <w:t>ПОСТАНОВЛЕНИЕ</w:t>
      </w:r>
    </w:p>
    <w:p w:rsidR="006243B2" w:rsidRPr="006243B2" w:rsidRDefault="006243B2" w:rsidP="006243B2">
      <w:pPr>
        <w:shd w:val="clear" w:color="auto" w:fill="FFFFFF"/>
        <w:spacing w:line="240" w:lineRule="atLeast"/>
        <w:jc w:val="center"/>
        <w:rPr>
          <w:sz w:val="18"/>
          <w:szCs w:val="18"/>
        </w:rPr>
      </w:pPr>
      <w:r w:rsidRPr="006243B2">
        <w:rPr>
          <w:sz w:val="18"/>
          <w:szCs w:val="18"/>
        </w:rPr>
        <w:t> </w:t>
      </w:r>
    </w:p>
    <w:p w:rsidR="006243B2" w:rsidRPr="006243B2" w:rsidRDefault="006243B2" w:rsidP="006243B2">
      <w:pPr>
        <w:shd w:val="clear" w:color="auto" w:fill="FFFFFF"/>
        <w:spacing w:line="240" w:lineRule="atLeast"/>
        <w:jc w:val="center"/>
        <w:rPr>
          <w:sz w:val="18"/>
          <w:szCs w:val="18"/>
        </w:rPr>
      </w:pPr>
      <w:r w:rsidRPr="006243B2">
        <w:rPr>
          <w:sz w:val="18"/>
          <w:szCs w:val="18"/>
        </w:rPr>
        <w:t>25.01.2022 № 20-па</w:t>
      </w:r>
    </w:p>
    <w:p w:rsidR="006243B2" w:rsidRPr="006243B2" w:rsidRDefault="006243B2" w:rsidP="006243B2">
      <w:pPr>
        <w:spacing w:after="33" w:line="259" w:lineRule="auto"/>
        <w:ind w:left="610"/>
        <w:jc w:val="center"/>
        <w:rPr>
          <w:sz w:val="18"/>
          <w:szCs w:val="18"/>
        </w:rPr>
      </w:pPr>
      <w:r w:rsidRPr="006243B2">
        <w:rPr>
          <w:b/>
          <w:sz w:val="18"/>
          <w:szCs w:val="18"/>
        </w:rPr>
        <w:t xml:space="preserve"> </w:t>
      </w:r>
    </w:p>
    <w:p w:rsidR="006243B2" w:rsidRPr="006243B2" w:rsidRDefault="006243B2" w:rsidP="006243B2">
      <w:pPr>
        <w:spacing w:after="241" w:line="239" w:lineRule="auto"/>
        <w:ind w:left="552" w:hanging="67"/>
        <w:jc w:val="center"/>
        <w:rPr>
          <w:sz w:val="18"/>
          <w:szCs w:val="18"/>
        </w:rPr>
      </w:pPr>
      <w:r w:rsidRPr="006243B2">
        <w:rPr>
          <w:b/>
          <w:sz w:val="18"/>
          <w:szCs w:val="18"/>
        </w:rPr>
        <w:t>Об утверждении административного регламента предоставления муниципальной услуги по выдаче справки об использовании (неиспользовании) гражданином права на приватизацию жилых помещений</w:t>
      </w:r>
    </w:p>
    <w:p w:rsidR="006243B2" w:rsidRPr="006243B2" w:rsidRDefault="006243B2" w:rsidP="006243B2">
      <w:pPr>
        <w:spacing w:after="23" w:line="259" w:lineRule="auto"/>
        <w:ind w:right="5"/>
        <w:jc w:val="center"/>
        <w:rPr>
          <w:sz w:val="18"/>
          <w:szCs w:val="18"/>
        </w:rPr>
      </w:pPr>
      <w:r w:rsidRPr="006243B2">
        <w:rPr>
          <w:b/>
          <w:sz w:val="18"/>
          <w:szCs w:val="18"/>
        </w:rPr>
        <w:t xml:space="preserve"> </w:t>
      </w:r>
    </w:p>
    <w:p w:rsidR="006243B2" w:rsidRPr="006243B2" w:rsidRDefault="006243B2" w:rsidP="006243B2">
      <w:pPr>
        <w:ind w:left="-15" w:right="71"/>
        <w:jc w:val="both"/>
        <w:rPr>
          <w:sz w:val="18"/>
          <w:szCs w:val="18"/>
        </w:rPr>
      </w:pPr>
      <w:r w:rsidRPr="006243B2">
        <w:rPr>
          <w:sz w:val="18"/>
          <w:szCs w:val="18"/>
        </w:rPr>
        <w:lastRenderedPageBreak/>
        <w:t xml:space="preserve">Руководствуясь Федеральным Законом от 27.07.2010 года №210-ФЗ «Об организации предоставления государственных и муниципальных услуг», Федеральным законом от 06.10. 2003 года № 131-ФЗ «Об общих принципах организации местного самоуправления в Российской Федерации»,  администрация Красносельского сельсовета  Чановского района Новосибирской области ПОСТАНОВЛЯЕТ: </w:t>
      </w:r>
    </w:p>
    <w:p w:rsidR="006243B2" w:rsidRPr="006243B2" w:rsidRDefault="006243B2" w:rsidP="006243B2">
      <w:pPr>
        <w:ind w:left="-15" w:right="71"/>
        <w:jc w:val="both"/>
        <w:rPr>
          <w:sz w:val="18"/>
          <w:szCs w:val="18"/>
        </w:rPr>
      </w:pPr>
      <w:r w:rsidRPr="006243B2">
        <w:rPr>
          <w:sz w:val="18"/>
          <w:szCs w:val="18"/>
        </w:rPr>
        <w:t xml:space="preserve">1.Утвердить административный регламент предоставления муниципальной услуги по выдаче справки об использовании (неиспользовании) гражданином права на приватизацию жилых помещений согласно приложению.          </w:t>
      </w:r>
    </w:p>
    <w:p w:rsidR="006243B2" w:rsidRPr="006243B2" w:rsidRDefault="006243B2" w:rsidP="006243B2">
      <w:pPr>
        <w:spacing w:after="16" w:line="269" w:lineRule="auto"/>
        <w:ind w:right="143"/>
        <w:jc w:val="both"/>
        <w:rPr>
          <w:sz w:val="18"/>
          <w:szCs w:val="18"/>
        </w:rPr>
      </w:pPr>
      <w:r w:rsidRPr="006243B2">
        <w:rPr>
          <w:sz w:val="18"/>
          <w:szCs w:val="18"/>
        </w:rPr>
        <w:t>2.Опубликовать настоящие постановление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6243B2" w:rsidRPr="006243B2" w:rsidRDefault="006243B2" w:rsidP="006243B2">
      <w:pPr>
        <w:spacing w:line="259" w:lineRule="auto"/>
        <w:ind w:left="567"/>
        <w:jc w:val="both"/>
        <w:rPr>
          <w:sz w:val="18"/>
          <w:szCs w:val="18"/>
        </w:rPr>
      </w:pPr>
      <w:r w:rsidRPr="006243B2">
        <w:rPr>
          <w:sz w:val="18"/>
          <w:szCs w:val="18"/>
        </w:rPr>
        <w:t xml:space="preserve">3.Контроль за исполнением настоящего постановления оставляю за собой.  </w:t>
      </w:r>
    </w:p>
    <w:p w:rsidR="006243B2" w:rsidRPr="006243B2" w:rsidRDefault="006243B2" w:rsidP="006243B2">
      <w:pPr>
        <w:spacing w:line="259" w:lineRule="auto"/>
        <w:rPr>
          <w:sz w:val="18"/>
          <w:szCs w:val="18"/>
        </w:rPr>
      </w:pPr>
    </w:p>
    <w:p w:rsidR="006243B2" w:rsidRPr="006243B2" w:rsidRDefault="006243B2" w:rsidP="006243B2">
      <w:pPr>
        <w:spacing w:line="259" w:lineRule="auto"/>
        <w:rPr>
          <w:sz w:val="18"/>
          <w:szCs w:val="18"/>
        </w:rPr>
      </w:pPr>
    </w:p>
    <w:p w:rsidR="006243B2" w:rsidRPr="006243B2" w:rsidRDefault="006243B2" w:rsidP="006243B2">
      <w:pPr>
        <w:pStyle w:val="a3"/>
        <w:rPr>
          <w:rFonts w:ascii="Times New Roman" w:hAnsi="Times New Roman"/>
          <w:sz w:val="18"/>
          <w:szCs w:val="18"/>
        </w:rPr>
      </w:pPr>
      <w:r w:rsidRPr="006243B2">
        <w:rPr>
          <w:rFonts w:ascii="Times New Roman" w:hAnsi="Times New Roman"/>
          <w:sz w:val="18"/>
          <w:szCs w:val="18"/>
        </w:rPr>
        <w:t>Глава Красносельского сельсовета</w:t>
      </w:r>
    </w:p>
    <w:p w:rsidR="006243B2" w:rsidRPr="006243B2" w:rsidRDefault="006243B2" w:rsidP="006243B2">
      <w:pPr>
        <w:pStyle w:val="a3"/>
        <w:rPr>
          <w:rFonts w:ascii="Times New Roman" w:hAnsi="Times New Roman"/>
          <w:sz w:val="18"/>
          <w:szCs w:val="18"/>
        </w:rPr>
      </w:pPr>
      <w:r w:rsidRPr="006243B2">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Pr="006243B2">
        <w:rPr>
          <w:rFonts w:ascii="Times New Roman" w:hAnsi="Times New Roman"/>
          <w:sz w:val="18"/>
          <w:szCs w:val="18"/>
        </w:rPr>
        <w:t xml:space="preserve">                И.В.Третьяков                                                     </w:t>
      </w:r>
    </w:p>
    <w:p w:rsidR="006243B2" w:rsidRPr="006243B2" w:rsidRDefault="006243B2" w:rsidP="006243B2">
      <w:pPr>
        <w:rPr>
          <w:sz w:val="18"/>
          <w:szCs w:val="18"/>
        </w:rPr>
      </w:pPr>
    </w:p>
    <w:p w:rsidR="006243B2" w:rsidRPr="006243B2" w:rsidRDefault="006243B2" w:rsidP="006243B2">
      <w:pPr>
        <w:rPr>
          <w:sz w:val="18"/>
          <w:szCs w:val="18"/>
        </w:rPr>
      </w:pPr>
      <w:r w:rsidRPr="006243B2">
        <w:rPr>
          <w:sz w:val="18"/>
          <w:szCs w:val="18"/>
        </w:rPr>
        <w:t>О.В.Чувашева</w:t>
      </w:r>
    </w:p>
    <w:p w:rsidR="006243B2" w:rsidRPr="006243B2" w:rsidRDefault="006243B2" w:rsidP="006243B2">
      <w:pPr>
        <w:rPr>
          <w:sz w:val="18"/>
          <w:szCs w:val="18"/>
        </w:rPr>
      </w:pPr>
      <w:r w:rsidRPr="006243B2">
        <w:rPr>
          <w:sz w:val="18"/>
          <w:szCs w:val="18"/>
        </w:rPr>
        <w:t>36271</w:t>
      </w:r>
    </w:p>
    <w:p w:rsidR="006243B2" w:rsidRPr="006243B2" w:rsidRDefault="006243B2" w:rsidP="006243B2">
      <w:pPr>
        <w:spacing w:after="5" w:line="259" w:lineRule="auto"/>
        <w:rPr>
          <w:sz w:val="18"/>
          <w:szCs w:val="18"/>
        </w:rPr>
      </w:pPr>
      <w:r w:rsidRPr="006243B2">
        <w:rPr>
          <w:sz w:val="18"/>
          <w:szCs w:val="18"/>
        </w:rPr>
        <w:t xml:space="preserve">                                                                                                             </w:t>
      </w:r>
      <w:r>
        <w:rPr>
          <w:sz w:val="18"/>
          <w:szCs w:val="18"/>
        </w:rPr>
        <w:t xml:space="preserve">                                                                          </w:t>
      </w:r>
      <w:r w:rsidRPr="006243B2">
        <w:rPr>
          <w:sz w:val="18"/>
          <w:szCs w:val="18"/>
        </w:rPr>
        <w:t xml:space="preserve">УТВЕРЖДЕН </w:t>
      </w:r>
    </w:p>
    <w:p w:rsidR="006243B2" w:rsidRPr="006243B2" w:rsidRDefault="006243B2" w:rsidP="006243B2">
      <w:pPr>
        <w:shd w:val="clear" w:color="auto" w:fill="FFFFFF"/>
        <w:spacing w:line="240" w:lineRule="atLeast"/>
        <w:jc w:val="right"/>
        <w:rPr>
          <w:sz w:val="18"/>
          <w:szCs w:val="18"/>
        </w:rPr>
      </w:pPr>
      <w:r w:rsidRPr="006243B2">
        <w:rPr>
          <w:sz w:val="18"/>
          <w:szCs w:val="18"/>
        </w:rPr>
        <w:t>Постановлением администрации</w:t>
      </w:r>
    </w:p>
    <w:p w:rsidR="006243B2" w:rsidRPr="006243B2" w:rsidRDefault="006243B2" w:rsidP="006243B2">
      <w:pPr>
        <w:shd w:val="clear" w:color="auto" w:fill="FFFFFF"/>
        <w:spacing w:line="240" w:lineRule="atLeast"/>
        <w:jc w:val="right"/>
        <w:rPr>
          <w:sz w:val="18"/>
          <w:szCs w:val="18"/>
        </w:rPr>
      </w:pPr>
      <w:r w:rsidRPr="006243B2">
        <w:rPr>
          <w:sz w:val="18"/>
          <w:szCs w:val="18"/>
        </w:rPr>
        <w:t xml:space="preserve"> Красносельского сельсовета</w:t>
      </w:r>
    </w:p>
    <w:p w:rsidR="006243B2" w:rsidRPr="006243B2" w:rsidRDefault="006243B2" w:rsidP="006243B2">
      <w:pPr>
        <w:shd w:val="clear" w:color="auto" w:fill="FFFFFF"/>
        <w:spacing w:line="240" w:lineRule="atLeast"/>
        <w:jc w:val="right"/>
        <w:rPr>
          <w:sz w:val="18"/>
          <w:szCs w:val="18"/>
        </w:rPr>
      </w:pPr>
      <w:r w:rsidRPr="006243B2">
        <w:rPr>
          <w:sz w:val="18"/>
          <w:szCs w:val="18"/>
        </w:rPr>
        <w:t>Чановского района </w:t>
      </w:r>
    </w:p>
    <w:p w:rsidR="006243B2" w:rsidRPr="006243B2" w:rsidRDefault="006243B2" w:rsidP="006243B2">
      <w:pPr>
        <w:shd w:val="clear" w:color="auto" w:fill="FFFFFF"/>
        <w:spacing w:line="240" w:lineRule="atLeast"/>
        <w:jc w:val="right"/>
        <w:rPr>
          <w:sz w:val="18"/>
          <w:szCs w:val="18"/>
        </w:rPr>
      </w:pPr>
      <w:r w:rsidRPr="006243B2">
        <w:rPr>
          <w:sz w:val="18"/>
          <w:szCs w:val="18"/>
        </w:rPr>
        <w:t xml:space="preserve"> Новосибирской области</w:t>
      </w:r>
    </w:p>
    <w:p w:rsidR="006243B2" w:rsidRPr="006243B2" w:rsidRDefault="006243B2" w:rsidP="006243B2">
      <w:pPr>
        <w:shd w:val="clear" w:color="auto" w:fill="FFFFFF"/>
        <w:spacing w:line="240" w:lineRule="atLeast"/>
        <w:jc w:val="right"/>
        <w:rPr>
          <w:sz w:val="18"/>
          <w:szCs w:val="18"/>
        </w:rPr>
      </w:pPr>
      <w:r w:rsidRPr="006243B2">
        <w:rPr>
          <w:sz w:val="18"/>
          <w:szCs w:val="18"/>
        </w:rPr>
        <w:t>от 25.01.2022 № 20-па</w:t>
      </w:r>
    </w:p>
    <w:p w:rsidR="006243B2" w:rsidRPr="006243B2" w:rsidRDefault="006243B2" w:rsidP="006243B2">
      <w:pPr>
        <w:spacing w:line="259" w:lineRule="auto"/>
        <w:ind w:left="7649"/>
        <w:rPr>
          <w:sz w:val="18"/>
          <w:szCs w:val="18"/>
        </w:rPr>
      </w:pPr>
      <w:r w:rsidRPr="006243B2">
        <w:rPr>
          <w:sz w:val="18"/>
          <w:szCs w:val="18"/>
        </w:rPr>
        <w:t xml:space="preserve"> </w:t>
      </w:r>
    </w:p>
    <w:p w:rsidR="006243B2" w:rsidRPr="006243B2" w:rsidRDefault="006243B2" w:rsidP="006243B2">
      <w:pPr>
        <w:spacing w:line="259" w:lineRule="auto"/>
        <w:rPr>
          <w:sz w:val="18"/>
          <w:szCs w:val="18"/>
        </w:rPr>
      </w:pPr>
      <w:r w:rsidRPr="006243B2">
        <w:rPr>
          <w:sz w:val="18"/>
          <w:szCs w:val="18"/>
        </w:rPr>
        <w:t xml:space="preserve"> </w:t>
      </w:r>
    </w:p>
    <w:p w:rsidR="006243B2" w:rsidRPr="006243B2" w:rsidRDefault="006243B2" w:rsidP="006243B2">
      <w:pPr>
        <w:spacing w:after="36" w:line="259" w:lineRule="auto"/>
        <w:rPr>
          <w:sz w:val="18"/>
          <w:szCs w:val="18"/>
        </w:rPr>
      </w:pPr>
      <w:r w:rsidRPr="006243B2">
        <w:rPr>
          <w:sz w:val="18"/>
          <w:szCs w:val="18"/>
        </w:rPr>
        <w:t xml:space="preserve"> </w:t>
      </w:r>
    </w:p>
    <w:p w:rsidR="006243B2" w:rsidRPr="006243B2" w:rsidRDefault="006243B2" w:rsidP="006243B2">
      <w:pPr>
        <w:ind w:left="293" w:right="356" w:hanging="10"/>
        <w:jc w:val="center"/>
        <w:rPr>
          <w:sz w:val="18"/>
          <w:szCs w:val="18"/>
        </w:rPr>
      </w:pPr>
      <w:r w:rsidRPr="006243B2">
        <w:rPr>
          <w:b/>
          <w:sz w:val="18"/>
          <w:szCs w:val="18"/>
        </w:rPr>
        <w:t>АДМИНИСТРАТИВНЫЙ</w:t>
      </w:r>
      <w:r w:rsidRPr="006243B2">
        <w:rPr>
          <w:sz w:val="18"/>
          <w:szCs w:val="18"/>
        </w:rPr>
        <w:t xml:space="preserve"> </w:t>
      </w:r>
      <w:r w:rsidRPr="006243B2">
        <w:rPr>
          <w:b/>
          <w:sz w:val="18"/>
          <w:szCs w:val="18"/>
        </w:rPr>
        <w:t xml:space="preserve">РЕГЛАМЕНТ </w:t>
      </w:r>
    </w:p>
    <w:p w:rsidR="006243B2" w:rsidRPr="006243B2" w:rsidRDefault="006243B2" w:rsidP="006243B2">
      <w:pPr>
        <w:spacing w:after="58" w:line="239" w:lineRule="auto"/>
        <w:ind w:left="19" w:firstLine="682"/>
        <w:rPr>
          <w:sz w:val="18"/>
          <w:szCs w:val="18"/>
        </w:rPr>
      </w:pPr>
      <w:r w:rsidRPr="006243B2">
        <w:rPr>
          <w:b/>
          <w:sz w:val="18"/>
          <w:szCs w:val="18"/>
        </w:rPr>
        <w:t>предоставления муниципальной услуги по</w:t>
      </w:r>
      <w:r w:rsidRPr="006243B2">
        <w:rPr>
          <w:rFonts w:ascii="Arial" w:eastAsia="Arial" w:hAnsi="Arial" w:cs="Arial"/>
          <w:sz w:val="18"/>
          <w:szCs w:val="18"/>
        </w:rPr>
        <w:t xml:space="preserve"> </w:t>
      </w:r>
      <w:r w:rsidRPr="006243B2">
        <w:rPr>
          <w:b/>
          <w:sz w:val="18"/>
          <w:szCs w:val="18"/>
        </w:rPr>
        <w:t xml:space="preserve">выдачи справки об использовании (неиспользовании) гражданином права на приватизацию </w:t>
      </w:r>
    </w:p>
    <w:p w:rsidR="006243B2" w:rsidRPr="006243B2" w:rsidRDefault="006243B2" w:rsidP="006243B2">
      <w:pPr>
        <w:ind w:left="293" w:right="363" w:hanging="10"/>
        <w:jc w:val="center"/>
        <w:rPr>
          <w:b/>
          <w:sz w:val="18"/>
          <w:szCs w:val="18"/>
        </w:rPr>
      </w:pPr>
      <w:r w:rsidRPr="006243B2">
        <w:rPr>
          <w:b/>
          <w:sz w:val="18"/>
          <w:szCs w:val="18"/>
        </w:rPr>
        <w:t xml:space="preserve">жилых помещений </w:t>
      </w:r>
    </w:p>
    <w:p w:rsidR="006243B2" w:rsidRPr="006243B2" w:rsidRDefault="006243B2" w:rsidP="006243B2">
      <w:pPr>
        <w:ind w:left="293" w:right="363" w:hanging="10"/>
        <w:jc w:val="center"/>
        <w:rPr>
          <w:sz w:val="18"/>
          <w:szCs w:val="18"/>
        </w:rPr>
      </w:pPr>
    </w:p>
    <w:p w:rsidR="006243B2" w:rsidRPr="006243B2" w:rsidRDefault="006243B2" w:rsidP="00E75500">
      <w:pPr>
        <w:numPr>
          <w:ilvl w:val="0"/>
          <w:numId w:val="36"/>
        </w:numPr>
        <w:spacing w:line="271" w:lineRule="auto"/>
        <w:ind w:right="364" w:hanging="1125"/>
        <w:jc w:val="center"/>
        <w:rPr>
          <w:sz w:val="18"/>
          <w:szCs w:val="18"/>
        </w:rPr>
      </w:pPr>
      <w:r w:rsidRPr="006243B2">
        <w:rPr>
          <w:b/>
          <w:sz w:val="18"/>
          <w:szCs w:val="18"/>
        </w:rPr>
        <w:t xml:space="preserve">Общие положения </w:t>
      </w:r>
    </w:p>
    <w:p w:rsidR="006243B2" w:rsidRPr="006243B2" w:rsidRDefault="006243B2" w:rsidP="006243B2">
      <w:pPr>
        <w:spacing w:after="28" w:line="259" w:lineRule="auto"/>
        <w:ind w:right="5"/>
        <w:jc w:val="center"/>
        <w:rPr>
          <w:sz w:val="18"/>
          <w:szCs w:val="18"/>
        </w:rPr>
      </w:pPr>
      <w:r w:rsidRPr="006243B2">
        <w:rPr>
          <w:sz w:val="18"/>
          <w:szCs w:val="18"/>
        </w:rPr>
        <w:t xml:space="preserve"> </w:t>
      </w:r>
    </w:p>
    <w:p w:rsidR="006243B2" w:rsidRPr="006243B2" w:rsidRDefault="006243B2" w:rsidP="006243B2">
      <w:pPr>
        <w:ind w:right="71"/>
        <w:jc w:val="both"/>
        <w:rPr>
          <w:sz w:val="18"/>
          <w:szCs w:val="18"/>
        </w:rPr>
      </w:pPr>
      <w:r w:rsidRPr="006243B2">
        <w:rPr>
          <w:sz w:val="18"/>
          <w:szCs w:val="18"/>
        </w:rPr>
        <w:t xml:space="preserve">1.1.Административный регламент предоставления муниципальной услуги по выдачи справки об использовании (неиспользовании) гражданином  права на приватизацию жилых помещений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Красносельского сельсовета Чановского района Новосибирской области (далее – Администрация муниципального образования), 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 муниципальной услуги. </w:t>
      </w:r>
    </w:p>
    <w:p w:rsidR="006243B2" w:rsidRPr="006243B2" w:rsidRDefault="006243B2" w:rsidP="006243B2">
      <w:pPr>
        <w:ind w:left="567" w:right="71"/>
        <w:jc w:val="both"/>
        <w:rPr>
          <w:sz w:val="18"/>
          <w:szCs w:val="18"/>
        </w:rPr>
      </w:pPr>
      <w:r w:rsidRPr="006243B2">
        <w:rPr>
          <w:sz w:val="18"/>
          <w:szCs w:val="18"/>
        </w:rPr>
        <w:t xml:space="preserve">Наименование муниципальной услуги:  </w:t>
      </w:r>
    </w:p>
    <w:p w:rsidR="006243B2" w:rsidRPr="006243B2" w:rsidRDefault="006243B2" w:rsidP="006243B2">
      <w:pPr>
        <w:ind w:left="-567" w:right="71"/>
        <w:jc w:val="both"/>
        <w:rPr>
          <w:sz w:val="18"/>
          <w:szCs w:val="18"/>
        </w:rPr>
      </w:pPr>
      <w:r w:rsidRPr="006243B2">
        <w:rPr>
          <w:sz w:val="18"/>
          <w:szCs w:val="18"/>
        </w:rPr>
        <w:t xml:space="preserve">       Предоставление муниципальной услуги осуществляет Администрация                                         муниципального образования. </w:t>
      </w:r>
    </w:p>
    <w:p w:rsidR="006243B2" w:rsidRPr="006243B2" w:rsidRDefault="006243B2" w:rsidP="006243B2">
      <w:pPr>
        <w:ind w:right="71"/>
        <w:jc w:val="both"/>
        <w:rPr>
          <w:sz w:val="18"/>
          <w:szCs w:val="18"/>
        </w:rPr>
      </w:pPr>
      <w:r w:rsidRPr="006243B2">
        <w:rPr>
          <w:sz w:val="18"/>
          <w:szCs w:val="18"/>
        </w:rPr>
        <w:t xml:space="preserve">1.2.Заявителями на предоставление муниципальной услуги выступают лица, желающие впоследствии получить бесплатно жилое помещение муниципального жилого фонда в порядке приватизации. </w:t>
      </w:r>
    </w:p>
    <w:p w:rsidR="006243B2" w:rsidRPr="006243B2" w:rsidRDefault="006243B2" w:rsidP="006243B2">
      <w:pPr>
        <w:ind w:right="71"/>
        <w:jc w:val="both"/>
        <w:rPr>
          <w:sz w:val="18"/>
          <w:szCs w:val="18"/>
        </w:rPr>
      </w:pPr>
      <w:r w:rsidRPr="006243B2">
        <w:rPr>
          <w:sz w:val="18"/>
          <w:szCs w:val="18"/>
        </w:rPr>
        <w:t xml:space="preserve">1.3.Порядок информирования о правилах предоставлении муниципальной услуги: </w:t>
      </w:r>
    </w:p>
    <w:p w:rsidR="006243B2" w:rsidRPr="006243B2" w:rsidRDefault="006243B2" w:rsidP="006243B2">
      <w:pPr>
        <w:ind w:right="71"/>
        <w:jc w:val="both"/>
        <w:rPr>
          <w:sz w:val="18"/>
          <w:szCs w:val="18"/>
        </w:rPr>
      </w:pPr>
      <w:r w:rsidRPr="006243B2">
        <w:rPr>
          <w:sz w:val="18"/>
          <w:szCs w:val="18"/>
        </w:rPr>
        <w:t xml:space="preserve">1.3.1.Место нахождение Администрации муниципального образования, предоставляющего муниципальную услугу:  </w:t>
      </w:r>
    </w:p>
    <w:p w:rsidR="006243B2" w:rsidRPr="006243B2" w:rsidRDefault="006243B2" w:rsidP="006243B2">
      <w:pPr>
        <w:ind w:left="-15" w:right="71"/>
        <w:jc w:val="both"/>
        <w:rPr>
          <w:sz w:val="18"/>
          <w:szCs w:val="18"/>
        </w:rPr>
      </w:pPr>
      <w:r w:rsidRPr="006243B2">
        <w:rPr>
          <w:sz w:val="18"/>
          <w:szCs w:val="18"/>
        </w:rPr>
        <w:t xml:space="preserve">  632213, Новосибирская область, Чановский район, с. Красноселье, ул. Центральная, 2. </w:t>
      </w:r>
    </w:p>
    <w:p w:rsidR="006243B2" w:rsidRPr="006243B2" w:rsidRDefault="006243B2" w:rsidP="006243B2">
      <w:pPr>
        <w:ind w:right="71"/>
        <w:jc w:val="both"/>
        <w:rPr>
          <w:sz w:val="18"/>
          <w:szCs w:val="18"/>
        </w:rPr>
      </w:pPr>
      <w:r w:rsidRPr="006243B2">
        <w:rPr>
          <w:sz w:val="18"/>
          <w:szCs w:val="18"/>
        </w:rPr>
        <w:t xml:space="preserve">1.3.2.Часы приёма заявителей в Администрации муниципального образования: </w:t>
      </w:r>
    </w:p>
    <w:p w:rsidR="006243B2" w:rsidRPr="006243B2" w:rsidRDefault="006243B2" w:rsidP="006243B2">
      <w:pPr>
        <w:spacing w:after="37" w:line="270" w:lineRule="auto"/>
        <w:ind w:right="2559"/>
        <w:jc w:val="both"/>
        <w:rPr>
          <w:sz w:val="18"/>
          <w:szCs w:val="18"/>
        </w:rPr>
      </w:pPr>
      <w:r w:rsidRPr="006243B2">
        <w:rPr>
          <w:sz w:val="18"/>
          <w:szCs w:val="18"/>
        </w:rPr>
        <w:t xml:space="preserve">- понедельник – пятница: 09.00 – 17.00 часов  </w:t>
      </w:r>
    </w:p>
    <w:p w:rsidR="006243B2" w:rsidRPr="006243B2" w:rsidRDefault="006243B2" w:rsidP="006243B2">
      <w:pPr>
        <w:spacing w:after="37" w:line="270" w:lineRule="auto"/>
        <w:ind w:right="2559"/>
        <w:jc w:val="both"/>
        <w:rPr>
          <w:sz w:val="18"/>
          <w:szCs w:val="18"/>
        </w:rPr>
      </w:pPr>
      <w:r w:rsidRPr="006243B2">
        <w:rPr>
          <w:sz w:val="18"/>
          <w:szCs w:val="18"/>
        </w:rPr>
        <w:t>- перерыв на обед: 13.00 – 14.00 часов</w:t>
      </w:r>
    </w:p>
    <w:p w:rsidR="006243B2" w:rsidRPr="006243B2" w:rsidRDefault="006243B2" w:rsidP="006243B2">
      <w:pPr>
        <w:spacing w:after="37" w:line="270" w:lineRule="auto"/>
        <w:ind w:right="2559"/>
        <w:jc w:val="both"/>
        <w:rPr>
          <w:sz w:val="18"/>
          <w:szCs w:val="18"/>
        </w:rPr>
      </w:pPr>
      <w:r w:rsidRPr="006243B2">
        <w:rPr>
          <w:sz w:val="18"/>
          <w:szCs w:val="18"/>
        </w:rPr>
        <w:t xml:space="preserve">- выходные дни – суббота, воскресенье. </w:t>
      </w:r>
      <w:r w:rsidRPr="006243B2">
        <w:rPr>
          <w:color w:val="FF0000"/>
          <w:sz w:val="18"/>
          <w:szCs w:val="18"/>
        </w:rPr>
        <w:t xml:space="preserve"> </w:t>
      </w:r>
    </w:p>
    <w:p w:rsidR="006243B2" w:rsidRPr="006243B2" w:rsidRDefault="006243B2" w:rsidP="006243B2">
      <w:pPr>
        <w:tabs>
          <w:tab w:val="center" w:pos="882"/>
          <w:tab w:val="center" w:pos="1963"/>
          <w:tab w:val="center" w:pos="3496"/>
          <w:tab w:val="center" w:pos="5202"/>
          <w:tab w:val="center" w:pos="6106"/>
          <w:tab w:val="center" w:pos="6789"/>
          <w:tab w:val="right" w:pos="9429"/>
        </w:tabs>
        <w:jc w:val="both"/>
        <w:rPr>
          <w:sz w:val="18"/>
          <w:szCs w:val="18"/>
        </w:rPr>
      </w:pPr>
      <w:r w:rsidRPr="006243B2">
        <w:rPr>
          <w:rFonts w:ascii="Calibri" w:eastAsia="Calibri" w:hAnsi="Calibri" w:cs="Calibri"/>
          <w:sz w:val="18"/>
          <w:szCs w:val="18"/>
        </w:rPr>
        <w:tab/>
      </w:r>
      <w:r w:rsidRPr="006243B2">
        <w:rPr>
          <w:sz w:val="18"/>
          <w:szCs w:val="18"/>
        </w:rPr>
        <w:t>1.3.3.</w:t>
      </w:r>
      <w:r w:rsidRPr="006243B2">
        <w:rPr>
          <w:rFonts w:ascii="Arial" w:eastAsia="Arial" w:hAnsi="Arial" w:cs="Arial"/>
          <w:sz w:val="18"/>
          <w:szCs w:val="18"/>
        </w:rPr>
        <w:t xml:space="preserve"> </w:t>
      </w:r>
      <w:r w:rsidRPr="006243B2">
        <w:rPr>
          <w:rFonts w:ascii="Arial" w:eastAsia="Arial" w:hAnsi="Arial" w:cs="Arial"/>
          <w:sz w:val="18"/>
          <w:szCs w:val="18"/>
        </w:rPr>
        <w:tab/>
      </w:r>
      <w:r w:rsidRPr="006243B2">
        <w:rPr>
          <w:sz w:val="18"/>
          <w:szCs w:val="18"/>
        </w:rPr>
        <w:t xml:space="preserve">Адрес </w:t>
      </w:r>
      <w:r w:rsidRPr="006243B2">
        <w:rPr>
          <w:sz w:val="18"/>
          <w:szCs w:val="18"/>
        </w:rPr>
        <w:tab/>
        <w:t xml:space="preserve">официального </w:t>
      </w:r>
      <w:r w:rsidRPr="006243B2">
        <w:rPr>
          <w:sz w:val="18"/>
          <w:szCs w:val="18"/>
        </w:rPr>
        <w:tab/>
        <w:t xml:space="preserve">интернет </w:t>
      </w:r>
      <w:r w:rsidRPr="006243B2">
        <w:rPr>
          <w:sz w:val="18"/>
          <w:szCs w:val="18"/>
        </w:rPr>
        <w:tab/>
        <w:t xml:space="preserve">- </w:t>
      </w:r>
      <w:r w:rsidRPr="006243B2">
        <w:rPr>
          <w:sz w:val="18"/>
          <w:szCs w:val="18"/>
        </w:rPr>
        <w:tab/>
        <w:t xml:space="preserve">сайта </w:t>
      </w:r>
      <w:r w:rsidRPr="006243B2">
        <w:rPr>
          <w:sz w:val="18"/>
          <w:szCs w:val="18"/>
        </w:rPr>
        <w:tab/>
        <w:t xml:space="preserve">Администрации </w:t>
      </w:r>
    </w:p>
    <w:p w:rsidR="006243B2" w:rsidRPr="006243B2" w:rsidRDefault="006243B2" w:rsidP="006243B2">
      <w:pPr>
        <w:ind w:left="-15" w:right="71"/>
        <w:jc w:val="both"/>
        <w:rPr>
          <w:sz w:val="18"/>
          <w:szCs w:val="18"/>
        </w:rPr>
      </w:pPr>
      <w:r w:rsidRPr="006243B2">
        <w:rPr>
          <w:sz w:val="18"/>
          <w:szCs w:val="18"/>
        </w:rPr>
        <w:t xml:space="preserve">муниципального образования:  </w:t>
      </w:r>
      <w:hyperlink r:id="rId98" w:tgtFrame="_blank" w:history="1">
        <w:r w:rsidRPr="006243B2">
          <w:rPr>
            <w:rStyle w:val="a8"/>
            <w:rFonts w:eastAsiaTheme="majorEastAsia"/>
            <w:sz w:val="18"/>
            <w:szCs w:val="18"/>
            <w:shd w:val="clear" w:color="auto" w:fill="FFFFFF"/>
          </w:rPr>
          <w:t>http://krasnoselye.nso.ru/</w:t>
        </w:r>
      </w:hyperlink>
      <w:r w:rsidRPr="006243B2">
        <w:rPr>
          <w:color w:val="2C2D2E"/>
          <w:sz w:val="18"/>
          <w:szCs w:val="18"/>
          <w:shd w:val="clear" w:color="auto" w:fill="FFFFFF"/>
        </w:rPr>
        <w:t> </w:t>
      </w:r>
      <w:hyperlink r:id="rId99">
        <w:r w:rsidRPr="006243B2">
          <w:rPr>
            <w:sz w:val="18"/>
            <w:szCs w:val="18"/>
          </w:rPr>
          <w:t>;</w:t>
        </w:r>
      </w:hyperlink>
      <w:r w:rsidRPr="006243B2">
        <w:rPr>
          <w:sz w:val="18"/>
          <w:szCs w:val="18"/>
        </w:rPr>
        <w:t xml:space="preserve"> </w:t>
      </w:r>
    </w:p>
    <w:p w:rsidR="006243B2" w:rsidRPr="006243B2" w:rsidRDefault="006243B2" w:rsidP="006243B2">
      <w:pPr>
        <w:ind w:left="-15" w:right="71"/>
        <w:jc w:val="both"/>
        <w:rPr>
          <w:sz w:val="18"/>
          <w:szCs w:val="18"/>
        </w:rPr>
      </w:pPr>
      <w:r w:rsidRPr="006243B2">
        <w:rPr>
          <w:sz w:val="18"/>
          <w:szCs w:val="18"/>
        </w:rPr>
        <w:t xml:space="preserve">Информация, размещаемая на официальном интернет-сайте и информационном стенде Администрации муниципального образования, обновляется по мере ее изменения.  </w:t>
      </w:r>
    </w:p>
    <w:p w:rsidR="006243B2" w:rsidRPr="006243B2" w:rsidRDefault="006243B2" w:rsidP="006243B2">
      <w:pPr>
        <w:ind w:left="428" w:right="71"/>
        <w:jc w:val="both"/>
        <w:rPr>
          <w:sz w:val="18"/>
          <w:szCs w:val="18"/>
        </w:rPr>
      </w:pPr>
      <w:r w:rsidRPr="006243B2">
        <w:rPr>
          <w:sz w:val="18"/>
          <w:szCs w:val="18"/>
        </w:rPr>
        <w:t xml:space="preserve">  Адрес электронной почты:   </w:t>
      </w:r>
      <w:hyperlink r:id="rId100" w:history="1">
        <w:r w:rsidRPr="006243B2">
          <w:rPr>
            <w:rStyle w:val="a8"/>
            <w:rFonts w:eastAsiaTheme="majorEastAsia"/>
            <w:sz w:val="18"/>
            <w:szCs w:val="18"/>
          </w:rPr>
          <w:t>adm_krasnoselsk@mail.ru</w:t>
        </w:r>
      </w:hyperlink>
    </w:p>
    <w:p w:rsidR="006243B2" w:rsidRPr="006243B2" w:rsidRDefault="006243B2" w:rsidP="006243B2">
      <w:pPr>
        <w:ind w:left="-15" w:right="71"/>
        <w:jc w:val="both"/>
        <w:rPr>
          <w:sz w:val="18"/>
          <w:szCs w:val="18"/>
        </w:rPr>
      </w:pPr>
      <w:r w:rsidRPr="006243B2">
        <w:rPr>
          <w:sz w:val="18"/>
          <w:szCs w:val="18"/>
        </w:rPr>
        <w:t xml:space="preserve">Информация по вопросам предоставления муниципальной услуги предоставляется: </w:t>
      </w:r>
    </w:p>
    <w:p w:rsidR="006243B2" w:rsidRPr="006243B2" w:rsidRDefault="006243B2" w:rsidP="006243B2">
      <w:pPr>
        <w:ind w:right="71"/>
        <w:jc w:val="both"/>
        <w:rPr>
          <w:sz w:val="18"/>
          <w:szCs w:val="18"/>
        </w:rPr>
      </w:pPr>
      <w:r w:rsidRPr="006243B2">
        <w:rPr>
          <w:sz w:val="18"/>
          <w:szCs w:val="18"/>
        </w:rPr>
        <w:t xml:space="preserve">- в  Администрации муниципального образования; </w:t>
      </w:r>
    </w:p>
    <w:p w:rsidR="006243B2" w:rsidRPr="006243B2" w:rsidRDefault="006243B2" w:rsidP="006243B2">
      <w:pPr>
        <w:ind w:right="71"/>
        <w:jc w:val="both"/>
        <w:rPr>
          <w:sz w:val="18"/>
          <w:szCs w:val="18"/>
        </w:rPr>
      </w:pPr>
      <w:r w:rsidRPr="006243B2">
        <w:rPr>
          <w:sz w:val="18"/>
          <w:szCs w:val="18"/>
        </w:rPr>
        <w:t xml:space="preserve">- посредством размещения на информационном стенде и официальном сайте Администрации муниципального образования в сети Интернет, электронного информирования; </w:t>
      </w:r>
    </w:p>
    <w:p w:rsidR="006243B2" w:rsidRPr="006243B2" w:rsidRDefault="006243B2" w:rsidP="006243B2">
      <w:pPr>
        <w:ind w:right="71"/>
        <w:jc w:val="both"/>
        <w:rPr>
          <w:sz w:val="18"/>
          <w:szCs w:val="18"/>
        </w:rPr>
      </w:pPr>
      <w:r w:rsidRPr="006243B2">
        <w:rPr>
          <w:sz w:val="18"/>
          <w:szCs w:val="18"/>
        </w:rPr>
        <w:t xml:space="preserve"> - с использованием средств телефонной, почтовой связи.  </w:t>
      </w:r>
    </w:p>
    <w:p w:rsidR="006243B2" w:rsidRPr="006243B2" w:rsidRDefault="006243B2" w:rsidP="006243B2">
      <w:pPr>
        <w:spacing w:after="36"/>
        <w:ind w:left="-15" w:right="71"/>
        <w:jc w:val="both"/>
        <w:rPr>
          <w:sz w:val="18"/>
          <w:szCs w:val="18"/>
        </w:rPr>
      </w:pPr>
      <w:r w:rsidRPr="006243B2">
        <w:rPr>
          <w:sz w:val="18"/>
          <w:szCs w:val="18"/>
        </w:rPr>
        <w:t xml:space="preserve">Для получения информации о муниципальной услуге, порядке предоставления, ходе предоставления муниципальной услуги заявители вправе обращаться: </w:t>
      </w:r>
    </w:p>
    <w:p w:rsidR="006243B2" w:rsidRPr="006243B2" w:rsidRDefault="006243B2" w:rsidP="006243B2">
      <w:pPr>
        <w:ind w:right="71"/>
        <w:jc w:val="both"/>
        <w:rPr>
          <w:sz w:val="18"/>
          <w:szCs w:val="18"/>
        </w:rPr>
      </w:pPr>
      <w:r w:rsidRPr="006243B2">
        <w:rPr>
          <w:sz w:val="18"/>
          <w:szCs w:val="18"/>
        </w:rPr>
        <w:t xml:space="preserve">-     в устной форме лично или по телефону: </w:t>
      </w:r>
    </w:p>
    <w:p w:rsidR="006243B2" w:rsidRPr="006243B2" w:rsidRDefault="006243B2" w:rsidP="006243B2">
      <w:pPr>
        <w:ind w:right="71"/>
        <w:jc w:val="both"/>
        <w:rPr>
          <w:sz w:val="18"/>
          <w:szCs w:val="18"/>
        </w:rPr>
      </w:pPr>
      <w:r w:rsidRPr="006243B2">
        <w:rPr>
          <w:sz w:val="18"/>
          <w:szCs w:val="18"/>
        </w:rPr>
        <w:t xml:space="preserve">- к специалистам Администрации муниципального образования, участвующим в предоставлении муниципальной услуги; </w:t>
      </w:r>
    </w:p>
    <w:p w:rsidR="006243B2" w:rsidRPr="006243B2" w:rsidRDefault="006243B2" w:rsidP="006243B2">
      <w:pPr>
        <w:ind w:right="71"/>
        <w:jc w:val="both"/>
        <w:rPr>
          <w:sz w:val="18"/>
          <w:szCs w:val="18"/>
        </w:rPr>
      </w:pPr>
      <w:r w:rsidRPr="006243B2">
        <w:rPr>
          <w:sz w:val="18"/>
          <w:szCs w:val="18"/>
        </w:rPr>
        <w:t xml:space="preserve">- в письменной форме почтой; </w:t>
      </w:r>
    </w:p>
    <w:p w:rsidR="006243B2" w:rsidRPr="006243B2" w:rsidRDefault="006243B2" w:rsidP="006243B2">
      <w:pPr>
        <w:ind w:right="71"/>
        <w:jc w:val="both"/>
        <w:rPr>
          <w:sz w:val="18"/>
          <w:szCs w:val="18"/>
        </w:rPr>
      </w:pPr>
      <w:r w:rsidRPr="006243B2">
        <w:rPr>
          <w:sz w:val="18"/>
          <w:szCs w:val="18"/>
        </w:rPr>
        <w:t xml:space="preserve">- посредством электронной почты. </w:t>
      </w:r>
    </w:p>
    <w:p w:rsidR="006243B2" w:rsidRPr="006243B2" w:rsidRDefault="006243B2" w:rsidP="006243B2">
      <w:pPr>
        <w:ind w:right="71"/>
        <w:jc w:val="both"/>
        <w:rPr>
          <w:sz w:val="18"/>
          <w:szCs w:val="18"/>
        </w:rPr>
      </w:pPr>
      <w:r w:rsidRPr="006243B2">
        <w:rPr>
          <w:sz w:val="18"/>
          <w:szCs w:val="18"/>
        </w:rPr>
        <w:t xml:space="preserve">Информирование проводится в двух формах: устное и письменное. </w:t>
      </w:r>
    </w:p>
    <w:p w:rsidR="006243B2" w:rsidRPr="006243B2" w:rsidRDefault="006243B2" w:rsidP="006243B2">
      <w:pPr>
        <w:ind w:left="-15" w:right="71"/>
        <w:jc w:val="both"/>
        <w:rPr>
          <w:sz w:val="18"/>
          <w:szCs w:val="18"/>
        </w:rPr>
      </w:pPr>
      <w:r w:rsidRPr="006243B2">
        <w:rPr>
          <w:sz w:val="18"/>
          <w:szCs w:val="18"/>
        </w:rPr>
        <w:lastRenderedPageBreak/>
        <w:t xml:space="preserve">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 </w:t>
      </w:r>
    </w:p>
    <w:p w:rsidR="006243B2" w:rsidRPr="006243B2" w:rsidRDefault="006243B2" w:rsidP="006243B2">
      <w:pPr>
        <w:ind w:left="-15" w:right="71"/>
        <w:jc w:val="both"/>
        <w:rPr>
          <w:sz w:val="18"/>
          <w:szCs w:val="18"/>
        </w:rPr>
      </w:pPr>
      <w:r w:rsidRPr="006243B2">
        <w:rPr>
          <w:sz w:val="18"/>
          <w:szCs w:val="18"/>
        </w:rPr>
        <w:t xml:space="preserve">Устное информирование обратившегося лица осуществляется специалистом не более 10 минут. </w:t>
      </w:r>
    </w:p>
    <w:p w:rsidR="006243B2" w:rsidRPr="006243B2" w:rsidRDefault="006243B2" w:rsidP="006243B2">
      <w:pPr>
        <w:ind w:left="-15" w:right="71"/>
        <w:jc w:val="both"/>
        <w:rPr>
          <w:sz w:val="18"/>
          <w:szCs w:val="18"/>
        </w:rPr>
      </w:pPr>
      <w:r w:rsidRPr="006243B2">
        <w:rPr>
          <w:sz w:val="18"/>
          <w:szCs w:val="18"/>
        </w:rPr>
        <w:t xml:space="preserve">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 </w:t>
      </w:r>
    </w:p>
    <w:p w:rsidR="006243B2" w:rsidRPr="006243B2" w:rsidRDefault="006243B2" w:rsidP="006243B2">
      <w:pPr>
        <w:ind w:left="-15" w:right="71"/>
        <w:jc w:val="both"/>
        <w:rPr>
          <w:sz w:val="18"/>
          <w:szCs w:val="18"/>
        </w:rPr>
      </w:pPr>
      <w:r w:rsidRPr="006243B2">
        <w:rPr>
          <w:sz w:val="18"/>
          <w:szCs w:val="1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6243B2" w:rsidRPr="006243B2" w:rsidRDefault="006243B2" w:rsidP="006243B2">
      <w:pPr>
        <w:ind w:left="-15" w:right="71"/>
        <w:jc w:val="both"/>
        <w:rPr>
          <w:sz w:val="18"/>
          <w:szCs w:val="18"/>
        </w:rPr>
      </w:pPr>
      <w:r w:rsidRPr="006243B2">
        <w:rPr>
          <w:sz w:val="18"/>
          <w:szCs w:val="18"/>
        </w:rPr>
        <w:t xml:space="preserve">Ответ на обращение готовится в течение 30 календарных дней со дня регистрации письменного обращения. </w:t>
      </w:r>
    </w:p>
    <w:p w:rsidR="006243B2" w:rsidRPr="006243B2" w:rsidRDefault="006243B2" w:rsidP="006243B2">
      <w:pPr>
        <w:ind w:left="-15" w:right="71"/>
        <w:jc w:val="both"/>
        <w:rPr>
          <w:sz w:val="18"/>
          <w:szCs w:val="18"/>
        </w:rPr>
      </w:pPr>
      <w:r w:rsidRPr="006243B2">
        <w:rPr>
          <w:sz w:val="18"/>
          <w:szCs w:val="18"/>
        </w:rPr>
        <w:t xml:space="preserve">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 </w:t>
      </w:r>
    </w:p>
    <w:p w:rsidR="006243B2" w:rsidRPr="006243B2" w:rsidRDefault="006243B2" w:rsidP="006243B2">
      <w:pPr>
        <w:ind w:left="-15" w:right="71"/>
        <w:jc w:val="both"/>
        <w:rPr>
          <w:sz w:val="18"/>
          <w:szCs w:val="18"/>
        </w:rPr>
      </w:pPr>
      <w:r w:rsidRPr="006243B2">
        <w:rPr>
          <w:sz w:val="18"/>
          <w:szCs w:val="18"/>
        </w:rPr>
        <w:t xml:space="preserve">Письменный ответ на обращение подписывается Главой муниципального образования и содержит фамилию, имя, отчество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администрацию или должностному лицу в форме электронного документа, и в письменной форме по почтовому адресу, указанному в обращении, поступившем в администрацию или должностному лицу в письменной форме. </w:t>
      </w:r>
    </w:p>
    <w:p w:rsidR="006243B2" w:rsidRPr="006243B2" w:rsidRDefault="006243B2" w:rsidP="006243B2">
      <w:pPr>
        <w:ind w:left="-15" w:right="71"/>
        <w:jc w:val="both"/>
        <w:rPr>
          <w:sz w:val="18"/>
          <w:szCs w:val="18"/>
        </w:rPr>
      </w:pPr>
      <w:r w:rsidRPr="006243B2">
        <w:rPr>
          <w:sz w:val="18"/>
          <w:szCs w:val="18"/>
        </w:rPr>
        <w:t>1.3.4.</w:t>
      </w:r>
      <w:r w:rsidRPr="006243B2">
        <w:rPr>
          <w:rFonts w:ascii="Arial" w:eastAsia="Arial" w:hAnsi="Arial" w:cs="Arial"/>
          <w:sz w:val="18"/>
          <w:szCs w:val="18"/>
        </w:rPr>
        <w:t xml:space="preserve"> </w:t>
      </w:r>
      <w:r w:rsidRPr="006243B2">
        <w:rPr>
          <w:sz w:val="18"/>
          <w:szCs w:val="18"/>
        </w:rPr>
        <w:t xml:space="preserve">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 </w:t>
      </w:r>
    </w:p>
    <w:p w:rsidR="006243B2" w:rsidRPr="006243B2" w:rsidRDefault="006243B2" w:rsidP="006243B2">
      <w:pPr>
        <w:ind w:left="-15" w:right="71"/>
        <w:jc w:val="both"/>
        <w:rPr>
          <w:sz w:val="18"/>
          <w:szCs w:val="18"/>
        </w:rPr>
      </w:pPr>
      <w:r w:rsidRPr="006243B2">
        <w:rPr>
          <w:sz w:val="18"/>
          <w:szCs w:val="18"/>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 </w:t>
      </w:r>
    </w:p>
    <w:p w:rsidR="006243B2" w:rsidRPr="006243B2" w:rsidRDefault="006243B2" w:rsidP="006243B2">
      <w:pPr>
        <w:ind w:left="-15" w:right="71"/>
        <w:jc w:val="both"/>
        <w:rPr>
          <w:sz w:val="18"/>
          <w:szCs w:val="18"/>
        </w:rPr>
      </w:pPr>
      <w:r w:rsidRPr="006243B2">
        <w:rPr>
          <w:sz w:val="18"/>
          <w:szCs w:val="18"/>
        </w:rPr>
        <w:t xml:space="preserve">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 </w:t>
      </w:r>
    </w:p>
    <w:p w:rsidR="006243B2" w:rsidRPr="006243B2" w:rsidRDefault="006243B2" w:rsidP="006243B2">
      <w:pPr>
        <w:ind w:left="-15" w:right="71"/>
        <w:jc w:val="both"/>
        <w:rPr>
          <w:sz w:val="18"/>
          <w:szCs w:val="18"/>
        </w:rPr>
      </w:pPr>
      <w:r w:rsidRPr="006243B2">
        <w:rPr>
          <w:sz w:val="18"/>
          <w:szCs w:val="18"/>
        </w:rPr>
        <w:t>Также вся информация о муниципальной услуге и услугах, необходимых для получения муниципальной услуги доступна на Интернет-сайте Администрации муниципального образования,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6243B2">
        <w:rPr>
          <w:sz w:val="18"/>
          <w:szCs w:val="18"/>
        </w:rPr>
        <w:t>www.gosuslugi.ru</w:t>
      </w:r>
      <w:proofErr w:type="spellEnd"/>
      <w:r w:rsidRPr="006243B2">
        <w:rPr>
          <w:sz w:val="18"/>
          <w:szCs w:val="18"/>
        </w:rPr>
        <w:t xml:space="preserve">) и обновляется по мере ее изменения. </w:t>
      </w:r>
    </w:p>
    <w:p w:rsidR="006243B2" w:rsidRPr="006243B2" w:rsidRDefault="006243B2" w:rsidP="006243B2">
      <w:pPr>
        <w:spacing w:after="38" w:line="259" w:lineRule="auto"/>
        <w:rPr>
          <w:sz w:val="18"/>
          <w:szCs w:val="18"/>
        </w:rPr>
      </w:pPr>
      <w:r w:rsidRPr="006243B2">
        <w:rPr>
          <w:sz w:val="18"/>
          <w:szCs w:val="18"/>
        </w:rPr>
        <w:t xml:space="preserve"> </w:t>
      </w:r>
    </w:p>
    <w:p w:rsidR="006243B2" w:rsidRPr="006243B2" w:rsidRDefault="006243B2" w:rsidP="00E75500">
      <w:pPr>
        <w:numPr>
          <w:ilvl w:val="0"/>
          <w:numId w:val="37"/>
        </w:numPr>
        <w:spacing w:line="271" w:lineRule="auto"/>
        <w:ind w:left="643" w:right="369" w:hanging="284"/>
        <w:jc w:val="center"/>
        <w:rPr>
          <w:sz w:val="18"/>
          <w:szCs w:val="18"/>
        </w:rPr>
      </w:pPr>
      <w:r w:rsidRPr="006243B2">
        <w:rPr>
          <w:b/>
          <w:sz w:val="18"/>
          <w:szCs w:val="18"/>
        </w:rPr>
        <w:t xml:space="preserve">Стандарт предоставления муниципальной услуги </w:t>
      </w:r>
    </w:p>
    <w:p w:rsidR="006243B2" w:rsidRPr="006243B2" w:rsidRDefault="006243B2" w:rsidP="006243B2">
      <w:pPr>
        <w:spacing w:after="29" w:line="259" w:lineRule="auto"/>
        <w:rPr>
          <w:sz w:val="18"/>
          <w:szCs w:val="18"/>
        </w:rPr>
      </w:pPr>
      <w:r w:rsidRPr="006243B2">
        <w:rPr>
          <w:sz w:val="18"/>
          <w:szCs w:val="18"/>
        </w:rPr>
        <w:t xml:space="preserve"> </w:t>
      </w:r>
    </w:p>
    <w:p w:rsidR="006243B2" w:rsidRPr="006243B2" w:rsidRDefault="006243B2" w:rsidP="006243B2">
      <w:pPr>
        <w:ind w:right="71"/>
        <w:jc w:val="both"/>
        <w:rPr>
          <w:sz w:val="18"/>
          <w:szCs w:val="18"/>
        </w:rPr>
      </w:pPr>
      <w:r w:rsidRPr="006243B2">
        <w:rPr>
          <w:sz w:val="18"/>
          <w:szCs w:val="18"/>
        </w:rPr>
        <w:t xml:space="preserve">2.1.Наименование муниципальной услуги: выдача справки об использовании (неиспользовании) гражданином права на приватизацию жилых помещений. </w:t>
      </w:r>
    </w:p>
    <w:p w:rsidR="006243B2" w:rsidRPr="006243B2" w:rsidRDefault="006243B2" w:rsidP="006243B2">
      <w:pPr>
        <w:ind w:left="-15" w:right="71"/>
        <w:jc w:val="both"/>
        <w:rPr>
          <w:sz w:val="18"/>
          <w:szCs w:val="18"/>
        </w:rPr>
      </w:pPr>
      <w:r w:rsidRPr="006243B2">
        <w:rPr>
          <w:sz w:val="18"/>
          <w:szCs w:val="18"/>
        </w:rPr>
        <w:t xml:space="preserve">Предоставление муниципальной услуги осуществляет Администрация муниципального образования.  </w:t>
      </w:r>
    </w:p>
    <w:p w:rsidR="006243B2" w:rsidRPr="006243B2" w:rsidRDefault="006243B2" w:rsidP="006243B2">
      <w:pPr>
        <w:ind w:left="-15" w:right="71"/>
        <w:jc w:val="both"/>
        <w:rPr>
          <w:sz w:val="18"/>
          <w:szCs w:val="18"/>
        </w:rPr>
      </w:pPr>
      <w:r w:rsidRPr="006243B2">
        <w:rPr>
          <w:sz w:val="18"/>
          <w:szCs w:val="18"/>
        </w:rPr>
        <w:t xml:space="preserve">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w:t>
      </w:r>
    </w:p>
    <w:p w:rsidR="006243B2" w:rsidRPr="006243B2" w:rsidRDefault="006243B2" w:rsidP="006243B2">
      <w:pPr>
        <w:ind w:right="71"/>
        <w:jc w:val="both"/>
        <w:rPr>
          <w:sz w:val="18"/>
          <w:szCs w:val="18"/>
        </w:rPr>
      </w:pPr>
      <w:r w:rsidRPr="006243B2">
        <w:rPr>
          <w:sz w:val="18"/>
          <w:szCs w:val="18"/>
        </w:rPr>
        <w:t xml:space="preserve">2.2.Результатом предоставления муниципальной услуги является: </w:t>
      </w:r>
    </w:p>
    <w:p w:rsidR="006243B2" w:rsidRPr="006243B2" w:rsidRDefault="006243B2" w:rsidP="00E75500">
      <w:pPr>
        <w:numPr>
          <w:ilvl w:val="0"/>
          <w:numId w:val="38"/>
        </w:numPr>
        <w:spacing w:after="13" w:line="271" w:lineRule="auto"/>
        <w:ind w:right="71" w:hanging="284"/>
        <w:jc w:val="both"/>
        <w:rPr>
          <w:sz w:val="18"/>
          <w:szCs w:val="18"/>
        </w:rPr>
      </w:pPr>
      <w:r w:rsidRPr="006243B2">
        <w:rPr>
          <w:sz w:val="18"/>
          <w:szCs w:val="18"/>
        </w:rPr>
        <w:t xml:space="preserve">выдача справки об использовании (неиспользовании) гражданином  права на приватизацию жилых помещений; </w:t>
      </w:r>
    </w:p>
    <w:p w:rsidR="006243B2" w:rsidRPr="006243B2" w:rsidRDefault="006243B2" w:rsidP="00E75500">
      <w:pPr>
        <w:numPr>
          <w:ilvl w:val="0"/>
          <w:numId w:val="38"/>
        </w:numPr>
        <w:spacing w:after="13" w:line="271" w:lineRule="auto"/>
        <w:ind w:right="71" w:hanging="284"/>
        <w:jc w:val="both"/>
        <w:rPr>
          <w:sz w:val="18"/>
          <w:szCs w:val="18"/>
        </w:rPr>
      </w:pPr>
      <w:r w:rsidRPr="006243B2">
        <w:rPr>
          <w:sz w:val="18"/>
          <w:szCs w:val="18"/>
        </w:rPr>
        <w:t xml:space="preserve">отказ в предоставлении муниципальной услуги. </w:t>
      </w:r>
    </w:p>
    <w:p w:rsidR="006243B2" w:rsidRPr="006243B2" w:rsidRDefault="006243B2" w:rsidP="006243B2">
      <w:pPr>
        <w:tabs>
          <w:tab w:val="center" w:pos="777"/>
          <w:tab w:val="center" w:pos="4341"/>
        </w:tabs>
        <w:jc w:val="both"/>
        <w:rPr>
          <w:sz w:val="18"/>
          <w:szCs w:val="18"/>
        </w:rPr>
      </w:pPr>
      <w:r w:rsidRPr="006243B2">
        <w:rPr>
          <w:rFonts w:eastAsia="Calibri"/>
          <w:sz w:val="18"/>
          <w:szCs w:val="18"/>
        </w:rPr>
        <w:t>2.3.</w:t>
      </w:r>
      <w:r w:rsidRPr="006243B2">
        <w:rPr>
          <w:rFonts w:ascii="Arial" w:eastAsia="Arial" w:hAnsi="Arial" w:cs="Arial"/>
          <w:sz w:val="18"/>
          <w:szCs w:val="18"/>
        </w:rPr>
        <w:tab/>
      </w:r>
      <w:r w:rsidRPr="006243B2">
        <w:rPr>
          <w:sz w:val="18"/>
          <w:szCs w:val="18"/>
        </w:rPr>
        <w:t xml:space="preserve">Срок предоставления муниципальной услуги: </w:t>
      </w:r>
    </w:p>
    <w:p w:rsidR="006243B2" w:rsidRPr="006243B2" w:rsidRDefault="006243B2" w:rsidP="006243B2">
      <w:pPr>
        <w:ind w:right="71"/>
        <w:jc w:val="both"/>
        <w:rPr>
          <w:sz w:val="18"/>
          <w:szCs w:val="18"/>
        </w:rPr>
      </w:pPr>
      <w:r w:rsidRPr="006243B2">
        <w:rPr>
          <w:sz w:val="18"/>
          <w:szCs w:val="18"/>
        </w:rPr>
        <w:t xml:space="preserve">2.3.1.Общий срок принятия решения о предоставлении муниципальной услуги составляет 14 рабочих дней со дня обращения за муниципальной услугой. </w:t>
      </w:r>
    </w:p>
    <w:p w:rsidR="006243B2" w:rsidRPr="006243B2" w:rsidRDefault="006243B2" w:rsidP="006243B2">
      <w:pPr>
        <w:ind w:right="71"/>
        <w:jc w:val="both"/>
        <w:rPr>
          <w:sz w:val="18"/>
          <w:szCs w:val="18"/>
        </w:rPr>
      </w:pPr>
      <w:r w:rsidRPr="006243B2">
        <w:rPr>
          <w:sz w:val="18"/>
          <w:szCs w:val="18"/>
        </w:rPr>
        <w:t xml:space="preserve">2.3.2.Сроки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  </w:t>
      </w:r>
    </w:p>
    <w:p w:rsidR="006243B2" w:rsidRPr="006243B2" w:rsidRDefault="006243B2" w:rsidP="006243B2">
      <w:pPr>
        <w:ind w:right="71"/>
        <w:jc w:val="both"/>
        <w:rPr>
          <w:sz w:val="18"/>
          <w:szCs w:val="18"/>
        </w:rPr>
      </w:pPr>
      <w:r w:rsidRPr="006243B2">
        <w:rPr>
          <w:sz w:val="18"/>
          <w:szCs w:val="18"/>
        </w:rPr>
        <w:t xml:space="preserve">2.3.3.Срок выдачи (направления) заявителю документов, являющихся результатом предоставления муниципальной услуги, составляет не более 3 рабочих дней с момента их подготовки. </w:t>
      </w:r>
    </w:p>
    <w:p w:rsidR="006243B2" w:rsidRPr="006243B2" w:rsidRDefault="006243B2" w:rsidP="006243B2">
      <w:pPr>
        <w:tabs>
          <w:tab w:val="center" w:pos="777"/>
          <w:tab w:val="center" w:pos="2189"/>
          <w:tab w:val="center" w:pos="3683"/>
          <w:tab w:val="center" w:pos="4793"/>
          <w:tab w:val="center" w:pos="6229"/>
          <w:tab w:val="right" w:pos="9429"/>
        </w:tabs>
        <w:spacing w:after="31" w:line="259" w:lineRule="auto"/>
        <w:jc w:val="both"/>
        <w:rPr>
          <w:sz w:val="18"/>
          <w:szCs w:val="18"/>
        </w:rPr>
      </w:pPr>
      <w:r w:rsidRPr="006243B2">
        <w:rPr>
          <w:rFonts w:ascii="Calibri" w:eastAsia="Calibri" w:hAnsi="Calibri" w:cs="Calibri"/>
          <w:sz w:val="18"/>
          <w:szCs w:val="18"/>
        </w:rPr>
        <w:tab/>
      </w:r>
      <w:r w:rsidRPr="006243B2">
        <w:rPr>
          <w:sz w:val="18"/>
          <w:szCs w:val="18"/>
        </w:rPr>
        <w:t>2.4.</w:t>
      </w:r>
      <w:r w:rsidRPr="006243B2">
        <w:rPr>
          <w:rFonts w:ascii="Arial" w:eastAsia="Arial" w:hAnsi="Arial" w:cs="Arial"/>
          <w:sz w:val="18"/>
          <w:szCs w:val="18"/>
        </w:rPr>
        <w:t xml:space="preserve"> </w:t>
      </w:r>
      <w:r w:rsidRPr="006243B2">
        <w:rPr>
          <w:sz w:val="18"/>
          <w:szCs w:val="18"/>
        </w:rPr>
        <w:t xml:space="preserve">Правовые </w:t>
      </w:r>
      <w:r w:rsidRPr="006243B2">
        <w:rPr>
          <w:sz w:val="18"/>
          <w:szCs w:val="18"/>
        </w:rPr>
        <w:tab/>
        <w:t xml:space="preserve">основания </w:t>
      </w:r>
      <w:r w:rsidRPr="006243B2">
        <w:rPr>
          <w:sz w:val="18"/>
          <w:szCs w:val="18"/>
        </w:rPr>
        <w:tab/>
        <w:t xml:space="preserve">для </w:t>
      </w:r>
      <w:r w:rsidRPr="006243B2">
        <w:rPr>
          <w:sz w:val="18"/>
          <w:szCs w:val="18"/>
        </w:rPr>
        <w:tab/>
        <w:t xml:space="preserve">предоставления </w:t>
      </w:r>
      <w:r w:rsidRPr="006243B2">
        <w:rPr>
          <w:sz w:val="18"/>
          <w:szCs w:val="18"/>
        </w:rPr>
        <w:tab/>
        <w:t xml:space="preserve">муниципальной услуги </w:t>
      </w:r>
    </w:p>
    <w:p w:rsidR="006243B2" w:rsidRPr="006243B2" w:rsidRDefault="006243B2" w:rsidP="006243B2">
      <w:pPr>
        <w:ind w:left="-15" w:right="71"/>
        <w:jc w:val="both"/>
        <w:rPr>
          <w:sz w:val="18"/>
          <w:szCs w:val="18"/>
        </w:rPr>
      </w:pPr>
      <w:r w:rsidRPr="006243B2">
        <w:rPr>
          <w:sz w:val="18"/>
          <w:szCs w:val="18"/>
        </w:rPr>
        <w:t xml:space="preserve">Предоставление муниципальной услуги осуществляется в соответствии с:  </w:t>
      </w:r>
    </w:p>
    <w:p w:rsidR="006243B2" w:rsidRPr="006243B2" w:rsidRDefault="006243B2" w:rsidP="006243B2">
      <w:pPr>
        <w:ind w:left="-15" w:right="71"/>
        <w:jc w:val="both"/>
        <w:rPr>
          <w:sz w:val="18"/>
          <w:szCs w:val="18"/>
        </w:rPr>
      </w:pPr>
      <w:r w:rsidRPr="006243B2">
        <w:rPr>
          <w:sz w:val="18"/>
          <w:szCs w:val="18"/>
        </w:rPr>
        <w:t xml:space="preserve">Конституцией Российской Федерации («Российская газета» 1993г. № 237); </w:t>
      </w:r>
    </w:p>
    <w:p w:rsidR="006243B2" w:rsidRPr="006243B2" w:rsidRDefault="006243B2" w:rsidP="006243B2">
      <w:pPr>
        <w:spacing w:after="8" w:line="274" w:lineRule="auto"/>
        <w:ind w:right="77" w:firstLine="567"/>
        <w:jc w:val="both"/>
        <w:rPr>
          <w:sz w:val="18"/>
          <w:szCs w:val="18"/>
        </w:rPr>
      </w:pPr>
      <w:r w:rsidRPr="006243B2">
        <w:rPr>
          <w:color w:val="111111"/>
          <w:sz w:val="18"/>
          <w:szCs w:val="18"/>
        </w:rPr>
        <w:t>Федеральным законом от 04.07.1991 № 1541-1 «О приватизации жилищного фонда в Российской Федерации»</w:t>
      </w:r>
      <w:r w:rsidRPr="006243B2">
        <w:rPr>
          <w:sz w:val="18"/>
          <w:szCs w:val="18"/>
        </w:rPr>
        <w:t xml:space="preserve"> ("Собрание законодательства РФ" - 16.06.2008, "Российской газете" - 18.06.2008); </w:t>
      </w:r>
    </w:p>
    <w:p w:rsidR="006243B2" w:rsidRPr="006243B2" w:rsidRDefault="006243B2" w:rsidP="006243B2">
      <w:pPr>
        <w:ind w:left="-15" w:right="71"/>
        <w:jc w:val="both"/>
        <w:rPr>
          <w:sz w:val="18"/>
          <w:szCs w:val="18"/>
        </w:rPr>
      </w:pPr>
      <w:r w:rsidRPr="006243B2">
        <w:rPr>
          <w:sz w:val="18"/>
          <w:szCs w:val="18"/>
        </w:rPr>
        <w:t xml:space="preserve">Федеральным законом от 02.05.2006 № 59-ФЗ "О порядке рассмотрения обращений граждан Российской Федерации" (текст Федерального закона опубликован в изданиях "Собрание законодательства РФ", 2006, № 19, ст. 2060, "Российская газета", 05.05.2006, № 95, "Парламентская газета", </w:t>
      </w:r>
    </w:p>
    <w:p w:rsidR="006243B2" w:rsidRPr="006243B2" w:rsidRDefault="006243B2" w:rsidP="006243B2">
      <w:pPr>
        <w:ind w:left="-15" w:right="71"/>
        <w:jc w:val="both"/>
        <w:rPr>
          <w:sz w:val="18"/>
          <w:szCs w:val="18"/>
        </w:rPr>
      </w:pPr>
      <w:r w:rsidRPr="006243B2">
        <w:rPr>
          <w:sz w:val="18"/>
          <w:szCs w:val="18"/>
        </w:rPr>
        <w:t xml:space="preserve">11.05.2006, № 70-71); </w:t>
      </w:r>
    </w:p>
    <w:p w:rsidR="006243B2" w:rsidRPr="006243B2" w:rsidRDefault="006243B2" w:rsidP="006243B2">
      <w:pPr>
        <w:ind w:left="-15" w:right="71"/>
        <w:jc w:val="both"/>
        <w:rPr>
          <w:sz w:val="18"/>
          <w:szCs w:val="18"/>
        </w:rPr>
      </w:pPr>
      <w:r w:rsidRPr="006243B2">
        <w:rPr>
          <w:sz w:val="18"/>
          <w:szCs w:val="18"/>
        </w:rPr>
        <w:t xml:space="preserve">Федеральным законом от 06.10.2003 №131-ФЗ "Об общих принципах организации местного самоуправления в Российской Федерации" (текст Федерального закона опубликован в изданиях "Собрание законодательства </w:t>
      </w:r>
    </w:p>
    <w:p w:rsidR="006243B2" w:rsidRPr="006243B2" w:rsidRDefault="006243B2" w:rsidP="006243B2">
      <w:pPr>
        <w:ind w:left="-15" w:right="71"/>
        <w:jc w:val="both"/>
        <w:rPr>
          <w:sz w:val="18"/>
          <w:szCs w:val="18"/>
        </w:rPr>
      </w:pPr>
      <w:r w:rsidRPr="006243B2">
        <w:rPr>
          <w:sz w:val="18"/>
          <w:szCs w:val="18"/>
        </w:rPr>
        <w:t xml:space="preserve">РФ", 06.10.2003, № 40, ст. 3822, "Парламентская газета, 08.10.2003, № 186, "Российская газета", 08.10.2003, № 202); </w:t>
      </w:r>
    </w:p>
    <w:p w:rsidR="006243B2" w:rsidRPr="006243B2" w:rsidRDefault="006243B2" w:rsidP="006243B2">
      <w:pPr>
        <w:ind w:left="-15" w:right="71"/>
        <w:jc w:val="both"/>
        <w:rPr>
          <w:sz w:val="18"/>
          <w:szCs w:val="18"/>
        </w:rPr>
      </w:pPr>
      <w:r w:rsidRPr="006243B2">
        <w:rPr>
          <w:sz w:val="18"/>
          <w:szCs w:val="18"/>
        </w:rPr>
        <w:t xml:space="preserve">Федеральным законом от 27.07.2010 № 210-ФЗ "Об организации предоставления государственных и муниципальных услуг" (текст </w:t>
      </w:r>
    </w:p>
    <w:p w:rsidR="006243B2" w:rsidRPr="006243B2" w:rsidRDefault="006243B2" w:rsidP="006243B2">
      <w:pPr>
        <w:ind w:left="-15" w:right="71"/>
        <w:jc w:val="both"/>
        <w:rPr>
          <w:sz w:val="18"/>
          <w:szCs w:val="18"/>
        </w:rPr>
      </w:pPr>
      <w:r w:rsidRPr="006243B2">
        <w:rPr>
          <w:sz w:val="18"/>
          <w:szCs w:val="18"/>
        </w:rPr>
        <w:t xml:space="preserve">Федерального закона опубликован в изданиях "Собрание законодательства РФ", 02.08.2010, № 31, ст. 4179, "Российская газета", 30.07.2010, № 168); </w:t>
      </w:r>
    </w:p>
    <w:p w:rsidR="006243B2" w:rsidRPr="006243B2" w:rsidRDefault="006243B2" w:rsidP="006243B2">
      <w:pPr>
        <w:ind w:left="-15" w:right="71"/>
        <w:jc w:val="both"/>
        <w:rPr>
          <w:sz w:val="18"/>
          <w:szCs w:val="18"/>
        </w:rPr>
      </w:pPr>
      <w:r w:rsidRPr="006243B2">
        <w:rPr>
          <w:sz w:val="18"/>
          <w:szCs w:val="18"/>
        </w:rPr>
        <w:t>Федеральным законом от 9 февраля 2009 года № 8-ФЗ «Об обеспечении доступа к информации о деятельности государственных органов и органов местного самоуправления» (</w:t>
      </w:r>
      <w:hyperlink r:id="rId101">
        <w:r w:rsidRPr="006243B2">
          <w:rPr>
            <w:sz w:val="18"/>
            <w:szCs w:val="18"/>
            <w:u w:val="single" w:color="000000"/>
          </w:rPr>
          <w:t>"Российская газета", №4849</w:t>
        </w:r>
      </w:hyperlink>
      <w:hyperlink r:id="rId102">
        <w:r w:rsidRPr="006243B2">
          <w:rPr>
            <w:sz w:val="18"/>
            <w:szCs w:val="18"/>
          </w:rPr>
          <w:t xml:space="preserve"> </w:t>
        </w:r>
      </w:hyperlink>
      <w:r w:rsidRPr="006243B2">
        <w:rPr>
          <w:sz w:val="18"/>
          <w:szCs w:val="18"/>
        </w:rPr>
        <w:t xml:space="preserve">от 13.02.2009 г.); </w:t>
      </w:r>
    </w:p>
    <w:p w:rsidR="006243B2" w:rsidRPr="006243B2" w:rsidRDefault="006243B2" w:rsidP="006243B2">
      <w:pPr>
        <w:ind w:left="-15" w:right="71"/>
        <w:jc w:val="both"/>
        <w:rPr>
          <w:sz w:val="18"/>
          <w:szCs w:val="18"/>
        </w:rPr>
      </w:pPr>
      <w:r w:rsidRPr="006243B2">
        <w:rPr>
          <w:sz w:val="18"/>
          <w:szCs w:val="18"/>
        </w:rPr>
        <w:t xml:space="preserve">Федеральным законом от 27.07.2006 N 152-ФЗ «О персональных данных» ("Российская газета", N 165, 29.07.2006, "Собрание законодательства РФ", 31.07.2006, N 31 (1 ч.), ст. 3451); Уставом муниципального образования. </w:t>
      </w:r>
    </w:p>
    <w:p w:rsidR="006243B2" w:rsidRPr="006243B2" w:rsidRDefault="006243B2" w:rsidP="006243B2">
      <w:pPr>
        <w:ind w:left="-15" w:right="71"/>
        <w:jc w:val="both"/>
        <w:rPr>
          <w:sz w:val="18"/>
          <w:szCs w:val="18"/>
        </w:rPr>
      </w:pPr>
      <w:r w:rsidRPr="006243B2">
        <w:rPr>
          <w:sz w:val="18"/>
          <w:szCs w:val="18"/>
        </w:rPr>
        <w:t>2.5.</w:t>
      </w:r>
      <w:r w:rsidRPr="006243B2">
        <w:rPr>
          <w:rFonts w:ascii="Arial" w:eastAsia="Arial" w:hAnsi="Arial" w:cs="Arial"/>
          <w:sz w:val="18"/>
          <w:szCs w:val="18"/>
        </w:rPr>
        <w:t xml:space="preserve"> </w:t>
      </w:r>
      <w:r w:rsidRPr="006243B2">
        <w:rPr>
          <w:sz w:val="18"/>
          <w:szCs w:val="18"/>
        </w:rPr>
        <w:t xml:space="preserve">Полный перечень документов, необходимых для предоставления муниципальной услуги: </w:t>
      </w:r>
    </w:p>
    <w:p w:rsidR="006243B2" w:rsidRPr="006243B2" w:rsidRDefault="006243B2" w:rsidP="006243B2">
      <w:pPr>
        <w:ind w:left="567" w:right="71"/>
        <w:jc w:val="both"/>
        <w:rPr>
          <w:sz w:val="18"/>
          <w:szCs w:val="18"/>
        </w:rPr>
      </w:pPr>
      <w:r w:rsidRPr="006243B2">
        <w:rPr>
          <w:sz w:val="18"/>
          <w:szCs w:val="18"/>
        </w:rPr>
        <w:t xml:space="preserve">заявление; документы, удостоверяющие личность гражданина и членов его семьи: </w:t>
      </w:r>
    </w:p>
    <w:p w:rsidR="006243B2" w:rsidRPr="006243B2" w:rsidRDefault="006243B2" w:rsidP="006243B2">
      <w:pPr>
        <w:ind w:left="-15" w:right="71"/>
        <w:jc w:val="both"/>
        <w:rPr>
          <w:sz w:val="18"/>
          <w:szCs w:val="18"/>
        </w:rPr>
      </w:pPr>
      <w:r w:rsidRPr="006243B2">
        <w:rPr>
          <w:sz w:val="18"/>
          <w:szCs w:val="18"/>
        </w:rPr>
        <w:t xml:space="preserve">совершеннолетнему гражданину и несовершеннолетнему гражданину, достигшему возраста 14 лет - паспорт; несовершеннолетнему гражданину в возрасте до 14 лет – свидетельство о рождении; документы, подтверждающие перемену фамилии, имени, отчества </w:t>
      </w:r>
    </w:p>
    <w:p w:rsidR="006243B2" w:rsidRPr="006243B2" w:rsidRDefault="006243B2" w:rsidP="006243B2">
      <w:pPr>
        <w:ind w:left="-15" w:right="71"/>
        <w:jc w:val="both"/>
        <w:rPr>
          <w:sz w:val="18"/>
          <w:szCs w:val="18"/>
        </w:rPr>
      </w:pPr>
      <w:r w:rsidRPr="006243B2">
        <w:rPr>
          <w:sz w:val="18"/>
          <w:szCs w:val="18"/>
        </w:rPr>
        <w:lastRenderedPageBreak/>
        <w:t xml:space="preserve">гражданина и членов его семьи, в случае если перемена фамилии, имени, отчества произошла позднее 1991 года (оригинал и копия). </w:t>
      </w:r>
    </w:p>
    <w:p w:rsidR="006243B2" w:rsidRPr="006243B2" w:rsidRDefault="006243B2" w:rsidP="006243B2">
      <w:pPr>
        <w:ind w:left="-15" w:right="71"/>
        <w:jc w:val="both"/>
        <w:rPr>
          <w:sz w:val="18"/>
          <w:szCs w:val="18"/>
        </w:rPr>
      </w:pPr>
      <w:r w:rsidRPr="006243B2">
        <w:rPr>
          <w:sz w:val="18"/>
          <w:szCs w:val="18"/>
        </w:rPr>
        <w:t>2.5.1.</w:t>
      </w:r>
      <w:r w:rsidRPr="006243B2">
        <w:rPr>
          <w:rFonts w:ascii="Arial" w:eastAsia="Arial" w:hAnsi="Arial" w:cs="Arial"/>
          <w:sz w:val="18"/>
          <w:szCs w:val="18"/>
        </w:rPr>
        <w:t xml:space="preserve"> </w:t>
      </w:r>
      <w:r w:rsidRPr="006243B2">
        <w:rPr>
          <w:sz w:val="18"/>
          <w:szCs w:val="18"/>
        </w:rPr>
        <w:t xml:space="preserve">Перечень необходимых и обязательных для предоставления муниципальной услуги документов, предоставляемых лично заявителем (с 01.07.2012 г.). Указанные документы предоставляются заявителем в копиях и оригиналах, оригиналы сличаются с копиями и возвращаются заявителю: </w:t>
      </w:r>
    </w:p>
    <w:p w:rsidR="006243B2" w:rsidRPr="006243B2" w:rsidRDefault="006243B2" w:rsidP="006243B2">
      <w:pPr>
        <w:ind w:left="-15" w:right="71"/>
        <w:jc w:val="both"/>
        <w:rPr>
          <w:sz w:val="18"/>
          <w:szCs w:val="18"/>
        </w:rPr>
      </w:pPr>
      <w:r w:rsidRPr="006243B2">
        <w:rPr>
          <w:sz w:val="18"/>
          <w:szCs w:val="18"/>
        </w:rPr>
        <w:t xml:space="preserve">заявление; документы, удостоверяющие личность гражданина и членов его семьи: совершеннолетнему гражданину и несовершеннолетнему гражданину, достигшему возраста 14 лет - паспорт; несовершеннолетнему гражданину в возрасте до 14 лет – свидетельство о рождении; документы, подтверждающие перемену фамилии, имени, отчества гражданина и членов его семьи, в случае если перемена фамилии, имени, отчества произошла позднее 1991 года (оригинал и копия). </w:t>
      </w:r>
    </w:p>
    <w:p w:rsidR="006243B2" w:rsidRPr="006243B2" w:rsidRDefault="006243B2" w:rsidP="006243B2">
      <w:pPr>
        <w:ind w:left="-15" w:right="71"/>
        <w:jc w:val="both"/>
        <w:rPr>
          <w:sz w:val="18"/>
          <w:szCs w:val="18"/>
        </w:rPr>
      </w:pPr>
      <w:r w:rsidRPr="006243B2">
        <w:rPr>
          <w:sz w:val="18"/>
          <w:szCs w:val="18"/>
        </w:rPr>
        <w:t>2.6.</w:t>
      </w:r>
      <w:r w:rsidRPr="006243B2">
        <w:rPr>
          <w:rFonts w:ascii="Arial" w:eastAsia="Arial" w:hAnsi="Arial" w:cs="Arial"/>
          <w:sz w:val="18"/>
          <w:szCs w:val="18"/>
        </w:rPr>
        <w:t xml:space="preserve"> </w:t>
      </w:r>
      <w:r w:rsidRPr="006243B2">
        <w:rPr>
          <w:sz w:val="18"/>
          <w:szCs w:val="18"/>
        </w:rPr>
        <w:t xml:space="preserve">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w:t>
      </w:r>
      <w:proofErr w:type="spellStart"/>
      <w:r w:rsidRPr="006243B2">
        <w:rPr>
          <w:sz w:val="18"/>
          <w:szCs w:val="18"/>
        </w:rPr>
        <w:t>истребуемых</w:t>
      </w:r>
      <w:proofErr w:type="spellEnd"/>
      <w:r w:rsidRPr="006243B2">
        <w:rPr>
          <w:sz w:val="18"/>
          <w:szCs w:val="18"/>
        </w:rPr>
        <w:t xml:space="preserve"> сотрудниками Администрации муниципального образования самостоятельно, или предоставляемых заявителем по желанию (с 01.07.2012 г.): </w:t>
      </w:r>
    </w:p>
    <w:p w:rsidR="006243B2" w:rsidRPr="006243B2" w:rsidRDefault="006243B2" w:rsidP="006243B2">
      <w:pPr>
        <w:spacing w:after="32" w:line="259" w:lineRule="auto"/>
        <w:ind w:left="10" w:right="70" w:hanging="10"/>
        <w:jc w:val="both"/>
        <w:rPr>
          <w:sz w:val="18"/>
          <w:szCs w:val="18"/>
        </w:rPr>
      </w:pPr>
      <w:r w:rsidRPr="006243B2">
        <w:rPr>
          <w:sz w:val="18"/>
          <w:szCs w:val="18"/>
        </w:rPr>
        <w:t xml:space="preserve">документы, необходимые для оказания данной услуги у указанных в данном пункте органов отсутствуют. </w:t>
      </w:r>
    </w:p>
    <w:p w:rsidR="006243B2" w:rsidRPr="006243B2" w:rsidRDefault="006243B2" w:rsidP="006243B2">
      <w:pPr>
        <w:ind w:left="-15" w:right="71"/>
        <w:jc w:val="both"/>
        <w:rPr>
          <w:sz w:val="18"/>
          <w:szCs w:val="18"/>
        </w:rPr>
      </w:pPr>
      <w:r w:rsidRPr="006243B2">
        <w:rPr>
          <w:sz w:val="18"/>
          <w:szCs w:val="18"/>
        </w:rPr>
        <w:t>2.6.1.</w:t>
      </w:r>
      <w:r w:rsidRPr="006243B2">
        <w:rPr>
          <w:rFonts w:ascii="Arial" w:eastAsia="Arial" w:hAnsi="Arial" w:cs="Arial"/>
          <w:sz w:val="18"/>
          <w:szCs w:val="18"/>
        </w:rPr>
        <w:t xml:space="preserve"> </w:t>
      </w:r>
      <w:r w:rsidRPr="006243B2">
        <w:rPr>
          <w:sz w:val="18"/>
          <w:szCs w:val="18"/>
        </w:rPr>
        <w:t xml:space="preserve">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  </w:t>
      </w:r>
    </w:p>
    <w:p w:rsidR="006243B2" w:rsidRPr="006243B2" w:rsidRDefault="006243B2" w:rsidP="006243B2">
      <w:pPr>
        <w:spacing w:after="234"/>
        <w:ind w:left="-15" w:right="71"/>
        <w:jc w:val="both"/>
        <w:rPr>
          <w:sz w:val="18"/>
          <w:szCs w:val="18"/>
        </w:rPr>
      </w:pPr>
      <w:r w:rsidRPr="006243B2">
        <w:rPr>
          <w:sz w:val="18"/>
          <w:szCs w:val="18"/>
        </w:rPr>
        <w:t>2.7.</w:t>
      </w:r>
      <w:r w:rsidRPr="006243B2">
        <w:rPr>
          <w:rFonts w:ascii="Arial" w:eastAsia="Arial" w:hAnsi="Arial" w:cs="Arial"/>
          <w:sz w:val="18"/>
          <w:szCs w:val="18"/>
        </w:rPr>
        <w:t xml:space="preserve"> </w:t>
      </w:r>
      <w:r w:rsidRPr="006243B2">
        <w:rPr>
          <w:sz w:val="18"/>
          <w:szCs w:val="18"/>
        </w:rPr>
        <w:t>Основаниями для отказа в предоставлении муниципальной услуги являются:</w:t>
      </w:r>
    </w:p>
    <w:p w:rsidR="006243B2" w:rsidRPr="006243B2" w:rsidRDefault="006243B2" w:rsidP="00E75500">
      <w:pPr>
        <w:numPr>
          <w:ilvl w:val="0"/>
          <w:numId w:val="39"/>
        </w:numPr>
        <w:spacing w:after="234" w:line="271" w:lineRule="auto"/>
        <w:ind w:right="71" w:hanging="360"/>
        <w:jc w:val="both"/>
        <w:rPr>
          <w:sz w:val="18"/>
          <w:szCs w:val="18"/>
        </w:rPr>
      </w:pPr>
      <w:r w:rsidRPr="006243B2">
        <w:rPr>
          <w:sz w:val="18"/>
          <w:szCs w:val="18"/>
        </w:rPr>
        <w:t xml:space="preserve">непредставление документов, обязанность по представлению которых возложена на заявителя; </w:t>
      </w:r>
    </w:p>
    <w:p w:rsidR="006243B2" w:rsidRPr="006243B2" w:rsidRDefault="006243B2" w:rsidP="00E75500">
      <w:pPr>
        <w:numPr>
          <w:ilvl w:val="0"/>
          <w:numId w:val="39"/>
        </w:numPr>
        <w:spacing w:after="13" w:line="271" w:lineRule="auto"/>
        <w:ind w:right="71" w:hanging="360"/>
        <w:jc w:val="both"/>
        <w:rPr>
          <w:sz w:val="18"/>
          <w:szCs w:val="18"/>
        </w:rPr>
      </w:pPr>
      <w:r w:rsidRPr="006243B2">
        <w:rPr>
          <w:sz w:val="18"/>
          <w:szCs w:val="18"/>
        </w:rPr>
        <w:t xml:space="preserve">письменное заявление Заявителя об отказе в предоставлении муниципальной услуги </w:t>
      </w:r>
    </w:p>
    <w:p w:rsidR="006243B2" w:rsidRPr="006243B2" w:rsidRDefault="006243B2" w:rsidP="006243B2">
      <w:pPr>
        <w:ind w:right="71"/>
        <w:jc w:val="both"/>
        <w:rPr>
          <w:sz w:val="18"/>
          <w:szCs w:val="18"/>
        </w:rPr>
      </w:pPr>
      <w:r w:rsidRPr="006243B2">
        <w:rPr>
          <w:sz w:val="18"/>
          <w:szCs w:val="18"/>
        </w:rPr>
        <w:t xml:space="preserve">2.8.Услуги, являющиеся необходимыми и обязательными для предоставления муниципальной услуги: - отсутствуют. </w:t>
      </w:r>
    </w:p>
    <w:p w:rsidR="006243B2" w:rsidRPr="006243B2" w:rsidRDefault="006243B2" w:rsidP="006243B2">
      <w:pPr>
        <w:ind w:right="71"/>
        <w:jc w:val="both"/>
        <w:rPr>
          <w:sz w:val="18"/>
          <w:szCs w:val="18"/>
        </w:rPr>
      </w:pPr>
      <w:r w:rsidRPr="006243B2">
        <w:rPr>
          <w:sz w:val="18"/>
          <w:szCs w:val="18"/>
        </w:rPr>
        <w:t xml:space="preserve">2.9.Размер платы, взимаемой с заявителя при предоставлении муниципальной услуги:  </w:t>
      </w:r>
    </w:p>
    <w:p w:rsidR="006243B2" w:rsidRPr="006243B2" w:rsidRDefault="006243B2" w:rsidP="006243B2">
      <w:pPr>
        <w:ind w:left="567" w:right="71"/>
        <w:jc w:val="both"/>
        <w:rPr>
          <w:sz w:val="18"/>
          <w:szCs w:val="18"/>
        </w:rPr>
      </w:pPr>
      <w:r w:rsidRPr="006243B2">
        <w:rPr>
          <w:sz w:val="18"/>
          <w:szCs w:val="18"/>
        </w:rPr>
        <w:t xml:space="preserve">Муниципальная услуга предоставляется бесплатно. </w:t>
      </w:r>
    </w:p>
    <w:p w:rsidR="006243B2" w:rsidRPr="006243B2" w:rsidRDefault="006243B2" w:rsidP="006243B2">
      <w:pPr>
        <w:ind w:right="71"/>
        <w:jc w:val="both"/>
        <w:rPr>
          <w:sz w:val="18"/>
          <w:szCs w:val="18"/>
        </w:rPr>
      </w:pPr>
      <w:r w:rsidRPr="006243B2">
        <w:rPr>
          <w:sz w:val="18"/>
          <w:szCs w:val="18"/>
        </w:rPr>
        <w:t xml:space="preserve">2.10.Максимальное время ожидания в очереди при подаче заявления о предоставлении муниципальной услуги не должно превышать 15 минут. </w:t>
      </w:r>
    </w:p>
    <w:p w:rsidR="006243B2" w:rsidRPr="006243B2" w:rsidRDefault="006243B2" w:rsidP="006243B2">
      <w:pPr>
        <w:ind w:right="71"/>
        <w:jc w:val="both"/>
        <w:rPr>
          <w:sz w:val="18"/>
          <w:szCs w:val="18"/>
        </w:rPr>
      </w:pPr>
      <w:r w:rsidRPr="006243B2">
        <w:rPr>
          <w:sz w:val="18"/>
          <w:szCs w:val="18"/>
        </w:rPr>
        <w:t xml:space="preserve">2.11.Срок и порядок регистрации запроса заявителя о предоставлении муниципальной услуги:  </w:t>
      </w:r>
    </w:p>
    <w:p w:rsidR="006243B2" w:rsidRPr="006243B2" w:rsidRDefault="006243B2" w:rsidP="006243B2">
      <w:pPr>
        <w:ind w:left="-15" w:right="71"/>
        <w:jc w:val="both"/>
        <w:rPr>
          <w:sz w:val="18"/>
          <w:szCs w:val="18"/>
        </w:rPr>
      </w:pPr>
      <w:r w:rsidRPr="006243B2">
        <w:rPr>
          <w:sz w:val="18"/>
          <w:szCs w:val="18"/>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6243B2" w:rsidRPr="006243B2" w:rsidRDefault="006243B2" w:rsidP="006243B2">
      <w:pPr>
        <w:ind w:left="-15" w:right="71"/>
        <w:jc w:val="both"/>
        <w:rPr>
          <w:sz w:val="18"/>
          <w:szCs w:val="18"/>
        </w:rPr>
      </w:pPr>
      <w:r w:rsidRPr="006243B2">
        <w:rPr>
          <w:sz w:val="18"/>
          <w:szCs w:val="18"/>
        </w:rPr>
        <w:t xml:space="preserve">Запросы заявителя регистрируются в журнале регистрации заявлений на предоставление муниципальной услуги. </w:t>
      </w:r>
    </w:p>
    <w:p w:rsidR="006243B2" w:rsidRPr="006243B2" w:rsidRDefault="006243B2" w:rsidP="006243B2">
      <w:pPr>
        <w:ind w:right="71"/>
        <w:jc w:val="both"/>
        <w:rPr>
          <w:sz w:val="18"/>
          <w:szCs w:val="18"/>
        </w:rPr>
      </w:pPr>
      <w:r w:rsidRPr="006243B2">
        <w:rPr>
          <w:sz w:val="18"/>
          <w:szCs w:val="18"/>
        </w:rPr>
        <w:t xml:space="preserve">2.12.Требования к помещениям, в которых предоставляется муниципальная услуга: </w:t>
      </w:r>
    </w:p>
    <w:p w:rsidR="006243B2" w:rsidRPr="006243B2" w:rsidRDefault="006243B2" w:rsidP="006243B2">
      <w:pPr>
        <w:spacing w:after="37"/>
        <w:ind w:left="-15" w:right="71"/>
        <w:jc w:val="both"/>
        <w:rPr>
          <w:sz w:val="18"/>
          <w:szCs w:val="18"/>
        </w:rPr>
      </w:pPr>
      <w:r w:rsidRPr="006243B2">
        <w:rPr>
          <w:sz w:val="18"/>
          <w:szCs w:val="18"/>
        </w:rPr>
        <w:t>2.12.1.</w:t>
      </w:r>
      <w:r w:rsidRPr="006243B2">
        <w:rPr>
          <w:rFonts w:ascii="Arial" w:eastAsia="Arial" w:hAnsi="Arial" w:cs="Arial"/>
          <w:sz w:val="18"/>
          <w:szCs w:val="18"/>
        </w:rPr>
        <w:t xml:space="preserve"> </w:t>
      </w:r>
      <w:r w:rsidRPr="006243B2">
        <w:rPr>
          <w:sz w:val="18"/>
          <w:szCs w:val="18"/>
        </w:rPr>
        <w:t xml:space="preserve">В Администрации муниципального образования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 </w:t>
      </w:r>
    </w:p>
    <w:p w:rsidR="006243B2" w:rsidRPr="006243B2" w:rsidRDefault="006243B2" w:rsidP="006243B2">
      <w:pPr>
        <w:spacing w:line="259" w:lineRule="auto"/>
        <w:ind w:left="557" w:right="71"/>
        <w:jc w:val="both"/>
        <w:rPr>
          <w:sz w:val="18"/>
          <w:szCs w:val="18"/>
        </w:rPr>
      </w:pPr>
      <w:r w:rsidRPr="006243B2">
        <w:rPr>
          <w:sz w:val="18"/>
          <w:szCs w:val="18"/>
        </w:rPr>
        <w:t xml:space="preserve">- соблюдение </w:t>
      </w:r>
      <w:r w:rsidRPr="006243B2">
        <w:rPr>
          <w:sz w:val="18"/>
          <w:szCs w:val="18"/>
        </w:rPr>
        <w:tab/>
        <w:t xml:space="preserve">санитарно-эпидемиологических </w:t>
      </w:r>
      <w:r w:rsidRPr="006243B2">
        <w:rPr>
          <w:sz w:val="18"/>
          <w:szCs w:val="18"/>
        </w:rPr>
        <w:tab/>
        <w:t xml:space="preserve">правил </w:t>
      </w:r>
      <w:r w:rsidRPr="006243B2">
        <w:rPr>
          <w:sz w:val="18"/>
          <w:szCs w:val="18"/>
        </w:rPr>
        <w:tab/>
        <w:t xml:space="preserve">и </w:t>
      </w:r>
    </w:p>
    <w:p w:rsidR="006243B2" w:rsidRPr="006243B2" w:rsidRDefault="006243B2" w:rsidP="006243B2">
      <w:pPr>
        <w:spacing w:after="37"/>
        <w:ind w:left="-15" w:right="71"/>
        <w:jc w:val="both"/>
        <w:rPr>
          <w:sz w:val="18"/>
          <w:szCs w:val="18"/>
        </w:rPr>
      </w:pPr>
      <w:r w:rsidRPr="006243B2">
        <w:rPr>
          <w:sz w:val="18"/>
          <w:szCs w:val="18"/>
        </w:rPr>
        <w:t xml:space="preserve">нормативов, правил противопожарной безопасности; </w:t>
      </w:r>
    </w:p>
    <w:p w:rsidR="006243B2" w:rsidRPr="006243B2" w:rsidRDefault="006243B2" w:rsidP="006243B2">
      <w:pPr>
        <w:ind w:right="71"/>
        <w:jc w:val="both"/>
        <w:rPr>
          <w:sz w:val="18"/>
          <w:szCs w:val="18"/>
        </w:rPr>
      </w:pPr>
      <w:r w:rsidRPr="006243B2">
        <w:rPr>
          <w:sz w:val="18"/>
          <w:szCs w:val="18"/>
        </w:rPr>
        <w:t xml:space="preserve">- оборудование местами общественного пользования (туалеты) и местами для хранения верхней одежды. </w:t>
      </w:r>
    </w:p>
    <w:p w:rsidR="006243B2" w:rsidRPr="006243B2" w:rsidRDefault="006243B2" w:rsidP="006243B2">
      <w:pPr>
        <w:spacing w:after="37"/>
        <w:ind w:left="567" w:right="71"/>
        <w:jc w:val="both"/>
        <w:rPr>
          <w:sz w:val="18"/>
          <w:szCs w:val="18"/>
        </w:rPr>
      </w:pPr>
      <w:r w:rsidRPr="006243B2">
        <w:rPr>
          <w:sz w:val="18"/>
          <w:szCs w:val="18"/>
        </w:rPr>
        <w:t>2.12.2.</w:t>
      </w:r>
      <w:r w:rsidRPr="006243B2">
        <w:rPr>
          <w:rFonts w:ascii="Arial" w:eastAsia="Arial" w:hAnsi="Arial" w:cs="Arial"/>
          <w:sz w:val="18"/>
          <w:szCs w:val="18"/>
        </w:rPr>
        <w:t xml:space="preserve"> </w:t>
      </w:r>
      <w:r w:rsidRPr="006243B2">
        <w:rPr>
          <w:sz w:val="18"/>
          <w:szCs w:val="18"/>
        </w:rPr>
        <w:t xml:space="preserve">Требования к местам для ожидания: </w:t>
      </w:r>
    </w:p>
    <w:p w:rsidR="006243B2" w:rsidRPr="006243B2" w:rsidRDefault="006243B2" w:rsidP="006243B2">
      <w:pPr>
        <w:spacing w:after="33"/>
        <w:ind w:left="557" w:right="71"/>
        <w:jc w:val="both"/>
        <w:rPr>
          <w:sz w:val="18"/>
          <w:szCs w:val="18"/>
        </w:rPr>
      </w:pPr>
      <w:r w:rsidRPr="006243B2">
        <w:rPr>
          <w:sz w:val="18"/>
          <w:szCs w:val="18"/>
        </w:rPr>
        <w:t xml:space="preserve">- места для ожидания оборудуются стульями и (или) кресельными секциями, и (или) скамьями; </w:t>
      </w:r>
    </w:p>
    <w:p w:rsidR="006243B2" w:rsidRPr="006243B2" w:rsidRDefault="006243B2" w:rsidP="006243B2">
      <w:pPr>
        <w:spacing w:after="33"/>
        <w:ind w:right="71"/>
        <w:jc w:val="both"/>
        <w:rPr>
          <w:sz w:val="18"/>
          <w:szCs w:val="18"/>
        </w:rPr>
      </w:pPr>
      <w:r w:rsidRPr="006243B2">
        <w:rPr>
          <w:sz w:val="18"/>
          <w:szCs w:val="18"/>
        </w:rPr>
        <w:t xml:space="preserve">- места для ожидания находятся в холле (зале) или ином специально приспособленном помещении; </w:t>
      </w:r>
    </w:p>
    <w:p w:rsidR="006243B2" w:rsidRPr="006243B2" w:rsidRDefault="006243B2" w:rsidP="006243B2">
      <w:pPr>
        <w:ind w:right="71"/>
        <w:jc w:val="both"/>
        <w:rPr>
          <w:sz w:val="18"/>
          <w:szCs w:val="18"/>
        </w:rPr>
      </w:pPr>
      <w:r w:rsidRPr="006243B2">
        <w:rPr>
          <w:sz w:val="18"/>
          <w:szCs w:val="18"/>
        </w:rPr>
        <w:t xml:space="preserve">- в местах для ожидания предусматриваются места для получения информации о муниципальной услуге. </w:t>
      </w:r>
    </w:p>
    <w:p w:rsidR="006243B2" w:rsidRPr="006243B2" w:rsidRDefault="006243B2" w:rsidP="006243B2">
      <w:pPr>
        <w:spacing w:after="34"/>
        <w:ind w:left="-15" w:right="71"/>
        <w:jc w:val="both"/>
        <w:rPr>
          <w:sz w:val="18"/>
          <w:szCs w:val="18"/>
        </w:rPr>
      </w:pPr>
      <w:r w:rsidRPr="006243B2">
        <w:rPr>
          <w:sz w:val="18"/>
          <w:szCs w:val="18"/>
        </w:rPr>
        <w:t>2.12.3.</w:t>
      </w:r>
      <w:r w:rsidRPr="006243B2">
        <w:rPr>
          <w:rFonts w:ascii="Arial" w:eastAsia="Arial" w:hAnsi="Arial" w:cs="Arial"/>
          <w:sz w:val="18"/>
          <w:szCs w:val="18"/>
        </w:rPr>
        <w:t xml:space="preserve"> </w:t>
      </w:r>
      <w:r w:rsidRPr="006243B2">
        <w:rPr>
          <w:sz w:val="18"/>
          <w:szCs w:val="18"/>
        </w:rPr>
        <w:t xml:space="preserve">Требования к местам для получения информации о муниципальной услуге: </w:t>
      </w:r>
    </w:p>
    <w:p w:rsidR="006243B2" w:rsidRPr="006243B2" w:rsidRDefault="006243B2" w:rsidP="006243B2">
      <w:pPr>
        <w:spacing w:after="37" w:line="270" w:lineRule="auto"/>
        <w:ind w:right="71"/>
        <w:jc w:val="both"/>
        <w:rPr>
          <w:sz w:val="18"/>
          <w:szCs w:val="18"/>
        </w:rPr>
      </w:pPr>
      <w:r w:rsidRPr="006243B2">
        <w:rPr>
          <w:sz w:val="18"/>
          <w:szCs w:val="18"/>
        </w:rPr>
        <w:t xml:space="preserve">-   информационные </w:t>
      </w:r>
      <w:r w:rsidRPr="006243B2">
        <w:rPr>
          <w:sz w:val="18"/>
          <w:szCs w:val="18"/>
        </w:rPr>
        <w:tab/>
        <w:t xml:space="preserve">материалы, </w:t>
      </w:r>
      <w:r w:rsidRPr="006243B2">
        <w:rPr>
          <w:sz w:val="18"/>
          <w:szCs w:val="18"/>
        </w:rPr>
        <w:tab/>
        <w:t xml:space="preserve">предназначенные </w:t>
      </w:r>
      <w:r w:rsidRPr="006243B2">
        <w:rPr>
          <w:sz w:val="18"/>
          <w:szCs w:val="18"/>
        </w:rPr>
        <w:tab/>
        <w:t xml:space="preserve">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 </w:t>
      </w:r>
    </w:p>
    <w:p w:rsidR="006243B2" w:rsidRPr="006243B2" w:rsidRDefault="006243B2" w:rsidP="006243B2">
      <w:pPr>
        <w:ind w:right="71"/>
        <w:jc w:val="both"/>
        <w:rPr>
          <w:sz w:val="18"/>
          <w:szCs w:val="18"/>
        </w:rPr>
      </w:pPr>
      <w:r w:rsidRPr="006243B2">
        <w:rPr>
          <w:sz w:val="18"/>
          <w:szCs w:val="18"/>
        </w:rPr>
        <w:t xml:space="preserve">-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6243B2" w:rsidRPr="006243B2" w:rsidRDefault="006243B2" w:rsidP="006243B2">
      <w:pPr>
        <w:ind w:right="71"/>
        <w:jc w:val="both"/>
        <w:rPr>
          <w:sz w:val="18"/>
          <w:szCs w:val="18"/>
        </w:rPr>
      </w:pPr>
      <w:r w:rsidRPr="006243B2">
        <w:rPr>
          <w:sz w:val="18"/>
          <w:szCs w:val="18"/>
        </w:rPr>
        <w:t xml:space="preserve">- 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 </w:t>
      </w:r>
    </w:p>
    <w:p w:rsidR="006243B2" w:rsidRPr="006243B2" w:rsidRDefault="006243B2" w:rsidP="006243B2">
      <w:pPr>
        <w:spacing w:after="37"/>
        <w:ind w:left="567" w:right="71"/>
        <w:jc w:val="both"/>
        <w:rPr>
          <w:sz w:val="18"/>
          <w:szCs w:val="18"/>
        </w:rPr>
      </w:pPr>
      <w:r w:rsidRPr="006243B2">
        <w:rPr>
          <w:sz w:val="18"/>
          <w:szCs w:val="18"/>
        </w:rPr>
        <w:t>2.12.4.</w:t>
      </w:r>
      <w:r w:rsidRPr="006243B2">
        <w:rPr>
          <w:rFonts w:ascii="Arial" w:eastAsia="Arial" w:hAnsi="Arial" w:cs="Arial"/>
          <w:sz w:val="18"/>
          <w:szCs w:val="18"/>
        </w:rPr>
        <w:t xml:space="preserve"> </w:t>
      </w:r>
      <w:r w:rsidRPr="006243B2">
        <w:rPr>
          <w:sz w:val="18"/>
          <w:szCs w:val="18"/>
        </w:rPr>
        <w:t xml:space="preserve">Требования к местам приема заявителей: </w:t>
      </w:r>
    </w:p>
    <w:p w:rsidR="006243B2" w:rsidRPr="006243B2" w:rsidRDefault="006243B2" w:rsidP="006243B2">
      <w:pPr>
        <w:spacing w:after="39"/>
        <w:ind w:right="71"/>
        <w:jc w:val="both"/>
        <w:rPr>
          <w:sz w:val="18"/>
          <w:szCs w:val="18"/>
        </w:rPr>
      </w:pPr>
      <w:r w:rsidRPr="006243B2">
        <w:rPr>
          <w:sz w:val="18"/>
          <w:szCs w:val="18"/>
        </w:rPr>
        <w:t xml:space="preserve">  -  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 </w:t>
      </w:r>
    </w:p>
    <w:p w:rsidR="006243B2" w:rsidRPr="006243B2" w:rsidRDefault="006243B2" w:rsidP="006243B2">
      <w:pPr>
        <w:spacing w:after="37"/>
        <w:ind w:right="71"/>
        <w:jc w:val="both"/>
        <w:rPr>
          <w:sz w:val="18"/>
          <w:szCs w:val="18"/>
        </w:rPr>
      </w:pPr>
      <w:r w:rsidRPr="006243B2">
        <w:rPr>
          <w:sz w:val="18"/>
          <w:szCs w:val="18"/>
        </w:rPr>
        <w:t xml:space="preserve">       -  Специалисты, осуществляющие прием заявителей, обеспечиваются личными и (или) настольными идентификационными карточками; </w:t>
      </w:r>
    </w:p>
    <w:p w:rsidR="006243B2" w:rsidRPr="006243B2" w:rsidRDefault="006243B2" w:rsidP="006243B2">
      <w:pPr>
        <w:spacing w:after="37"/>
        <w:ind w:right="71"/>
        <w:jc w:val="both"/>
        <w:rPr>
          <w:sz w:val="18"/>
          <w:szCs w:val="18"/>
        </w:rPr>
      </w:pPr>
      <w:r w:rsidRPr="006243B2">
        <w:rPr>
          <w:sz w:val="18"/>
          <w:szCs w:val="18"/>
        </w:rPr>
        <w:t xml:space="preserve">        - Рабочее место специалиста, осуществляющего прием заявителей, оборудовано персональным компьютером и печатающим устройством; </w:t>
      </w:r>
    </w:p>
    <w:p w:rsidR="006243B2" w:rsidRPr="006243B2" w:rsidRDefault="006243B2" w:rsidP="006243B2">
      <w:pPr>
        <w:spacing w:after="37"/>
        <w:ind w:right="71"/>
        <w:jc w:val="both"/>
        <w:rPr>
          <w:sz w:val="18"/>
          <w:szCs w:val="18"/>
        </w:rPr>
      </w:pPr>
      <w:r w:rsidRPr="006243B2">
        <w:rPr>
          <w:sz w:val="18"/>
          <w:szCs w:val="18"/>
        </w:rPr>
        <w:t xml:space="preserve">- 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 </w:t>
      </w:r>
    </w:p>
    <w:p w:rsidR="006243B2" w:rsidRPr="006243B2" w:rsidRDefault="006243B2" w:rsidP="006243B2">
      <w:pPr>
        <w:ind w:right="71"/>
        <w:jc w:val="both"/>
        <w:rPr>
          <w:sz w:val="18"/>
          <w:szCs w:val="18"/>
        </w:rPr>
      </w:pPr>
      <w:r w:rsidRPr="006243B2">
        <w:rPr>
          <w:sz w:val="18"/>
          <w:szCs w:val="18"/>
        </w:rPr>
        <w:t xml:space="preserve">   -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 </w:t>
      </w:r>
    </w:p>
    <w:p w:rsidR="006243B2" w:rsidRPr="006243B2" w:rsidRDefault="006243B2" w:rsidP="006243B2">
      <w:pPr>
        <w:ind w:left="-15" w:right="71"/>
        <w:jc w:val="both"/>
        <w:rPr>
          <w:sz w:val="18"/>
          <w:szCs w:val="18"/>
        </w:rPr>
      </w:pPr>
      <w:r w:rsidRPr="006243B2">
        <w:rPr>
          <w:sz w:val="18"/>
          <w:szCs w:val="18"/>
        </w:rPr>
        <w:t>2.13.</w:t>
      </w:r>
      <w:r w:rsidRPr="006243B2">
        <w:rPr>
          <w:rFonts w:ascii="Arial" w:eastAsia="Arial" w:hAnsi="Arial" w:cs="Arial"/>
          <w:sz w:val="18"/>
          <w:szCs w:val="18"/>
        </w:rPr>
        <w:t xml:space="preserve"> </w:t>
      </w:r>
      <w:r w:rsidRPr="006243B2">
        <w:rPr>
          <w:rFonts w:ascii="Arial" w:eastAsia="Arial" w:hAnsi="Arial" w:cs="Arial"/>
          <w:sz w:val="18"/>
          <w:szCs w:val="18"/>
        </w:rPr>
        <w:tab/>
      </w:r>
      <w:r w:rsidRPr="006243B2">
        <w:rPr>
          <w:sz w:val="18"/>
          <w:szCs w:val="18"/>
        </w:rPr>
        <w:t xml:space="preserve">Показатели </w:t>
      </w:r>
      <w:r w:rsidRPr="006243B2">
        <w:rPr>
          <w:sz w:val="18"/>
          <w:szCs w:val="18"/>
        </w:rPr>
        <w:tab/>
        <w:t xml:space="preserve">качества </w:t>
      </w:r>
      <w:r w:rsidRPr="006243B2">
        <w:rPr>
          <w:sz w:val="18"/>
          <w:szCs w:val="18"/>
        </w:rPr>
        <w:tab/>
        <w:t xml:space="preserve">и </w:t>
      </w:r>
      <w:r w:rsidRPr="006243B2">
        <w:rPr>
          <w:sz w:val="18"/>
          <w:szCs w:val="18"/>
        </w:rPr>
        <w:tab/>
        <w:t xml:space="preserve">доступности предоставления муниципальной услуги: </w:t>
      </w:r>
    </w:p>
    <w:p w:rsidR="006243B2" w:rsidRPr="006243B2" w:rsidRDefault="006243B2" w:rsidP="006243B2">
      <w:pPr>
        <w:spacing w:after="37"/>
        <w:ind w:left="567" w:right="71"/>
        <w:jc w:val="both"/>
        <w:rPr>
          <w:sz w:val="18"/>
          <w:szCs w:val="18"/>
        </w:rPr>
      </w:pPr>
      <w:r w:rsidRPr="006243B2">
        <w:rPr>
          <w:sz w:val="18"/>
          <w:szCs w:val="18"/>
        </w:rPr>
        <w:t>2.13.1.</w:t>
      </w:r>
      <w:r w:rsidRPr="006243B2">
        <w:rPr>
          <w:rFonts w:ascii="Arial" w:eastAsia="Arial" w:hAnsi="Arial" w:cs="Arial"/>
          <w:sz w:val="18"/>
          <w:szCs w:val="18"/>
        </w:rPr>
        <w:t xml:space="preserve"> </w:t>
      </w:r>
      <w:r w:rsidRPr="006243B2">
        <w:rPr>
          <w:sz w:val="18"/>
          <w:szCs w:val="18"/>
        </w:rPr>
        <w:t xml:space="preserve">Показатели качества муниципальной услуги: </w:t>
      </w:r>
    </w:p>
    <w:p w:rsidR="006243B2" w:rsidRPr="006243B2" w:rsidRDefault="006243B2" w:rsidP="006243B2">
      <w:pPr>
        <w:spacing w:after="39"/>
        <w:ind w:right="71"/>
        <w:jc w:val="both"/>
        <w:rPr>
          <w:sz w:val="18"/>
          <w:szCs w:val="18"/>
        </w:rPr>
      </w:pPr>
      <w:r w:rsidRPr="006243B2">
        <w:rPr>
          <w:sz w:val="18"/>
          <w:szCs w:val="18"/>
        </w:rPr>
        <w:t xml:space="preserve">        -    выполнение должностными лицами, сотрудниками Администрации муниципального образования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 </w:t>
      </w:r>
    </w:p>
    <w:p w:rsidR="006243B2" w:rsidRPr="006243B2" w:rsidRDefault="006243B2" w:rsidP="006243B2">
      <w:pPr>
        <w:ind w:right="71"/>
        <w:jc w:val="both"/>
        <w:rPr>
          <w:sz w:val="18"/>
          <w:szCs w:val="18"/>
        </w:rPr>
      </w:pPr>
      <w:r w:rsidRPr="006243B2">
        <w:rPr>
          <w:sz w:val="18"/>
          <w:szCs w:val="18"/>
        </w:rPr>
        <w:lastRenderedPageBreak/>
        <w:t xml:space="preserve">-      отсутствие обоснованных жалоб на действия (бездействие) должностных лиц, сотрудников Администрации муниципального образования при предоставлении муниципальной услуги. </w:t>
      </w:r>
    </w:p>
    <w:p w:rsidR="006243B2" w:rsidRPr="006243B2" w:rsidRDefault="006243B2" w:rsidP="006243B2">
      <w:pPr>
        <w:ind w:left="-15" w:right="71"/>
        <w:jc w:val="both"/>
        <w:rPr>
          <w:sz w:val="18"/>
          <w:szCs w:val="18"/>
        </w:rPr>
      </w:pPr>
      <w:r w:rsidRPr="006243B2">
        <w:rPr>
          <w:sz w:val="18"/>
          <w:szCs w:val="18"/>
        </w:rPr>
        <w:t>2.13.2.</w:t>
      </w:r>
      <w:r w:rsidRPr="006243B2">
        <w:rPr>
          <w:rFonts w:ascii="Arial" w:eastAsia="Arial" w:hAnsi="Arial" w:cs="Arial"/>
          <w:sz w:val="18"/>
          <w:szCs w:val="18"/>
        </w:rPr>
        <w:t xml:space="preserve"> </w:t>
      </w:r>
      <w:r w:rsidRPr="006243B2">
        <w:rPr>
          <w:sz w:val="18"/>
          <w:szCs w:val="18"/>
        </w:rPr>
        <w:t xml:space="preserve">Показатели доступности предоставления муниципальной услуги: </w:t>
      </w:r>
    </w:p>
    <w:p w:rsidR="006243B2" w:rsidRPr="006243B2" w:rsidRDefault="006243B2" w:rsidP="006243B2">
      <w:pPr>
        <w:ind w:left="-15" w:right="71"/>
        <w:jc w:val="both"/>
        <w:rPr>
          <w:sz w:val="18"/>
          <w:szCs w:val="18"/>
        </w:rPr>
      </w:pPr>
      <w:r w:rsidRPr="006243B2">
        <w:rPr>
          <w:sz w:val="18"/>
          <w:szCs w:val="18"/>
        </w:rPr>
        <w:t xml:space="preserve">- доля заявителей, получивших справку справки об использовании (неиспользовании) права на приватизацию жилого помещения </w:t>
      </w:r>
    </w:p>
    <w:p w:rsidR="006243B2" w:rsidRPr="006243B2" w:rsidRDefault="006243B2" w:rsidP="006243B2">
      <w:pPr>
        <w:ind w:right="71"/>
        <w:jc w:val="both"/>
        <w:rPr>
          <w:sz w:val="18"/>
          <w:szCs w:val="18"/>
        </w:rPr>
      </w:pPr>
      <w:r w:rsidRPr="006243B2">
        <w:rPr>
          <w:sz w:val="18"/>
          <w:szCs w:val="18"/>
        </w:rPr>
        <w:t xml:space="preserve">        -      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муниципального образования, «Едином портале государственных и муниципальных услуг (функций)»; </w:t>
      </w:r>
    </w:p>
    <w:p w:rsidR="006243B2" w:rsidRPr="006243B2" w:rsidRDefault="006243B2" w:rsidP="006243B2">
      <w:pPr>
        <w:ind w:right="71"/>
        <w:jc w:val="both"/>
        <w:rPr>
          <w:sz w:val="18"/>
          <w:szCs w:val="18"/>
        </w:rPr>
      </w:pPr>
      <w:r w:rsidRPr="006243B2">
        <w:rPr>
          <w:sz w:val="18"/>
          <w:szCs w:val="18"/>
        </w:rPr>
        <w:t xml:space="preserve">        -     пешеходная доступность от остановок общественного транспорта до здания Администрации муниципального образования; </w:t>
      </w:r>
    </w:p>
    <w:p w:rsidR="006243B2" w:rsidRPr="006243B2" w:rsidRDefault="006243B2" w:rsidP="006243B2">
      <w:pPr>
        <w:spacing w:after="34"/>
        <w:ind w:right="71"/>
        <w:jc w:val="both"/>
        <w:rPr>
          <w:sz w:val="18"/>
          <w:szCs w:val="18"/>
        </w:rPr>
      </w:pPr>
      <w:r w:rsidRPr="006243B2">
        <w:rPr>
          <w:sz w:val="18"/>
          <w:szCs w:val="18"/>
        </w:rPr>
        <w:t xml:space="preserve">        -  количество взаимодействий заявителя с должностными лицами при предоставлении муниципальной услуги и их продолжительность; </w:t>
      </w:r>
    </w:p>
    <w:p w:rsidR="006243B2" w:rsidRPr="006243B2" w:rsidRDefault="006243B2" w:rsidP="006243B2">
      <w:pPr>
        <w:spacing w:after="33"/>
        <w:ind w:right="71"/>
        <w:jc w:val="both"/>
        <w:rPr>
          <w:sz w:val="18"/>
          <w:szCs w:val="18"/>
        </w:rPr>
      </w:pPr>
      <w:r w:rsidRPr="006243B2">
        <w:rPr>
          <w:sz w:val="18"/>
          <w:szCs w:val="18"/>
        </w:rPr>
        <w:t xml:space="preserve">     -  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 </w:t>
      </w:r>
    </w:p>
    <w:p w:rsidR="006243B2" w:rsidRPr="006243B2" w:rsidRDefault="006243B2" w:rsidP="006243B2">
      <w:pPr>
        <w:ind w:right="71"/>
        <w:jc w:val="both"/>
        <w:rPr>
          <w:sz w:val="18"/>
          <w:szCs w:val="18"/>
        </w:rPr>
      </w:pPr>
      <w:r w:rsidRPr="006243B2">
        <w:rPr>
          <w:sz w:val="18"/>
          <w:szCs w:val="18"/>
        </w:rPr>
        <w:t xml:space="preserve">       -  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 </w:t>
      </w:r>
    </w:p>
    <w:p w:rsidR="006243B2" w:rsidRPr="006243B2" w:rsidRDefault="006243B2" w:rsidP="00E75500">
      <w:pPr>
        <w:numPr>
          <w:ilvl w:val="0"/>
          <w:numId w:val="40"/>
        </w:numPr>
        <w:spacing w:after="13" w:line="271" w:lineRule="auto"/>
        <w:ind w:right="71" w:hanging="1410"/>
        <w:jc w:val="both"/>
        <w:rPr>
          <w:sz w:val="18"/>
          <w:szCs w:val="18"/>
        </w:rPr>
      </w:pPr>
      <w:r w:rsidRPr="006243B2">
        <w:rPr>
          <w:sz w:val="18"/>
          <w:szCs w:val="18"/>
        </w:rPr>
        <w:t xml:space="preserve">беспрепятственный доступ к месту предоставления муниципальной услуги для </w:t>
      </w:r>
      <w:proofErr w:type="spellStart"/>
      <w:r w:rsidRPr="006243B2">
        <w:rPr>
          <w:sz w:val="18"/>
          <w:szCs w:val="18"/>
        </w:rPr>
        <w:t>маломобильных</w:t>
      </w:r>
      <w:proofErr w:type="spellEnd"/>
      <w:r w:rsidRPr="006243B2">
        <w:rPr>
          <w:sz w:val="18"/>
          <w:szCs w:val="18"/>
        </w:rPr>
        <w:t xml:space="preserve"> групп граждан (входы в помещения оборудуются пандусами, расширенными проходами, позволяющими обеспечить беспрепятственный доступ </w:t>
      </w:r>
      <w:proofErr w:type="spellStart"/>
      <w:r w:rsidRPr="006243B2">
        <w:rPr>
          <w:sz w:val="18"/>
          <w:szCs w:val="18"/>
        </w:rPr>
        <w:t>маломобильных</w:t>
      </w:r>
      <w:proofErr w:type="spellEnd"/>
      <w:r w:rsidRPr="006243B2">
        <w:rPr>
          <w:sz w:val="18"/>
          <w:szCs w:val="18"/>
        </w:rPr>
        <w:t xml:space="preserve"> групп граждан, включая инвалидов, использующих кресла-коляски, собак-проводников); </w:t>
      </w:r>
    </w:p>
    <w:p w:rsidR="006243B2" w:rsidRPr="006243B2" w:rsidRDefault="006243B2" w:rsidP="00E75500">
      <w:pPr>
        <w:numPr>
          <w:ilvl w:val="0"/>
          <w:numId w:val="40"/>
        </w:numPr>
        <w:spacing w:after="13" w:line="271" w:lineRule="auto"/>
        <w:ind w:right="71" w:hanging="1410"/>
        <w:jc w:val="both"/>
        <w:rPr>
          <w:sz w:val="18"/>
          <w:szCs w:val="18"/>
        </w:rPr>
      </w:pPr>
      <w:r w:rsidRPr="006243B2">
        <w:rPr>
          <w:sz w:val="18"/>
          <w:szCs w:val="18"/>
        </w:rPr>
        <w:t xml:space="preserve">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 </w:t>
      </w:r>
    </w:p>
    <w:p w:rsidR="006243B2" w:rsidRPr="006243B2" w:rsidRDefault="006243B2" w:rsidP="00E75500">
      <w:pPr>
        <w:numPr>
          <w:ilvl w:val="0"/>
          <w:numId w:val="40"/>
        </w:numPr>
        <w:spacing w:after="13" w:line="271" w:lineRule="auto"/>
        <w:ind w:right="71" w:hanging="1410"/>
        <w:jc w:val="both"/>
        <w:rPr>
          <w:sz w:val="18"/>
          <w:szCs w:val="18"/>
        </w:rPr>
      </w:pPr>
      <w:r w:rsidRPr="006243B2">
        <w:rPr>
          <w:sz w:val="18"/>
          <w:szCs w:val="18"/>
        </w:rPr>
        <w:t xml:space="preserve">информационные таблички (вывески) размещаются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 </w:t>
      </w:r>
    </w:p>
    <w:p w:rsidR="006243B2" w:rsidRPr="006243B2" w:rsidRDefault="006243B2" w:rsidP="00E75500">
      <w:pPr>
        <w:numPr>
          <w:ilvl w:val="0"/>
          <w:numId w:val="40"/>
        </w:numPr>
        <w:spacing w:after="13" w:line="271" w:lineRule="auto"/>
        <w:ind w:right="71" w:hanging="1410"/>
        <w:jc w:val="both"/>
        <w:rPr>
          <w:sz w:val="18"/>
          <w:szCs w:val="18"/>
        </w:rPr>
      </w:pPr>
      <w:r w:rsidRPr="006243B2">
        <w:rPr>
          <w:sz w:val="18"/>
          <w:szCs w:val="18"/>
        </w:rPr>
        <w:t xml:space="preserve">оказание работниками   помощи инвалидам в преодолении барьеров, мешающих получению ими услуг наравне с другими лицами; </w:t>
      </w:r>
    </w:p>
    <w:p w:rsidR="006243B2" w:rsidRPr="006243B2" w:rsidRDefault="006243B2" w:rsidP="00E75500">
      <w:pPr>
        <w:numPr>
          <w:ilvl w:val="0"/>
          <w:numId w:val="40"/>
        </w:numPr>
        <w:spacing w:after="13" w:line="271" w:lineRule="auto"/>
        <w:ind w:right="71" w:hanging="1410"/>
        <w:jc w:val="both"/>
        <w:rPr>
          <w:sz w:val="18"/>
          <w:szCs w:val="18"/>
        </w:rPr>
      </w:pPr>
      <w:r w:rsidRPr="006243B2">
        <w:rPr>
          <w:sz w:val="18"/>
          <w:szCs w:val="18"/>
        </w:rPr>
        <w:t xml:space="preserve">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 </w:t>
      </w:r>
    </w:p>
    <w:p w:rsidR="006243B2" w:rsidRPr="006243B2" w:rsidRDefault="006243B2" w:rsidP="00E75500">
      <w:pPr>
        <w:numPr>
          <w:ilvl w:val="0"/>
          <w:numId w:val="40"/>
        </w:numPr>
        <w:spacing w:after="27" w:line="259" w:lineRule="auto"/>
        <w:ind w:left="567" w:hanging="1410"/>
        <w:jc w:val="both"/>
        <w:rPr>
          <w:sz w:val="18"/>
          <w:szCs w:val="18"/>
        </w:rPr>
      </w:pPr>
      <w:r w:rsidRPr="006243B2">
        <w:rPr>
          <w:sz w:val="18"/>
          <w:szCs w:val="18"/>
        </w:rPr>
        <w:t xml:space="preserve">размещение присутственных мест на нижних этажах зданий (строений) для удобства заявителей;  </w:t>
      </w:r>
    </w:p>
    <w:p w:rsidR="006243B2" w:rsidRPr="006243B2" w:rsidRDefault="006243B2" w:rsidP="006243B2">
      <w:pPr>
        <w:ind w:left="-15" w:right="71"/>
        <w:jc w:val="both"/>
        <w:rPr>
          <w:sz w:val="18"/>
          <w:szCs w:val="18"/>
        </w:rPr>
      </w:pPr>
      <w:r w:rsidRPr="006243B2">
        <w:rPr>
          <w:sz w:val="18"/>
          <w:szCs w:val="18"/>
        </w:rPr>
        <w:t>2.14.</w:t>
      </w:r>
      <w:r w:rsidRPr="006243B2">
        <w:rPr>
          <w:rFonts w:ascii="Arial" w:eastAsia="Arial" w:hAnsi="Arial" w:cs="Arial"/>
          <w:sz w:val="18"/>
          <w:szCs w:val="18"/>
        </w:rPr>
        <w:t xml:space="preserve"> </w:t>
      </w:r>
      <w:r w:rsidRPr="006243B2">
        <w:rPr>
          <w:sz w:val="18"/>
          <w:szCs w:val="18"/>
        </w:rPr>
        <w:t xml:space="preserve">Административные процедуры по приему заявления и документов, необходимых для предоставления муниципальной услуги, а также выдаче документа, являющегося результатом предоставления муниципальной услуги могут осуществляться   специалистами МФЦ по принципу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Новосибирской области.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   </w:t>
      </w:r>
    </w:p>
    <w:p w:rsidR="006243B2" w:rsidRPr="006243B2" w:rsidRDefault="006243B2" w:rsidP="006243B2">
      <w:pPr>
        <w:spacing w:line="259" w:lineRule="auto"/>
        <w:ind w:left="1071"/>
        <w:jc w:val="both"/>
        <w:rPr>
          <w:sz w:val="18"/>
          <w:szCs w:val="18"/>
        </w:rPr>
      </w:pPr>
      <w:r w:rsidRPr="006243B2">
        <w:rPr>
          <w:sz w:val="18"/>
          <w:szCs w:val="18"/>
        </w:rPr>
        <w:t xml:space="preserve"> </w:t>
      </w:r>
    </w:p>
    <w:p w:rsidR="006243B2" w:rsidRPr="006243B2" w:rsidRDefault="006243B2" w:rsidP="00E75500">
      <w:pPr>
        <w:numPr>
          <w:ilvl w:val="0"/>
          <w:numId w:val="41"/>
        </w:numPr>
        <w:spacing w:line="239" w:lineRule="auto"/>
        <w:ind w:left="380" w:hanging="361"/>
        <w:jc w:val="both"/>
        <w:rPr>
          <w:sz w:val="18"/>
          <w:szCs w:val="18"/>
        </w:rPr>
      </w:pPr>
      <w:r w:rsidRPr="006243B2">
        <w:rPr>
          <w:b/>
          <w:sz w:val="18"/>
          <w:szCs w:val="18"/>
        </w:rPr>
        <w:t xml:space="preserve">Состав, последовательность и сроки выполнения административных процедур (действий), требования к порядку их выполнения, в том </w:t>
      </w:r>
    </w:p>
    <w:p w:rsidR="006243B2" w:rsidRPr="006243B2" w:rsidRDefault="006243B2" w:rsidP="006243B2">
      <w:pPr>
        <w:ind w:left="293" w:hanging="10"/>
        <w:jc w:val="both"/>
        <w:rPr>
          <w:sz w:val="18"/>
          <w:szCs w:val="18"/>
        </w:rPr>
      </w:pPr>
      <w:r w:rsidRPr="006243B2">
        <w:rPr>
          <w:b/>
          <w:sz w:val="18"/>
          <w:szCs w:val="18"/>
        </w:rPr>
        <w:t xml:space="preserve">числе особенности выполнения административных процедур (действий) в электронной форме </w:t>
      </w:r>
    </w:p>
    <w:p w:rsidR="006243B2" w:rsidRPr="006243B2" w:rsidRDefault="006243B2" w:rsidP="006243B2">
      <w:pPr>
        <w:spacing w:after="29" w:line="259" w:lineRule="auto"/>
        <w:ind w:right="5"/>
        <w:jc w:val="both"/>
        <w:rPr>
          <w:sz w:val="18"/>
          <w:szCs w:val="18"/>
        </w:rPr>
      </w:pPr>
      <w:r w:rsidRPr="006243B2">
        <w:rPr>
          <w:sz w:val="18"/>
          <w:szCs w:val="18"/>
        </w:rPr>
        <w:t xml:space="preserve"> </w:t>
      </w:r>
    </w:p>
    <w:p w:rsidR="006243B2" w:rsidRPr="006243B2" w:rsidRDefault="006243B2" w:rsidP="00E75500">
      <w:pPr>
        <w:numPr>
          <w:ilvl w:val="1"/>
          <w:numId w:val="41"/>
        </w:numPr>
        <w:spacing w:after="13" w:line="271" w:lineRule="auto"/>
        <w:ind w:right="71"/>
        <w:jc w:val="both"/>
        <w:rPr>
          <w:sz w:val="18"/>
          <w:szCs w:val="18"/>
        </w:rPr>
      </w:pPr>
      <w:r w:rsidRPr="006243B2">
        <w:rPr>
          <w:sz w:val="18"/>
          <w:szCs w:val="18"/>
        </w:rPr>
        <w:t xml:space="preserve">Предоставление муниципальной услуги состоит из следующей последовательности административных процедур: </w:t>
      </w:r>
    </w:p>
    <w:p w:rsidR="006243B2" w:rsidRPr="006243B2" w:rsidRDefault="006243B2" w:rsidP="00E75500">
      <w:pPr>
        <w:numPr>
          <w:ilvl w:val="2"/>
          <w:numId w:val="42"/>
        </w:numPr>
        <w:spacing w:after="13" w:line="271" w:lineRule="auto"/>
        <w:ind w:right="71" w:firstLine="278"/>
        <w:jc w:val="both"/>
        <w:rPr>
          <w:sz w:val="18"/>
          <w:szCs w:val="18"/>
        </w:rPr>
      </w:pPr>
      <w:r w:rsidRPr="006243B2">
        <w:rPr>
          <w:sz w:val="18"/>
          <w:szCs w:val="18"/>
        </w:rPr>
        <w:t xml:space="preserve">прием и регистрация заявления и документов, необходимых для предоставления муниципальной услуги; </w:t>
      </w:r>
    </w:p>
    <w:p w:rsidR="006243B2" w:rsidRPr="006243B2" w:rsidRDefault="006243B2" w:rsidP="00E75500">
      <w:pPr>
        <w:numPr>
          <w:ilvl w:val="2"/>
          <w:numId w:val="42"/>
        </w:numPr>
        <w:spacing w:after="13" w:line="271" w:lineRule="auto"/>
        <w:ind w:right="71" w:firstLine="278"/>
        <w:jc w:val="both"/>
        <w:rPr>
          <w:sz w:val="18"/>
          <w:szCs w:val="18"/>
        </w:rPr>
      </w:pPr>
      <w:r w:rsidRPr="006243B2">
        <w:rPr>
          <w:sz w:val="18"/>
          <w:szCs w:val="18"/>
        </w:rPr>
        <w:t xml:space="preserve">проверка сведений, представленных заявителем; </w:t>
      </w:r>
    </w:p>
    <w:p w:rsidR="006243B2" w:rsidRPr="006243B2" w:rsidRDefault="006243B2" w:rsidP="00E75500">
      <w:pPr>
        <w:numPr>
          <w:ilvl w:val="2"/>
          <w:numId w:val="42"/>
        </w:numPr>
        <w:spacing w:after="13" w:line="271" w:lineRule="auto"/>
        <w:ind w:right="71" w:firstLine="278"/>
        <w:jc w:val="both"/>
        <w:rPr>
          <w:sz w:val="18"/>
          <w:szCs w:val="18"/>
        </w:rPr>
      </w:pPr>
      <w:r w:rsidRPr="006243B2">
        <w:rPr>
          <w:sz w:val="18"/>
          <w:szCs w:val="18"/>
        </w:rPr>
        <w:t xml:space="preserve">принятие решения о предоставлении муниципальной услуги; - выдача результата предоставления муниципальной услуги. </w:t>
      </w:r>
    </w:p>
    <w:p w:rsidR="006243B2" w:rsidRPr="006243B2" w:rsidRDefault="006243B2" w:rsidP="006243B2">
      <w:pPr>
        <w:ind w:left="-15" w:right="71"/>
        <w:jc w:val="both"/>
        <w:rPr>
          <w:sz w:val="18"/>
          <w:szCs w:val="18"/>
        </w:rPr>
      </w:pPr>
      <w:r w:rsidRPr="006243B2">
        <w:rPr>
          <w:sz w:val="18"/>
          <w:szCs w:val="18"/>
        </w:rPr>
        <w:t xml:space="preserve">Блок-схема последовательности административных действий при предоставлении муниципальной услуги приведена в приложении №1 к настоящему административному регламенту. </w:t>
      </w:r>
    </w:p>
    <w:p w:rsidR="006243B2" w:rsidRPr="006243B2" w:rsidRDefault="006243B2" w:rsidP="006243B2">
      <w:pPr>
        <w:ind w:left="-15" w:right="71"/>
        <w:jc w:val="both"/>
        <w:rPr>
          <w:sz w:val="18"/>
          <w:szCs w:val="18"/>
        </w:rPr>
      </w:pPr>
      <w:r w:rsidRPr="006243B2">
        <w:rPr>
          <w:sz w:val="18"/>
          <w:szCs w:val="18"/>
        </w:rPr>
        <w:t>3.1.1.</w:t>
      </w:r>
      <w:r w:rsidRPr="006243B2">
        <w:rPr>
          <w:rFonts w:ascii="Arial" w:eastAsia="Arial" w:hAnsi="Arial" w:cs="Arial"/>
          <w:sz w:val="18"/>
          <w:szCs w:val="18"/>
        </w:rPr>
        <w:t xml:space="preserve"> </w:t>
      </w:r>
      <w:r w:rsidRPr="006243B2">
        <w:rPr>
          <w:sz w:val="18"/>
          <w:szCs w:val="18"/>
        </w:rPr>
        <w:t xml:space="preserve">Основанием для начала административной процедуры является поступление заявления о предоставлении муниципальной услуги и документов, необходимых для предоставления муниципальной услуги, предоставленных заявителем лично или через законного представителя.  </w:t>
      </w:r>
    </w:p>
    <w:p w:rsidR="006243B2" w:rsidRPr="006243B2" w:rsidRDefault="006243B2" w:rsidP="006243B2">
      <w:pPr>
        <w:ind w:left="-15" w:right="71"/>
        <w:jc w:val="both"/>
        <w:rPr>
          <w:sz w:val="18"/>
          <w:szCs w:val="18"/>
        </w:rPr>
      </w:pPr>
      <w:r w:rsidRPr="006243B2">
        <w:rPr>
          <w:sz w:val="18"/>
          <w:szCs w:val="18"/>
        </w:rPr>
        <w:t xml:space="preserve">Прием заявления и документов, необходимых для предоставления муниципальной услуги, осуществляется специалистом Администрации, ответственным  за прием и регистрацию документов. </w:t>
      </w:r>
    </w:p>
    <w:p w:rsidR="006243B2" w:rsidRPr="006243B2" w:rsidRDefault="006243B2" w:rsidP="006243B2">
      <w:pPr>
        <w:ind w:left="-15" w:right="71"/>
        <w:jc w:val="both"/>
        <w:rPr>
          <w:sz w:val="18"/>
          <w:szCs w:val="18"/>
        </w:rPr>
      </w:pPr>
      <w:r w:rsidRPr="006243B2">
        <w:rPr>
          <w:sz w:val="18"/>
          <w:szCs w:val="18"/>
        </w:rPr>
        <w:t xml:space="preserve">Специалист Администрации, ответственный за прием и регистрацию документов, устанавливает личность заявителя или полномочия представителя заявителя в случае предоставления документов уполномоченным лицом. </w:t>
      </w:r>
    </w:p>
    <w:p w:rsidR="006243B2" w:rsidRPr="006243B2" w:rsidRDefault="006243B2" w:rsidP="006243B2">
      <w:pPr>
        <w:ind w:left="-15" w:right="71"/>
        <w:jc w:val="both"/>
        <w:rPr>
          <w:sz w:val="18"/>
          <w:szCs w:val="18"/>
        </w:rPr>
      </w:pPr>
      <w:r w:rsidRPr="006243B2">
        <w:rPr>
          <w:sz w:val="18"/>
          <w:szCs w:val="18"/>
        </w:rPr>
        <w:t xml:space="preserve">Специалист, ответственный за прием документов, проверяет правильность заполнения заявления, а также удостоверяется в соответствии представленных документов требованиям законодательства и настоящего административного регламента. </w:t>
      </w:r>
    </w:p>
    <w:p w:rsidR="006243B2" w:rsidRPr="006243B2" w:rsidRDefault="006243B2" w:rsidP="006243B2">
      <w:pPr>
        <w:ind w:left="-15" w:right="71"/>
        <w:jc w:val="both"/>
        <w:rPr>
          <w:sz w:val="18"/>
          <w:szCs w:val="18"/>
        </w:rPr>
      </w:pPr>
      <w:r w:rsidRPr="006243B2">
        <w:rPr>
          <w:sz w:val="18"/>
          <w:szCs w:val="18"/>
        </w:rPr>
        <w:t xml:space="preserve">В случаях, указанных в пункте 2.8. настоящего административного регламента, представленные документы возвращаются лицу, их предоставившему, для устранения выявленных замечаний. Если в течение 14 календарных дней заявитель не устранит указанные замечания, ему отказывается в предоставлении муниципальной услуги. </w:t>
      </w:r>
    </w:p>
    <w:p w:rsidR="006243B2" w:rsidRPr="006243B2" w:rsidRDefault="006243B2" w:rsidP="006243B2">
      <w:pPr>
        <w:ind w:left="-15" w:right="71"/>
        <w:jc w:val="both"/>
        <w:rPr>
          <w:sz w:val="18"/>
          <w:szCs w:val="18"/>
        </w:rPr>
      </w:pPr>
      <w:r w:rsidRPr="006243B2">
        <w:rPr>
          <w:sz w:val="18"/>
          <w:szCs w:val="18"/>
        </w:rPr>
        <w:t xml:space="preserve">В случае, если выявленные недостатки документов возможно устранить на месте, специалист Администрации, ответственный за прием и регистрацию документов оказывает содействие заявителю или лицу, предоставившему документы, в устранении данных недостатков. </w:t>
      </w:r>
    </w:p>
    <w:p w:rsidR="006243B2" w:rsidRPr="006243B2" w:rsidRDefault="006243B2" w:rsidP="006243B2">
      <w:pPr>
        <w:ind w:left="-15" w:right="71"/>
        <w:jc w:val="both"/>
        <w:rPr>
          <w:sz w:val="18"/>
          <w:szCs w:val="18"/>
        </w:rPr>
      </w:pPr>
      <w:r w:rsidRPr="006243B2">
        <w:rPr>
          <w:sz w:val="18"/>
          <w:szCs w:val="18"/>
        </w:rPr>
        <w:t xml:space="preserve">Если представленные документы соответствуют требованиям законодательства и настоящего административного регламента, специалист Администрации, ответственный за прием и регистрацию документов, регистрирует представленные документы  в журнале регистрации заявлений на предоставление муниципальной услуги и сообщает заявителю регистрационный номер заявления. </w:t>
      </w:r>
    </w:p>
    <w:p w:rsidR="006243B2" w:rsidRPr="006243B2" w:rsidRDefault="006243B2" w:rsidP="006243B2">
      <w:pPr>
        <w:ind w:left="-15" w:right="71"/>
        <w:jc w:val="both"/>
        <w:rPr>
          <w:sz w:val="18"/>
          <w:szCs w:val="18"/>
        </w:rPr>
      </w:pPr>
      <w:r w:rsidRPr="006243B2">
        <w:rPr>
          <w:sz w:val="18"/>
          <w:szCs w:val="18"/>
        </w:rPr>
        <w:t xml:space="preserve">Максимальный срок совершения административной процедуры составляет 10 минут с момента представления заявителем документов. </w:t>
      </w:r>
    </w:p>
    <w:p w:rsidR="006243B2" w:rsidRPr="006243B2" w:rsidRDefault="006243B2" w:rsidP="006243B2">
      <w:pPr>
        <w:ind w:left="-15" w:right="71"/>
        <w:jc w:val="both"/>
        <w:rPr>
          <w:sz w:val="18"/>
          <w:szCs w:val="18"/>
        </w:rPr>
      </w:pPr>
      <w:r w:rsidRPr="006243B2">
        <w:rPr>
          <w:sz w:val="18"/>
          <w:szCs w:val="18"/>
        </w:rPr>
        <w:lastRenderedPageBreak/>
        <w:t xml:space="preserve">Зарегистрированные документы передаются специалистом Администрации, ответственным за прием и регистрацию документов, специалисту Администрации, ответственному за предоставление муниципальной услуги в течение рабочего дня. </w:t>
      </w:r>
    </w:p>
    <w:p w:rsidR="006243B2" w:rsidRPr="006243B2" w:rsidRDefault="006243B2" w:rsidP="006243B2">
      <w:pPr>
        <w:tabs>
          <w:tab w:val="center" w:pos="882"/>
          <w:tab w:val="center" w:pos="4528"/>
        </w:tabs>
        <w:jc w:val="both"/>
        <w:rPr>
          <w:sz w:val="18"/>
          <w:szCs w:val="18"/>
        </w:rPr>
      </w:pPr>
      <w:r w:rsidRPr="006243B2">
        <w:rPr>
          <w:rFonts w:ascii="Calibri" w:eastAsia="Calibri" w:hAnsi="Calibri" w:cs="Calibri"/>
          <w:sz w:val="18"/>
          <w:szCs w:val="18"/>
        </w:rPr>
        <w:tab/>
      </w:r>
      <w:r w:rsidRPr="006243B2">
        <w:rPr>
          <w:sz w:val="18"/>
          <w:szCs w:val="18"/>
        </w:rPr>
        <w:t>3.1.2.</w:t>
      </w:r>
      <w:r w:rsidRPr="006243B2">
        <w:rPr>
          <w:rFonts w:ascii="Arial" w:eastAsia="Arial" w:hAnsi="Arial" w:cs="Arial"/>
          <w:sz w:val="18"/>
          <w:szCs w:val="18"/>
        </w:rPr>
        <w:t xml:space="preserve"> </w:t>
      </w:r>
      <w:r w:rsidRPr="006243B2">
        <w:rPr>
          <w:rFonts w:ascii="Arial" w:eastAsia="Arial" w:hAnsi="Arial" w:cs="Arial"/>
          <w:sz w:val="18"/>
          <w:szCs w:val="18"/>
        </w:rPr>
        <w:tab/>
      </w:r>
      <w:r w:rsidRPr="006243B2">
        <w:rPr>
          <w:sz w:val="18"/>
          <w:szCs w:val="18"/>
        </w:rPr>
        <w:t xml:space="preserve">Проверка сведений, представленных заявителем. </w:t>
      </w:r>
    </w:p>
    <w:p w:rsidR="006243B2" w:rsidRPr="006243B2" w:rsidRDefault="006243B2" w:rsidP="006243B2">
      <w:pPr>
        <w:spacing w:line="270" w:lineRule="auto"/>
        <w:ind w:left="-15"/>
        <w:jc w:val="both"/>
        <w:rPr>
          <w:sz w:val="18"/>
          <w:szCs w:val="18"/>
        </w:rPr>
      </w:pPr>
      <w:r w:rsidRPr="006243B2">
        <w:rPr>
          <w:sz w:val="18"/>
          <w:szCs w:val="18"/>
        </w:rPr>
        <w:t xml:space="preserve"> </w:t>
      </w:r>
      <w:r w:rsidRPr="006243B2">
        <w:rPr>
          <w:sz w:val="18"/>
          <w:szCs w:val="18"/>
        </w:rPr>
        <w:tab/>
        <w:t xml:space="preserve">Основанием </w:t>
      </w:r>
      <w:r w:rsidRPr="006243B2">
        <w:rPr>
          <w:sz w:val="18"/>
          <w:szCs w:val="18"/>
        </w:rPr>
        <w:tab/>
        <w:t xml:space="preserve">для </w:t>
      </w:r>
      <w:r w:rsidRPr="006243B2">
        <w:rPr>
          <w:sz w:val="18"/>
          <w:szCs w:val="18"/>
        </w:rPr>
        <w:tab/>
        <w:t xml:space="preserve">начала </w:t>
      </w:r>
      <w:r w:rsidRPr="006243B2">
        <w:rPr>
          <w:sz w:val="18"/>
          <w:szCs w:val="18"/>
        </w:rPr>
        <w:tab/>
        <w:t xml:space="preserve">исполнения </w:t>
      </w:r>
      <w:r w:rsidRPr="006243B2">
        <w:rPr>
          <w:sz w:val="18"/>
          <w:szCs w:val="18"/>
        </w:rPr>
        <w:tab/>
        <w:t xml:space="preserve">административной процедуры является поступление документов, представленных заявителем специалисту, ответственному за предоставление муниципальной услуги. </w:t>
      </w:r>
    </w:p>
    <w:p w:rsidR="006243B2" w:rsidRPr="006243B2" w:rsidRDefault="006243B2" w:rsidP="006243B2">
      <w:pPr>
        <w:ind w:left="-15" w:right="71"/>
        <w:jc w:val="both"/>
        <w:rPr>
          <w:sz w:val="18"/>
          <w:szCs w:val="18"/>
        </w:rPr>
      </w:pPr>
      <w:r w:rsidRPr="006243B2">
        <w:rPr>
          <w:sz w:val="18"/>
          <w:szCs w:val="18"/>
        </w:rPr>
        <w:t xml:space="preserve">Специалист, ответственный за предоставление муниципальной услуги, проверяет представленные документы с целью установления права заявителя на получение муниципальной услуги. </w:t>
      </w:r>
    </w:p>
    <w:p w:rsidR="006243B2" w:rsidRPr="006243B2" w:rsidRDefault="006243B2" w:rsidP="006243B2">
      <w:pPr>
        <w:ind w:left="-15" w:right="71"/>
        <w:jc w:val="both"/>
        <w:rPr>
          <w:sz w:val="18"/>
          <w:szCs w:val="18"/>
        </w:rPr>
      </w:pPr>
      <w:r w:rsidRPr="006243B2">
        <w:rPr>
          <w:sz w:val="18"/>
          <w:szCs w:val="18"/>
        </w:rPr>
        <w:t xml:space="preserve">В том случае, если имеются основания для отказа в предоставлении муниципальной услуги, предусмотренные п. 2.8, заявителю почтовой связью направляется уведомление об отказе в предоставлении муниципальной услуги  </w:t>
      </w:r>
    </w:p>
    <w:p w:rsidR="006243B2" w:rsidRPr="006243B2" w:rsidRDefault="006243B2" w:rsidP="006243B2">
      <w:pPr>
        <w:ind w:left="-15" w:right="71"/>
        <w:jc w:val="both"/>
        <w:rPr>
          <w:sz w:val="18"/>
          <w:szCs w:val="18"/>
        </w:rPr>
      </w:pPr>
      <w:r w:rsidRPr="006243B2">
        <w:rPr>
          <w:sz w:val="18"/>
          <w:szCs w:val="18"/>
        </w:rPr>
        <w:t>3.1.3.</w:t>
      </w:r>
      <w:r w:rsidRPr="006243B2">
        <w:rPr>
          <w:rFonts w:ascii="Arial" w:eastAsia="Arial" w:hAnsi="Arial" w:cs="Arial"/>
          <w:sz w:val="18"/>
          <w:szCs w:val="18"/>
        </w:rPr>
        <w:t xml:space="preserve"> </w:t>
      </w:r>
      <w:r w:rsidRPr="006243B2">
        <w:rPr>
          <w:sz w:val="18"/>
          <w:szCs w:val="18"/>
        </w:rPr>
        <w:t xml:space="preserve">Принятие решения о предоставлении справки об использовании (неиспользовании) права на приватизацию жилого помещения. </w:t>
      </w:r>
    </w:p>
    <w:p w:rsidR="006243B2" w:rsidRPr="006243B2" w:rsidRDefault="006243B2" w:rsidP="006243B2">
      <w:pPr>
        <w:ind w:left="-15" w:right="71"/>
        <w:jc w:val="both"/>
        <w:rPr>
          <w:sz w:val="18"/>
          <w:szCs w:val="18"/>
        </w:rPr>
      </w:pPr>
      <w:r w:rsidRPr="006243B2">
        <w:rPr>
          <w:sz w:val="18"/>
          <w:szCs w:val="18"/>
        </w:rPr>
        <w:t xml:space="preserve">Основанием для начала исполнения административной процедуры является установленное обстоятельство отсутствия основания для отказа в предоставлении муниципальной услуги. </w:t>
      </w:r>
    </w:p>
    <w:p w:rsidR="006243B2" w:rsidRPr="006243B2" w:rsidRDefault="006243B2" w:rsidP="006243B2">
      <w:pPr>
        <w:ind w:left="-15" w:right="71"/>
        <w:jc w:val="both"/>
        <w:rPr>
          <w:sz w:val="18"/>
          <w:szCs w:val="18"/>
        </w:rPr>
      </w:pPr>
      <w:r w:rsidRPr="006243B2">
        <w:rPr>
          <w:sz w:val="18"/>
          <w:szCs w:val="18"/>
        </w:rPr>
        <w:t xml:space="preserve">Специалистом, ответственным за предоставление муниципальной услуги, осуществляется проверка обстоятельства использования заявителем и членами его семьи права на приватизацию, по итогам которой осуществляется подготовка соответствующей справки. </w:t>
      </w:r>
    </w:p>
    <w:p w:rsidR="006243B2" w:rsidRPr="006243B2" w:rsidRDefault="006243B2" w:rsidP="006243B2">
      <w:pPr>
        <w:tabs>
          <w:tab w:val="center" w:pos="882"/>
          <w:tab w:val="center" w:pos="4835"/>
        </w:tabs>
        <w:jc w:val="both"/>
        <w:rPr>
          <w:sz w:val="18"/>
          <w:szCs w:val="18"/>
        </w:rPr>
      </w:pPr>
      <w:r w:rsidRPr="006243B2">
        <w:rPr>
          <w:rFonts w:ascii="Calibri" w:eastAsia="Calibri" w:hAnsi="Calibri" w:cs="Calibri"/>
          <w:sz w:val="18"/>
          <w:szCs w:val="18"/>
        </w:rPr>
        <w:tab/>
      </w:r>
      <w:r w:rsidRPr="006243B2">
        <w:rPr>
          <w:sz w:val="18"/>
          <w:szCs w:val="18"/>
        </w:rPr>
        <w:t>3.1.4.</w:t>
      </w:r>
      <w:r w:rsidRPr="006243B2">
        <w:rPr>
          <w:rFonts w:ascii="Arial" w:eastAsia="Arial" w:hAnsi="Arial" w:cs="Arial"/>
          <w:sz w:val="18"/>
          <w:szCs w:val="18"/>
        </w:rPr>
        <w:t xml:space="preserve"> </w:t>
      </w:r>
      <w:r w:rsidRPr="006243B2">
        <w:rPr>
          <w:rFonts w:ascii="Arial" w:eastAsia="Arial" w:hAnsi="Arial" w:cs="Arial"/>
          <w:sz w:val="18"/>
          <w:szCs w:val="18"/>
        </w:rPr>
        <w:tab/>
      </w:r>
      <w:r w:rsidRPr="006243B2">
        <w:rPr>
          <w:sz w:val="18"/>
          <w:szCs w:val="18"/>
        </w:rPr>
        <w:t xml:space="preserve">Выдача заявителю результата муниципальной услуги. </w:t>
      </w:r>
    </w:p>
    <w:p w:rsidR="006243B2" w:rsidRPr="006243B2" w:rsidRDefault="006243B2" w:rsidP="006243B2">
      <w:pPr>
        <w:ind w:left="-15" w:right="71"/>
        <w:jc w:val="both"/>
        <w:rPr>
          <w:sz w:val="18"/>
          <w:szCs w:val="18"/>
        </w:rPr>
      </w:pPr>
      <w:r w:rsidRPr="006243B2">
        <w:rPr>
          <w:sz w:val="18"/>
          <w:szCs w:val="18"/>
        </w:rPr>
        <w:t xml:space="preserve">Специалистом, ответственным за предоставление муниципальной услуги, заявитель извещается почтовой связью о необходимости прибытия для получения справки об использовании (неиспользовании) права на приватизацию жилого помещения.  </w:t>
      </w:r>
    </w:p>
    <w:p w:rsidR="006243B2" w:rsidRPr="006243B2" w:rsidRDefault="006243B2" w:rsidP="006243B2">
      <w:pPr>
        <w:ind w:left="-15" w:right="71"/>
        <w:jc w:val="both"/>
        <w:rPr>
          <w:sz w:val="18"/>
          <w:szCs w:val="18"/>
        </w:rPr>
      </w:pPr>
      <w:r w:rsidRPr="006243B2">
        <w:rPr>
          <w:sz w:val="18"/>
          <w:szCs w:val="18"/>
        </w:rPr>
        <w:t xml:space="preserve">Блок-схема последовательности административных действий при предоставлении муниципальной услуги приведена в приложении № 1 к настоящему административному регламенту. </w:t>
      </w:r>
    </w:p>
    <w:p w:rsidR="006243B2" w:rsidRPr="006243B2" w:rsidRDefault="006243B2" w:rsidP="006243B2">
      <w:pPr>
        <w:spacing w:after="38" w:line="259" w:lineRule="auto"/>
        <w:jc w:val="both"/>
        <w:rPr>
          <w:sz w:val="18"/>
          <w:szCs w:val="18"/>
        </w:rPr>
      </w:pPr>
      <w:r w:rsidRPr="006243B2">
        <w:rPr>
          <w:sz w:val="18"/>
          <w:szCs w:val="18"/>
        </w:rPr>
        <w:t xml:space="preserve"> </w:t>
      </w:r>
    </w:p>
    <w:p w:rsidR="006243B2" w:rsidRPr="006243B2" w:rsidRDefault="006243B2" w:rsidP="00E75500">
      <w:pPr>
        <w:numPr>
          <w:ilvl w:val="0"/>
          <w:numId w:val="43"/>
        </w:numPr>
        <w:spacing w:line="271" w:lineRule="auto"/>
        <w:ind w:right="218"/>
        <w:jc w:val="both"/>
        <w:rPr>
          <w:sz w:val="18"/>
          <w:szCs w:val="18"/>
        </w:rPr>
      </w:pPr>
      <w:r w:rsidRPr="006243B2">
        <w:rPr>
          <w:b/>
          <w:sz w:val="18"/>
          <w:szCs w:val="18"/>
        </w:rPr>
        <w:t xml:space="preserve">Формы контроля за исполнением регламента </w:t>
      </w:r>
    </w:p>
    <w:p w:rsidR="006243B2" w:rsidRPr="006243B2" w:rsidRDefault="006243B2" w:rsidP="006243B2">
      <w:pPr>
        <w:spacing w:after="28" w:line="259" w:lineRule="auto"/>
        <w:ind w:left="567"/>
        <w:jc w:val="both"/>
        <w:rPr>
          <w:sz w:val="18"/>
          <w:szCs w:val="18"/>
        </w:rPr>
      </w:pPr>
      <w:r w:rsidRPr="006243B2">
        <w:rPr>
          <w:sz w:val="18"/>
          <w:szCs w:val="18"/>
        </w:rPr>
        <w:t xml:space="preserve"> </w:t>
      </w:r>
    </w:p>
    <w:p w:rsidR="006243B2" w:rsidRPr="006243B2" w:rsidRDefault="006243B2" w:rsidP="006243B2">
      <w:pPr>
        <w:ind w:right="71"/>
        <w:jc w:val="both"/>
        <w:rPr>
          <w:sz w:val="18"/>
          <w:szCs w:val="18"/>
        </w:rPr>
      </w:pPr>
      <w:r w:rsidRPr="006243B2">
        <w:rPr>
          <w:sz w:val="18"/>
          <w:szCs w:val="18"/>
        </w:rPr>
        <w:t xml:space="preserve">4.1.Текущий контроль за соблюдением и исполнением сотрудниками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 </w:t>
      </w:r>
    </w:p>
    <w:p w:rsidR="006243B2" w:rsidRPr="006243B2" w:rsidRDefault="006243B2" w:rsidP="00E75500">
      <w:pPr>
        <w:numPr>
          <w:ilvl w:val="1"/>
          <w:numId w:val="44"/>
        </w:numPr>
        <w:spacing w:line="259" w:lineRule="auto"/>
        <w:ind w:right="71"/>
        <w:jc w:val="both"/>
        <w:rPr>
          <w:sz w:val="18"/>
          <w:szCs w:val="18"/>
        </w:rPr>
      </w:pPr>
      <w:r w:rsidRPr="006243B2">
        <w:rPr>
          <w:sz w:val="18"/>
          <w:szCs w:val="18"/>
        </w:rPr>
        <w:t xml:space="preserve">Текущий контроль, осуществляется путем проведения плановых </w:t>
      </w:r>
    </w:p>
    <w:p w:rsidR="006243B2" w:rsidRPr="006243B2" w:rsidRDefault="006243B2" w:rsidP="006243B2">
      <w:pPr>
        <w:ind w:left="-15" w:right="71"/>
        <w:jc w:val="both"/>
        <w:rPr>
          <w:sz w:val="18"/>
          <w:szCs w:val="18"/>
        </w:rPr>
      </w:pPr>
      <w:r w:rsidRPr="006243B2">
        <w:rPr>
          <w:sz w:val="18"/>
          <w:szCs w:val="18"/>
        </w:rPr>
        <w:t xml:space="preserve">(один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муниципального образования. </w:t>
      </w:r>
    </w:p>
    <w:p w:rsidR="006243B2" w:rsidRPr="006243B2" w:rsidRDefault="006243B2" w:rsidP="006243B2">
      <w:pPr>
        <w:ind w:right="71"/>
        <w:jc w:val="both"/>
        <w:rPr>
          <w:sz w:val="18"/>
          <w:szCs w:val="18"/>
        </w:rPr>
      </w:pPr>
      <w:r w:rsidRPr="006243B2">
        <w:rPr>
          <w:sz w:val="18"/>
          <w:szCs w:val="18"/>
        </w:rPr>
        <w:t xml:space="preserve">4.3.Ответственность за предоставление муниципальной услуги возлагается на Главу муниципального образования, который непосредственно принимает решение по вопросам предоставления муниципальной услуги. </w:t>
      </w:r>
    </w:p>
    <w:p w:rsidR="006243B2" w:rsidRPr="006243B2" w:rsidRDefault="006243B2" w:rsidP="006243B2">
      <w:pPr>
        <w:ind w:right="71"/>
        <w:jc w:val="both"/>
        <w:rPr>
          <w:sz w:val="18"/>
          <w:szCs w:val="18"/>
        </w:rPr>
      </w:pPr>
      <w:r w:rsidRPr="006243B2">
        <w:rPr>
          <w:sz w:val="18"/>
          <w:szCs w:val="18"/>
        </w:rPr>
        <w:t xml:space="preserve">4.4.Ответственность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муниципального образования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 </w:t>
      </w:r>
    </w:p>
    <w:p w:rsidR="006243B2" w:rsidRPr="006243B2" w:rsidRDefault="006243B2" w:rsidP="006243B2">
      <w:pPr>
        <w:spacing w:after="26" w:line="259" w:lineRule="auto"/>
        <w:ind w:left="711"/>
        <w:jc w:val="both"/>
        <w:rPr>
          <w:sz w:val="18"/>
          <w:szCs w:val="18"/>
        </w:rPr>
      </w:pPr>
      <w:r w:rsidRPr="006243B2">
        <w:rPr>
          <w:sz w:val="18"/>
          <w:szCs w:val="18"/>
        </w:rPr>
        <w:t xml:space="preserve"> </w:t>
      </w:r>
    </w:p>
    <w:p w:rsidR="006243B2" w:rsidRPr="006243B2" w:rsidRDefault="006243B2" w:rsidP="00E75500">
      <w:pPr>
        <w:numPr>
          <w:ilvl w:val="0"/>
          <w:numId w:val="44"/>
        </w:numPr>
        <w:spacing w:after="13" w:line="271" w:lineRule="auto"/>
        <w:ind w:right="218"/>
        <w:jc w:val="both"/>
        <w:rPr>
          <w:b/>
          <w:sz w:val="18"/>
          <w:szCs w:val="18"/>
        </w:rPr>
      </w:pPr>
      <w:r w:rsidRPr="006243B2">
        <w:rPr>
          <w:b/>
          <w:sz w:val="18"/>
          <w:szCs w:val="18"/>
        </w:rPr>
        <w:t>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6243B2" w:rsidRPr="006243B2" w:rsidRDefault="006243B2" w:rsidP="006243B2">
      <w:pPr>
        <w:spacing w:line="259" w:lineRule="auto"/>
        <w:ind w:left="711"/>
        <w:jc w:val="both"/>
        <w:rPr>
          <w:sz w:val="18"/>
          <w:szCs w:val="18"/>
        </w:rPr>
      </w:pPr>
      <w:r w:rsidRPr="006243B2">
        <w:rPr>
          <w:sz w:val="18"/>
          <w:szCs w:val="18"/>
        </w:rPr>
        <w:t xml:space="preserve"> </w:t>
      </w:r>
    </w:p>
    <w:p w:rsidR="006243B2" w:rsidRPr="006243B2" w:rsidRDefault="006243B2" w:rsidP="006243B2">
      <w:pPr>
        <w:ind w:right="71"/>
        <w:jc w:val="both"/>
        <w:rPr>
          <w:sz w:val="18"/>
          <w:szCs w:val="18"/>
        </w:rPr>
      </w:pPr>
      <w:r w:rsidRPr="006243B2">
        <w:rPr>
          <w:sz w:val="18"/>
          <w:szCs w:val="18"/>
        </w:rPr>
        <w:t xml:space="preserve">5.1.Заявитель имеет право обжаловать решения и действия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 </w:t>
      </w:r>
    </w:p>
    <w:p w:rsidR="006243B2" w:rsidRPr="006243B2" w:rsidRDefault="006243B2" w:rsidP="00E75500">
      <w:pPr>
        <w:numPr>
          <w:ilvl w:val="1"/>
          <w:numId w:val="44"/>
        </w:numPr>
        <w:spacing w:after="13" w:line="271" w:lineRule="auto"/>
        <w:ind w:right="71"/>
        <w:jc w:val="both"/>
        <w:rPr>
          <w:sz w:val="18"/>
          <w:szCs w:val="18"/>
        </w:rPr>
      </w:pPr>
      <w:r w:rsidRPr="006243B2">
        <w:rPr>
          <w:sz w:val="18"/>
          <w:szCs w:val="18"/>
        </w:rPr>
        <w:t xml:space="preserve">Жалоба на действия (бездействие) администрации, должностных лиц, муниципальных служащих подается главе. </w:t>
      </w:r>
    </w:p>
    <w:p w:rsidR="006243B2" w:rsidRPr="006243B2" w:rsidRDefault="006243B2" w:rsidP="006243B2">
      <w:pPr>
        <w:ind w:left="-15" w:right="71"/>
        <w:jc w:val="both"/>
        <w:rPr>
          <w:sz w:val="18"/>
          <w:szCs w:val="18"/>
        </w:rPr>
      </w:pPr>
      <w:r w:rsidRPr="006243B2">
        <w:rPr>
          <w:sz w:val="18"/>
          <w:szCs w:val="18"/>
        </w:rPr>
        <w:t xml:space="preserve">Жалобы на решения и действия (бездействие) работника многофункционального центра подаются руководителю этого многофункционального центра. </w:t>
      </w:r>
    </w:p>
    <w:p w:rsidR="006243B2" w:rsidRPr="006243B2" w:rsidRDefault="006243B2" w:rsidP="006243B2">
      <w:pPr>
        <w:spacing w:after="181"/>
        <w:ind w:left="-15" w:right="71" w:firstLine="711"/>
        <w:jc w:val="both"/>
        <w:rPr>
          <w:sz w:val="18"/>
          <w:szCs w:val="18"/>
        </w:rPr>
      </w:pPr>
      <w:r w:rsidRPr="006243B2">
        <w:rPr>
          <w:sz w:val="18"/>
          <w:szCs w:val="18"/>
        </w:rPr>
        <w:t xml:space="preserve">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 </w:t>
      </w:r>
    </w:p>
    <w:p w:rsidR="006243B2" w:rsidRPr="006243B2" w:rsidRDefault="006243B2" w:rsidP="006243B2">
      <w:pPr>
        <w:spacing w:after="181"/>
        <w:ind w:left="-15" w:right="71" w:firstLine="711"/>
        <w:jc w:val="both"/>
        <w:rPr>
          <w:sz w:val="18"/>
          <w:szCs w:val="18"/>
        </w:rPr>
      </w:pPr>
      <w:r w:rsidRPr="006243B2">
        <w:rPr>
          <w:sz w:val="18"/>
          <w:szCs w:val="18"/>
        </w:rPr>
        <w:t xml:space="preserve">5.3.Информирование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w:t>
      </w:r>
    </w:p>
    <w:p w:rsidR="006243B2" w:rsidRPr="006243B2" w:rsidRDefault="006243B2" w:rsidP="006243B2">
      <w:pPr>
        <w:ind w:right="71"/>
        <w:jc w:val="both"/>
        <w:rPr>
          <w:sz w:val="18"/>
          <w:szCs w:val="18"/>
        </w:rPr>
      </w:pPr>
      <w:r w:rsidRPr="006243B2">
        <w:rPr>
          <w:sz w:val="18"/>
          <w:szCs w:val="18"/>
        </w:rPr>
        <w:t xml:space="preserve">5.4.Перечень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 </w:t>
      </w:r>
    </w:p>
    <w:p w:rsidR="006243B2" w:rsidRPr="006243B2" w:rsidRDefault="006243B2" w:rsidP="006243B2">
      <w:pPr>
        <w:ind w:left="-15" w:right="71" w:firstLine="711"/>
        <w:jc w:val="both"/>
        <w:rPr>
          <w:sz w:val="18"/>
          <w:szCs w:val="18"/>
        </w:rPr>
      </w:pPr>
      <w:r w:rsidRPr="006243B2">
        <w:rPr>
          <w:sz w:val="18"/>
          <w:szCs w:val="18"/>
        </w:rPr>
        <w:t xml:space="preserve">Федеральный закон от 27.07.2010 № 210-ФЗ «Об организации предоставления государственных и муниципальных услуг»; </w:t>
      </w:r>
      <w:hyperlink r:id="rId103" w:anchor="/document/70262414/entry/0">
        <w:r w:rsidRPr="006243B2">
          <w:rPr>
            <w:sz w:val="18"/>
            <w:szCs w:val="18"/>
          </w:rPr>
          <w:t xml:space="preserve"> </w:t>
        </w:r>
      </w:hyperlink>
      <w:hyperlink r:id="rId104" w:anchor="/document/70262414/entry/0">
        <w:r w:rsidRPr="006243B2">
          <w:rPr>
            <w:sz w:val="18"/>
            <w:szCs w:val="18"/>
            <w:u w:val="single" w:color="000000"/>
          </w:rPr>
          <w:t>постановление</w:t>
        </w:r>
      </w:hyperlink>
      <w:hyperlink r:id="rId105" w:anchor="/document/70262414/entry/0">
        <w:r w:rsidRPr="006243B2">
          <w:rPr>
            <w:sz w:val="18"/>
            <w:szCs w:val="18"/>
          </w:rPr>
          <w:t xml:space="preserve"> </w:t>
        </w:r>
      </w:hyperlink>
      <w:r w:rsidRPr="006243B2">
        <w:rPr>
          <w:sz w:val="18"/>
          <w:szCs w:val="18"/>
        </w:rPr>
        <w:t xml:space="preserve">Правительства Российской Федерации от 20 ноября 2012 г.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w:t>
      </w:r>
    </w:p>
    <w:p w:rsidR="006243B2" w:rsidRPr="006243B2" w:rsidRDefault="006243B2" w:rsidP="006243B2">
      <w:pPr>
        <w:ind w:right="71"/>
        <w:jc w:val="both"/>
        <w:rPr>
          <w:sz w:val="18"/>
          <w:szCs w:val="18"/>
        </w:rPr>
      </w:pPr>
      <w:r w:rsidRPr="006243B2">
        <w:rPr>
          <w:sz w:val="18"/>
          <w:szCs w:val="18"/>
        </w:rPr>
        <w:t xml:space="preserve">5.5.Информация, содержащаяся в настоящем разделе, подлежит размещению на Едином портале государственных и муниципальных услуг. </w:t>
      </w:r>
    </w:p>
    <w:p w:rsidR="006243B2" w:rsidRPr="006243B2" w:rsidRDefault="006243B2" w:rsidP="006243B2">
      <w:pPr>
        <w:spacing w:line="259" w:lineRule="auto"/>
        <w:jc w:val="right"/>
        <w:rPr>
          <w:sz w:val="18"/>
          <w:szCs w:val="18"/>
        </w:rPr>
      </w:pPr>
      <w:r w:rsidRPr="006243B2">
        <w:rPr>
          <w:sz w:val="18"/>
          <w:szCs w:val="18"/>
        </w:rPr>
        <w:t xml:space="preserve"> </w:t>
      </w:r>
    </w:p>
    <w:p w:rsidR="006243B2" w:rsidRPr="006243B2" w:rsidRDefault="006243B2" w:rsidP="006243B2">
      <w:pPr>
        <w:spacing w:after="27" w:line="259" w:lineRule="auto"/>
        <w:jc w:val="right"/>
        <w:rPr>
          <w:sz w:val="18"/>
          <w:szCs w:val="18"/>
        </w:rPr>
      </w:pPr>
    </w:p>
    <w:p w:rsidR="006243B2" w:rsidRPr="006243B2" w:rsidRDefault="006243B2" w:rsidP="006243B2">
      <w:pPr>
        <w:spacing w:after="27" w:line="259" w:lineRule="auto"/>
        <w:ind w:left="10" w:right="70" w:hanging="10"/>
        <w:jc w:val="right"/>
        <w:rPr>
          <w:sz w:val="18"/>
          <w:szCs w:val="18"/>
        </w:rPr>
      </w:pPr>
      <w:r w:rsidRPr="006243B2">
        <w:rPr>
          <w:sz w:val="18"/>
          <w:szCs w:val="18"/>
        </w:rPr>
        <w:t xml:space="preserve">ПРИЛОЖЕНИЕ № 1 </w:t>
      </w:r>
    </w:p>
    <w:p w:rsidR="006243B2" w:rsidRPr="006243B2" w:rsidRDefault="006243B2" w:rsidP="006243B2">
      <w:pPr>
        <w:ind w:left="4620" w:right="71" w:firstLine="692"/>
        <w:jc w:val="right"/>
        <w:rPr>
          <w:sz w:val="18"/>
          <w:szCs w:val="18"/>
        </w:rPr>
      </w:pPr>
      <w:r w:rsidRPr="006243B2">
        <w:rPr>
          <w:sz w:val="18"/>
          <w:szCs w:val="18"/>
        </w:rPr>
        <w:lastRenderedPageBreak/>
        <w:t xml:space="preserve">к административному регламенту предоставления муниципальной услуги </w:t>
      </w:r>
    </w:p>
    <w:p w:rsidR="006243B2" w:rsidRPr="006243B2" w:rsidRDefault="006243B2" w:rsidP="006243B2">
      <w:pPr>
        <w:spacing w:after="24" w:line="259" w:lineRule="auto"/>
        <w:jc w:val="right"/>
        <w:rPr>
          <w:sz w:val="18"/>
          <w:szCs w:val="18"/>
        </w:rPr>
      </w:pPr>
      <w:r w:rsidRPr="006243B2">
        <w:rPr>
          <w:sz w:val="18"/>
          <w:szCs w:val="18"/>
        </w:rPr>
        <w:t xml:space="preserve"> </w:t>
      </w:r>
    </w:p>
    <w:p w:rsidR="006243B2" w:rsidRPr="006243B2" w:rsidRDefault="006243B2" w:rsidP="006243B2">
      <w:pPr>
        <w:spacing w:after="27" w:line="259" w:lineRule="auto"/>
        <w:ind w:left="10" w:right="76" w:hanging="10"/>
        <w:jc w:val="center"/>
        <w:rPr>
          <w:sz w:val="18"/>
          <w:szCs w:val="18"/>
        </w:rPr>
      </w:pPr>
      <w:r w:rsidRPr="006243B2">
        <w:rPr>
          <w:sz w:val="18"/>
          <w:szCs w:val="18"/>
        </w:rPr>
        <w:t xml:space="preserve">БЛОК-СХЕМА </w:t>
      </w:r>
    </w:p>
    <w:p w:rsidR="006243B2" w:rsidRPr="006243B2" w:rsidRDefault="006243B2" w:rsidP="006243B2">
      <w:pPr>
        <w:spacing w:line="259" w:lineRule="auto"/>
        <w:ind w:left="10" w:right="80" w:hanging="10"/>
        <w:jc w:val="center"/>
        <w:rPr>
          <w:sz w:val="18"/>
          <w:szCs w:val="18"/>
        </w:rPr>
      </w:pPr>
      <w:r w:rsidRPr="006243B2">
        <w:rPr>
          <w:sz w:val="18"/>
          <w:szCs w:val="18"/>
        </w:rPr>
        <w:t xml:space="preserve">предоставления муниципальной услуги  </w:t>
      </w:r>
    </w:p>
    <w:p w:rsidR="006243B2" w:rsidRPr="006243B2" w:rsidRDefault="006243B2" w:rsidP="006243B2">
      <w:pPr>
        <w:spacing w:line="259" w:lineRule="auto"/>
        <w:ind w:right="5"/>
        <w:jc w:val="center"/>
        <w:rPr>
          <w:sz w:val="18"/>
          <w:szCs w:val="18"/>
        </w:rPr>
      </w:pPr>
      <w:r w:rsidRPr="006243B2">
        <w:rPr>
          <w:sz w:val="18"/>
          <w:szCs w:val="18"/>
        </w:rPr>
        <w:t xml:space="preserve"> </w:t>
      </w:r>
    </w:p>
    <w:p w:rsidR="006243B2" w:rsidRPr="006243B2" w:rsidRDefault="00A07A2F" w:rsidP="006243B2">
      <w:pPr>
        <w:spacing w:after="7" w:line="259" w:lineRule="auto"/>
        <w:ind w:left="-115" w:right="-41"/>
        <w:rPr>
          <w:sz w:val="18"/>
          <w:szCs w:val="18"/>
        </w:rPr>
      </w:pPr>
      <w:r>
        <w:rPr>
          <w:sz w:val="18"/>
          <w:szCs w:val="18"/>
        </w:rPr>
      </w:r>
      <w:r>
        <w:rPr>
          <w:sz w:val="18"/>
          <w:szCs w:val="18"/>
        </w:rPr>
        <w:pict>
          <v:group id="Group 14068" o:spid="_x0000_s1347" style="width:479.25pt;height:213.4pt;mso-position-horizontal-relative:char;mso-position-vertical-relative:line" coordsize="6086297,2710306">
            <v:rect id="Rectangle 1407" o:spid="_x0000_s1348" style="position:absolute;left:579450;top:45065;width:2209213;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" filled="f" stroked="f">
              <v:textbox inset="0,0,0,0">
                <w:txbxContent>
                  <w:p w:rsidR="006243B2" w:rsidRDefault="006243B2" w:rsidP="006243B2">
                    <w:pPr>
                      <w:spacing w:after="160" w:line="259" w:lineRule="auto"/>
                    </w:pPr>
                    <w:r>
                      <w:t xml:space="preserve">Прием и регистрация </w:t>
                    </w:r>
                  </w:p>
                </w:txbxContent>
              </v:textbox>
            </v:rect>
            <v:rect id="Rectangle 1408" o:spid="_x0000_s1349" style="position:absolute;left:2244293;top:45065;width:4392564;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" filled="f" stroked="f">
              <v:textbox inset="0,0,0,0">
                <w:txbxContent>
                  <w:p w:rsidR="006243B2" w:rsidRDefault="006243B2" w:rsidP="006243B2">
                    <w:pPr>
                      <w:spacing w:after="160" w:line="259" w:lineRule="auto"/>
                    </w:pPr>
                    <w:r>
                      <w:t xml:space="preserve">заявления и документов, необходимых для </w:t>
                    </w:r>
                  </w:p>
                </w:txbxContent>
              </v:textbox>
            </v:rect>
            <v:rect id="Rectangle 1409" o:spid="_x0000_s1350" style="position:absolute;left:1539824;top:252329;width:4052576;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" filled="f" stroked="f">
              <v:textbox inset="0,0,0,0">
                <w:txbxContent>
                  <w:p w:rsidR="006243B2" w:rsidRDefault="006243B2" w:rsidP="006243B2">
                    <w:pPr>
                      <w:spacing w:after="160" w:line="259" w:lineRule="auto"/>
                    </w:pPr>
                    <w:r>
                      <w:t xml:space="preserve">предоставления муниципальной услуги </w:t>
                    </w:r>
                  </w:p>
                </w:txbxContent>
              </v:textbox>
            </v:rect>
            <v:rect id="Rectangle 1410" o:spid="_x0000_s1351" style="position:absolute;left:4595190;top:217389;width:58781;height:26028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" filled="f" stroked="f">
              <v:textbox inset="0,0,0,0">
                <w:txbxContent>
                  <w:p w:rsidR="006243B2" w:rsidRDefault="006243B2" w:rsidP="006243B2">
                    <w:pPr>
                      <w:spacing w:after="160" w:line="259" w:lineRule="auto"/>
                    </w:pPr>
                    <w:r>
                      <w:t xml:space="preserve"> </w:t>
                    </w:r>
                  </w:p>
                </w:txbxContent>
              </v:textbox>
            </v:rect>
            <v:shape id="Shape 16533" o:spid="_x0000_s1352" style="position:absolute;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" adj="0,,0" path="m,l9144,r,9144l,9144,,e" fillcolor="black" stroked="f" strokeweight="0">
              <v:stroke miterlimit="83231f" joinstyle="miter"/>
              <v:formulas/>
              <v:path arrowok="t" o:connecttype="segments" textboxrect="0,0,9144,9144"/>
            </v:shape>
            <v:shape id="Shape 16534" o:spid="_x0000_s1353" style="position:absolute;left:6096;width:6074029;height:9144;visibility:visible" coordsize="6074029,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" adj="0,,0" path="m,l6074029,r,9144l,9144,,e" fillcolor="black" stroked="f" strokeweight="0">
              <v:stroke miterlimit="83231f" joinstyle="miter"/>
              <v:formulas/>
              <v:path arrowok="t" o:connecttype="segments" textboxrect="0,0,6074029,9144"/>
            </v:shape>
            <v:shape id="Shape 16535" o:spid="_x0000_s1354" style="position:absolute;left:6080201;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536" o:spid="_x0000_s1355" style="position:absolute;top:6096;width:9144;height:411480;visibility:visible" coordsize="9144,41148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" adj="0,,0" path="m,l9144,r,411480l,411480,,e" fillcolor="black" stroked="f" strokeweight="0">
              <v:stroke miterlimit="83231f" joinstyle="miter"/>
              <v:formulas/>
              <v:path arrowok="t" o:connecttype="segments" textboxrect="0,0,9144,411480"/>
            </v:shape>
            <v:shape id="Shape 16537" o:spid="_x0000_s1356" style="position:absolute;left:6080201;top:6096;width:9144;height:411480;visibility:visible" coordsize="9144,41148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" adj="0,,0" path="m,l9144,r,411480l,411480,,e" fillcolor="black" stroked="f" strokeweight="0">
              <v:stroke miterlimit="83231f" joinstyle="miter"/>
              <v:formulas/>
              <v:path arrowok="t" o:connecttype="segments" textboxrect="0,0,9144,411480"/>
            </v:shape>
            <v:rect id="Rectangle 1418" o:spid="_x0000_s1357" style="position:absolute;left:1070432;top:427701;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" filled="f" stroked="f">
              <v:textbox inset="0,0,0,0">
                <w:txbxContent>
                  <w:p w:rsidR="006243B2" w:rsidRDefault="006243B2" w:rsidP="006243B2">
                    <w:pPr>
                      <w:spacing w:after="160" w:line="259" w:lineRule="auto"/>
                    </w:pPr>
                    <w:r>
                      <w:t xml:space="preserve"> </w:t>
                    </w:r>
                  </w:p>
                </w:txbxContent>
              </v:textbox>
            </v:rect>
            <v:rect id="Rectangle 1419" o:spid="_x0000_s1358" style="position:absolute;left:3085795;top:427701;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" filled="f" stroked="f">
              <v:textbox inset="0,0,0,0">
                <w:txbxContent>
                  <w:p w:rsidR="006243B2" w:rsidRDefault="006243B2" w:rsidP="006243B2">
                    <w:pPr>
                      <w:spacing w:after="160" w:line="259" w:lineRule="auto"/>
                    </w:pPr>
                    <w:r>
                      <w:t xml:space="preserve"> </w:t>
                    </w:r>
                  </w:p>
                </w:txbxContent>
              </v:textbox>
            </v:rect>
            <v:rect id="Rectangle 1420" o:spid="_x0000_s1359" style="position:absolute;left:5058740;top:427701;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" filled="f" stroked="f">
              <v:textbox inset="0,0,0,0">
                <w:txbxContent>
                  <w:p w:rsidR="006243B2" w:rsidRDefault="006243B2" w:rsidP="006243B2">
                    <w:pPr>
                      <w:spacing w:after="160" w:line="259" w:lineRule="auto"/>
                    </w:pPr>
                    <w:r>
                      <w:t xml:space="preserve"> </w:t>
                    </w:r>
                  </w:p>
                </w:txbxContent>
              </v:textbox>
            </v:rect>
            <v:shape id="Shape 16538" o:spid="_x0000_s1360" style="position:absolute;top:417576;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" adj="0,,0" path="m,l9144,r,9144l,9144,,e" fillcolor="black" stroked="f" strokeweight="0">
              <v:stroke miterlimit="83231f" joinstyle="miter"/>
              <v:formulas/>
              <v:path arrowok="t" o:connecttype="segments" textboxrect="0,0,9144,9144"/>
            </v:shape>
            <v:shape id="Shape 16539" o:spid="_x0000_s1361" style="position:absolute;left:6096;top:417576;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540" o:spid="_x0000_s1362" style="position:absolute;left:12192;top:417576;width:2122297;height:9144;visibility:visible" coordsize="2122297,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" adj="0,,0" path="m,l2122297,r,9144l,9144,,e" fillcolor="black" stroked="f" strokeweight="0">
              <v:stroke miterlimit="83231f" joinstyle="miter"/>
              <v:formulas/>
              <v:path arrowok="t" o:connecttype="segments" textboxrect="0,0,2122297,9144"/>
            </v:shape>
            <v:shape id="Shape 16541" o:spid="_x0000_s1363" style="position:absolute;left:2134565;top:417576;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" adj="0,,0" path="m,l9144,r,9144l,9144,,e" fillcolor="black" stroked="f" strokeweight="0">
              <v:stroke miterlimit="83231f" joinstyle="miter"/>
              <v:formulas/>
              <v:path arrowok="t" o:connecttype="segments" textboxrect="0,0,9144,9144"/>
            </v:shape>
            <v:shape id="Shape 16542" o:spid="_x0000_s1364" style="position:absolute;left:2140661;top:417576;width:1896491;height:9144;visibility:visible" coordsize="1896491,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" adj="0,,0" path="m,l1896491,r,9144l,9144,,e" fillcolor="black" stroked="f" strokeweight="0">
              <v:stroke miterlimit="83231f" joinstyle="miter"/>
              <v:formulas/>
              <v:path arrowok="t" o:connecttype="segments" textboxrect="0,0,1896491,9144"/>
            </v:shape>
            <v:shape id="Shape 16543" o:spid="_x0000_s1365" style="position:absolute;left:4037025;top:417576;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544" o:spid="_x0000_s1366" style="position:absolute;left:4043121;top:417576;width:2036953;height:9144;visibility:visible" coordsize="2036953,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" adj="0,,0" path="m,l2036953,r,9144l,9144,,e" fillcolor="black" stroked="f" strokeweight="0">
              <v:stroke miterlimit="83231f" joinstyle="miter"/>
              <v:formulas/>
              <v:path arrowok="t" o:connecttype="segments" textboxrect="0,0,2036953,9144"/>
            </v:shape>
            <v:shape id="Shape 16545" o:spid="_x0000_s1367" style="position:absolute;left:6080201;top:417576;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" adj="0,,0" path="m,l9144,r,9144l,9144,,e" fillcolor="black" stroked="f" strokeweight="0">
              <v:stroke miterlimit="83231f" joinstyle="miter"/>
              <v:formulas/>
              <v:path arrowok="t" o:connecttype="segments" textboxrect="0,0,9144,9144"/>
            </v:shape>
            <v:rect id="Rectangle 1430" o:spid="_x0000_s1368" style="position:absolute;left:1427048;top:673335;width:4887026;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" filled="f" stroked="f">
              <v:textbox inset="0,0,0,0">
                <w:txbxContent>
                  <w:p w:rsidR="006243B2" w:rsidRDefault="006243B2" w:rsidP="006243B2">
                    <w:pPr>
                      <w:spacing w:after="160" w:line="259" w:lineRule="auto"/>
                    </w:pPr>
                    <w:r>
                      <w:t>Проверка сведений, представленных заявителем</w:t>
                    </w:r>
                  </w:p>
                </w:txbxContent>
              </v:textbox>
            </v:rect>
            <v:rect id="Rectangle 1431" o:spid="_x0000_s1369" style="position:absolute;left:5110557;top:638394;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" filled="f" stroked="f">
              <v:textbox inset="0,0,0,0">
                <w:txbxContent>
                  <w:p w:rsidR="006243B2" w:rsidRDefault="006243B2" w:rsidP="006243B2">
                    <w:pPr>
                      <w:spacing w:after="160" w:line="259" w:lineRule="auto"/>
                    </w:pPr>
                    <w:r>
                      <w:t xml:space="preserve"> </w:t>
                    </w:r>
                  </w:p>
                </w:txbxContent>
              </v:textbox>
            </v:rect>
            <v:shape id="Shape 16546" o:spid="_x0000_s1370" style="position:absolute;top:627888;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" adj="0,,0" path="m,l9144,r,9144l,9144,,e" fillcolor="black" stroked="f" strokeweight="0">
              <v:stroke miterlimit="83231f" joinstyle="miter"/>
              <v:formulas/>
              <v:path arrowok="t" o:connecttype="segments" textboxrect="0,0,9144,9144"/>
            </v:shape>
            <v:shape id="Shape 16547" o:spid="_x0000_s1371" style="position:absolute;left:6096;top:627888;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548" o:spid="_x0000_s1372" style="position:absolute;left:12192;top:627888;width:2122297;height:9144;visibility:visible" coordsize="2122297,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" adj="0,,0" path="m,l2122297,r,9144l,9144,,e" fillcolor="black" stroked="f" strokeweight="0">
              <v:stroke miterlimit="83231f" joinstyle="miter"/>
              <v:formulas/>
              <v:path arrowok="t" o:connecttype="segments" textboxrect="0,0,2122297,9144"/>
            </v:shape>
            <v:shape id="Shape 16549" o:spid="_x0000_s1373" style="position:absolute;left:2134565;top:627888;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550" o:spid="_x0000_s1374" style="position:absolute;left:2140661;top:627888;width:1896491;height:9144;visibility:visible" coordsize="1896491,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" adj="0,,0" path="m,l1896491,r,9144l,9144,,e" fillcolor="black" stroked="f" strokeweight="0">
              <v:stroke miterlimit="83231f" joinstyle="miter"/>
              <v:formulas/>
              <v:path arrowok="t" o:connecttype="segments" textboxrect="0,0,1896491,9144"/>
            </v:shape>
            <v:shape id="Shape 16551" o:spid="_x0000_s1375" style="position:absolute;left:4037025;top:627888;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" adj="0,,0" path="m,l9144,r,9144l,9144,,e" fillcolor="black" stroked="f" strokeweight="0">
              <v:stroke miterlimit="83231f" joinstyle="miter"/>
              <v:formulas/>
              <v:path arrowok="t" o:connecttype="segments" textboxrect="0,0,9144,9144"/>
            </v:shape>
            <v:shape id="Shape 16552" o:spid="_x0000_s1376" style="position:absolute;left:4043121;top:627888;width:2036953;height:9144;visibility:visible" coordsize="2036953,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" adj="0,,0" path="m,l2036953,r,9144l,9144,,e" fillcolor="black" stroked="f" strokeweight="0">
              <v:stroke miterlimit="83231f" joinstyle="miter"/>
              <v:formulas/>
              <v:path arrowok="t" o:connecttype="segments" textboxrect="0,0,2036953,9144"/>
            </v:shape>
            <v:shape id="Shape 16553" o:spid="_x0000_s1377" style="position:absolute;left:6080201;top:627888;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554" o:spid="_x0000_s1378" style="position:absolute;top:634059;width:9144;height:204521;visibility:visible" coordsize="9144,204521"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" adj="0,,0" path="m,l9144,r,204521l,204521,,e" fillcolor="black" stroked="f" strokeweight="0">
              <v:stroke miterlimit="83231f" joinstyle="miter"/>
              <v:formulas/>
              <v:path arrowok="t" o:connecttype="segments" textboxrect="0,0,9144,204521"/>
            </v:shape>
            <v:shape id="Shape 16555" o:spid="_x0000_s1379" style="position:absolute;left:6080201;top:634059;width:9144;height:204521;visibility:visible" coordsize="9144,204521"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" adj="0,,0" path="m,l9144,r,204521l,204521,,e" fillcolor="black" stroked="f" strokeweight="0">
              <v:stroke miterlimit="83231f" joinstyle="miter"/>
              <v:formulas/>
              <v:path arrowok="t" o:connecttype="segments" textboxrect="0,0,9144,204521"/>
            </v:shape>
            <v:rect id="Rectangle 1443" o:spid="_x0000_s1380" style="position:absolute;left:1070432;top:848707;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" filled="f" stroked="f">
              <v:textbox inset="0,0,0,0">
                <w:txbxContent>
                  <w:p w:rsidR="006243B2" w:rsidRDefault="006243B2" w:rsidP="006243B2">
                    <w:pPr>
                      <w:spacing w:after="160" w:line="259" w:lineRule="auto"/>
                    </w:pPr>
                    <w:r>
                      <w:t xml:space="preserve"> </w:t>
                    </w:r>
                  </w:p>
                </w:txbxContent>
              </v:textbox>
            </v:rect>
            <v:rect id="Rectangle 1444" o:spid="_x0000_s1381" style="position:absolute;left:2204669;top:848707;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" filled="f" stroked="f">
              <v:textbox inset="0,0,0,0">
                <w:txbxContent>
                  <w:p w:rsidR="006243B2" w:rsidRDefault="006243B2" w:rsidP="006243B2">
                    <w:pPr>
                      <w:spacing w:after="160" w:line="259" w:lineRule="auto"/>
                    </w:pPr>
                    <w:r>
                      <w:t xml:space="preserve"> </w:t>
                    </w:r>
                  </w:p>
                </w:txbxContent>
              </v:textbox>
            </v:rect>
            <v:rect id="Rectangle 1445" o:spid="_x0000_s1382" style="position:absolute;left:5058740;top:848707;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" filled="f" stroked="f">
              <v:textbox inset="0,0,0,0">
                <w:txbxContent>
                  <w:p w:rsidR="006243B2" w:rsidRDefault="006243B2" w:rsidP="006243B2">
                    <w:pPr>
                      <w:spacing w:after="160" w:line="259" w:lineRule="auto"/>
                    </w:pPr>
                    <w:r>
                      <w:t xml:space="preserve"> </w:t>
                    </w:r>
                  </w:p>
                </w:txbxContent>
              </v:textbox>
            </v:rect>
            <v:shape id="Shape 16556" o:spid="_x0000_s1383" style="position:absolute;top:838581;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557" o:spid="_x0000_s1384" style="position:absolute;left:6096;top:838581;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558" o:spid="_x0000_s1385" style="position:absolute;left:12192;top:838581;width:2122297;height:9144;visibility:visible" coordsize="2122297,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" adj="0,,0" path="m,l2122297,r,9144l,9144,,e" fillcolor="black" stroked="f" strokeweight="0">
              <v:stroke miterlimit="83231f" joinstyle="miter"/>
              <v:formulas/>
              <v:path arrowok="t" o:connecttype="segments" textboxrect="0,0,2122297,9144"/>
            </v:shape>
            <v:shape id="Shape 16559" o:spid="_x0000_s1386" style="position:absolute;left:2134565;top:838581;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560" o:spid="_x0000_s1387" style="position:absolute;left:2140661;top:838581;width:1896491;height:9144;visibility:visible" coordsize="1896491,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" adj="0,,0" path="m,l1896491,r,9144l,9144,,e" fillcolor="black" stroked="f" strokeweight="0">
              <v:stroke miterlimit="83231f" joinstyle="miter"/>
              <v:formulas/>
              <v:path arrowok="t" o:connecttype="segments" textboxrect="0,0,1896491,9144"/>
            </v:shape>
            <v:shape id="Shape 16561" o:spid="_x0000_s1388" style="position:absolute;left:4037025;top:838581;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562" o:spid="_x0000_s1389" style="position:absolute;left:4043121;top:838581;width:2036953;height:9144;visibility:visible" coordsize="2036953,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" adj="0,,0" path="m,l2036953,r,9144l,9144,,e" fillcolor="black" stroked="f" strokeweight="0">
              <v:stroke miterlimit="83231f" joinstyle="miter"/>
              <v:formulas/>
              <v:path arrowok="t" o:connecttype="segments" textboxrect="0,0,2036953,9144"/>
            </v:shape>
            <v:shape id="Shape 16563" o:spid="_x0000_s1390" style="position:absolute;left:6080201;top:838581;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" adj="0,,0" path="m,l9144,r,9144l,9144,,e" fillcolor="black" stroked="f" strokeweight="0">
              <v:stroke miterlimit="83231f" joinstyle="miter"/>
              <v:formulas/>
              <v:path arrowok="t" o:connecttype="segments" textboxrect="0,0,9144,9144"/>
            </v:shape>
            <v:rect id="Rectangle 1455" o:spid="_x0000_s1391" style="position:absolute;left:722706;top:1093958;width:6160686;height:21388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" filled="f" stroked="f">
              <v:textbox inset="0,0,0,0">
                <w:txbxContent>
                  <w:p w:rsidR="006243B2" w:rsidRPr="006379A0" w:rsidRDefault="006243B2" w:rsidP="006243B2">
                    <w:pPr>
                      <w:spacing w:after="160" w:line="259" w:lineRule="auto"/>
                    </w:pPr>
                    <w:r w:rsidRPr="006379A0">
                      <w:t>Принятие решения о предоставлении муниципальной услуги</w:t>
                    </w:r>
                  </w:p>
                </w:txbxContent>
              </v:textbox>
            </v:rect>
            <v:rect id="Rectangle 1456" o:spid="_x0000_s1392" style="position:absolute;left:5363540;top:1059018;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" filled="f" stroked="f">
              <v:textbox inset="0,0,0,0">
                <w:txbxContent>
                  <w:p w:rsidR="006243B2" w:rsidRDefault="006243B2" w:rsidP="006243B2">
                    <w:pPr>
                      <w:spacing w:after="160" w:line="259" w:lineRule="auto"/>
                    </w:pPr>
                    <w:r>
                      <w:t xml:space="preserve"> </w:t>
                    </w:r>
                  </w:p>
                </w:txbxContent>
              </v:textbox>
            </v:rect>
            <v:shape id="Shape 16564" o:spid="_x0000_s1393" style="position:absolute;top:1048893;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" adj="0,,0" path="m,l9144,r,9144l,9144,,e" fillcolor="black" stroked="f" strokeweight="0">
              <v:stroke miterlimit="83231f" joinstyle="miter"/>
              <v:formulas/>
              <v:path arrowok="t" o:connecttype="segments" textboxrect="0,0,9144,9144"/>
            </v:shape>
            <v:shape id="Shape 16565" o:spid="_x0000_s1394" style="position:absolute;left:6096;top:1048893;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566" o:spid="_x0000_s1395" style="position:absolute;left:12192;top:1048893;width:2122297;height:9144;visibility:visible" coordsize="2122297,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" adj="0,,0" path="m,l2122297,r,9144l,9144,,e" fillcolor="black" stroked="f" strokeweight="0">
              <v:stroke miterlimit="83231f" joinstyle="miter"/>
              <v:formulas/>
              <v:path arrowok="t" o:connecttype="segments" textboxrect="0,0,2122297,9144"/>
            </v:shape>
            <v:shape id="Shape 16567" o:spid="_x0000_s1396" style="position:absolute;left:2134565;top:1048893;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568" o:spid="_x0000_s1397" style="position:absolute;left:2140661;top:1048893;width:1896491;height:9144;visibility:visible" coordsize="1896491,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" adj="0,,0" path="m,l1896491,r,9144l,9144,,e" fillcolor="black" stroked="f" strokeweight="0">
              <v:stroke miterlimit="83231f" joinstyle="miter"/>
              <v:formulas/>
              <v:path arrowok="t" o:connecttype="segments" textboxrect="0,0,1896491,9144"/>
            </v:shape>
            <v:shape id="Shape 16569" o:spid="_x0000_s1398" style="position:absolute;left:4037025;top:1048893;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570" o:spid="_x0000_s1399" style="position:absolute;left:4043121;top:1048893;width:2036953;height:9144;visibility:visible" coordsize="2036953,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" adj="0,,0" path="m,l2036953,r,9144l,9144,,e" fillcolor="black" stroked="f" strokeweight="0">
              <v:stroke miterlimit="83231f" joinstyle="miter"/>
              <v:formulas/>
              <v:path arrowok="t" o:connecttype="segments" textboxrect="0,0,2036953,9144"/>
            </v:shape>
            <v:shape id="Shape 16571" o:spid="_x0000_s1400" style="position:absolute;left:6080201;top:1048893;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" adj="0,,0" path="m,l9144,r,9144l,9144,,e" fillcolor="black" stroked="f" strokeweight="0">
              <v:stroke miterlimit="83231f" joinstyle="miter"/>
              <v:formulas/>
              <v:path arrowok="t" o:connecttype="segments" textboxrect="0,0,9144,9144"/>
            </v:shape>
            <v:shape id="Shape 16572" o:spid="_x0000_s1401" style="position:absolute;top:1054989;width:9144;height:204215;visibility:visible" coordsize="9144,20421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" adj="0,,0" path="m,l9144,r,204215l,204215,,e" fillcolor="black" stroked="f" strokeweight="0">
              <v:stroke miterlimit="83231f" joinstyle="miter"/>
              <v:formulas/>
              <v:path arrowok="t" o:connecttype="segments" textboxrect="0,0,9144,204215"/>
            </v:shape>
            <v:shape id="Shape 16573" o:spid="_x0000_s1402" style="position:absolute;left:6080201;top:1054989;width:9144;height:204215;visibility:visible" coordsize="9144,20421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" adj="0,,0" path="m,l9144,r,204215l,204215,,e" fillcolor="black" stroked="f" strokeweight="0">
              <v:stroke miterlimit="83231f" joinstyle="miter"/>
              <v:formulas/>
              <v:path arrowok="t" o:connecttype="segments" textboxrect="0,0,9144,204215"/>
            </v:shape>
            <v:rect id="Rectangle 1468" o:spid="_x0000_s1403" style="position:absolute;left:1070432;top:1269330;width:58781;height:26028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" filled="f" stroked="f">
              <v:textbox inset="0,0,0,0">
                <w:txbxContent>
                  <w:p w:rsidR="006243B2" w:rsidRDefault="006243B2" w:rsidP="006243B2">
                    <w:pPr>
                      <w:spacing w:after="160" w:line="259" w:lineRule="auto"/>
                    </w:pPr>
                    <w:r>
                      <w:t xml:space="preserve"> </w:t>
                    </w:r>
                  </w:p>
                </w:txbxContent>
              </v:textbox>
            </v:rect>
            <v:rect id="Rectangle 1469" o:spid="_x0000_s1404" style="position:absolute;left:3085795;top:1269330;width:58781;height:26028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" filled="f" stroked="f">
              <v:textbox inset="0,0,0,0">
                <w:txbxContent>
                  <w:p w:rsidR="006243B2" w:rsidRDefault="006243B2" w:rsidP="006243B2">
                    <w:pPr>
                      <w:spacing w:after="160" w:line="259" w:lineRule="auto"/>
                    </w:pPr>
                    <w:r>
                      <w:t xml:space="preserve"> </w:t>
                    </w:r>
                  </w:p>
                </w:txbxContent>
              </v:textbox>
            </v:rect>
            <v:rect id="Rectangle 1470" o:spid="_x0000_s1405" style="position:absolute;left:5058740;top:1269330;width:58781;height:26028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" filled="f" stroked="f">
              <v:textbox inset="0,0,0,0">
                <w:txbxContent>
                  <w:p w:rsidR="006243B2" w:rsidRDefault="006243B2" w:rsidP="006243B2">
                    <w:pPr>
                      <w:spacing w:after="160" w:line="259" w:lineRule="auto"/>
                    </w:pPr>
                    <w:r>
                      <w:t xml:space="preserve"> </w:t>
                    </w:r>
                  </w:p>
                </w:txbxContent>
              </v:textbox>
            </v:rect>
            <v:shape id="Shape 16574" o:spid="_x0000_s1406" style="position:absolute;top:1259204;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575" o:spid="_x0000_s1407" style="position:absolute;left:6096;top:1259204;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576" o:spid="_x0000_s1408" style="position:absolute;left:12192;top:1259204;width:2122297;height:9144;visibility:visible" coordsize="2122297,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" adj="0,,0" path="m,l2122297,r,9144l,9144,,e" fillcolor="black" stroked="f" strokeweight="0">
              <v:stroke miterlimit="83231f" joinstyle="miter"/>
              <v:formulas/>
              <v:path arrowok="t" o:connecttype="segments" textboxrect="0,0,2122297,9144"/>
            </v:shape>
            <v:shape id="Shape 16577" o:spid="_x0000_s1409" style="position:absolute;left:2134565;top:1259204;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578" o:spid="_x0000_s1410" style="position:absolute;left:2140661;top:1259204;width:1896491;height:9144;visibility:visible" coordsize="1896491,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" adj="0,,0" path="m,l1896491,r,9144l,9144,,e" fillcolor="black" stroked="f" strokeweight="0">
              <v:stroke miterlimit="83231f" joinstyle="miter"/>
              <v:formulas/>
              <v:path arrowok="t" o:connecttype="segments" textboxrect="0,0,1896491,9144"/>
            </v:shape>
            <v:shape id="Shape 16579" o:spid="_x0000_s1411" style="position:absolute;left:4037025;top:1259204;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580" o:spid="_x0000_s1412" style="position:absolute;left:4043121;top:1259204;width:2036953;height:9144;visibility:visible" coordsize="2036953,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" adj="0,,0" path="m,l2036953,r,9144l,9144,,e" fillcolor="black" stroked="f" strokeweight="0">
              <v:stroke miterlimit="83231f" joinstyle="miter"/>
              <v:formulas/>
              <v:path arrowok="t" o:connecttype="segments" textboxrect="0,0,2036953,9144"/>
            </v:shape>
            <v:shape id="Shape 16581" o:spid="_x0000_s1413" style="position:absolute;left:6080201;top:1259204;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" adj="0,,0" path="m,l9144,r,9144l,9144,,e" fillcolor="black" stroked="f" strokeweight="0">
              <v:stroke miterlimit="83231f" joinstyle="miter"/>
              <v:formulas/>
              <v:path arrowok="t" o:connecttype="segments" textboxrect="0,0,9144,9144"/>
            </v:shape>
            <v:rect id="Rectangle 1480" o:spid="_x0000_s1414" style="position:absolute;left:530682;top:1514582;width:1986317;height:21388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" filled="f" stroked="f">
              <v:textbox inset="0,0,0,0">
                <w:txbxContent>
                  <w:p w:rsidR="006243B2" w:rsidRDefault="006243B2" w:rsidP="006243B2">
                    <w:pPr>
                      <w:spacing w:after="160" w:line="259" w:lineRule="auto"/>
                    </w:pPr>
                    <w:r>
                      <w:t xml:space="preserve">Выдача справки об </w:t>
                    </w:r>
                  </w:p>
                </w:txbxContent>
              </v:textbox>
            </v:rect>
            <v:rect id="Rectangle 1481" o:spid="_x0000_s1415" style="position:absolute;left:530682;top:1722100;width:1562626;height:21388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" filled="f" stroked="f">
              <v:textbox inset="0,0,0,0">
                <w:txbxContent>
                  <w:p w:rsidR="006243B2" w:rsidRDefault="006243B2" w:rsidP="006243B2">
                    <w:pPr>
                      <w:spacing w:after="160" w:line="259" w:lineRule="auto"/>
                    </w:pPr>
                    <w:r>
                      <w:t xml:space="preserve">использовании </w:t>
                    </w:r>
                  </w:p>
                </w:txbxContent>
              </v:textbox>
            </v:rect>
            <v:rect id="Rectangle 13515" o:spid="_x0000_s1416" style="position:absolute;left:588667;top:1926315;width:1874163;height:21388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" filled="f" stroked="f">
              <v:textbox inset="0,0,0,0">
                <w:txbxContent>
                  <w:p w:rsidR="006243B2" w:rsidRDefault="006243B2" w:rsidP="006243B2">
                    <w:pPr>
                      <w:spacing w:after="160" w:line="259" w:lineRule="auto"/>
                    </w:pPr>
                    <w:r>
                      <w:t xml:space="preserve">неиспользовании) </w:t>
                    </w:r>
                  </w:p>
                </w:txbxContent>
              </v:textbox>
            </v:rect>
            <v:rect id="Rectangle 13514" o:spid="_x0000_s1417" style="position:absolute;left:530682;top:1926315;width:78296;height:21388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" filled="f" stroked="f">
              <v:textbox inset="0,0,0,0">
                <w:txbxContent>
                  <w:p w:rsidR="006243B2" w:rsidRDefault="006243B2" w:rsidP="006243B2">
                    <w:pPr>
                      <w:spacing w:after="160" w:line="259" w:lineRule="auto"/>
                    </w:pPr>
                    <w:r>
                      <w:t>(</w:t>
                    </w:r>
                  </w:p>
                </w:txbxContent>
              </v:textbox>
            </v:rect>
            <v:rect id="Rectangle 1483" o:spid="_x0000_s1418" style="position:absolute;left:530682;top:2130532;width:1203358;height:21388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" filled="f" stroked="f">
              <v:textbox inset="0,0,0,0">
                <w:txbxContent>
                  <w:p w:rsidR="006243B2" w:rsidRDefault="006243B2" w:rsidP="006243B2">
                    <w:pPr>
                      <w:spacing w:after="160" w:line="259" w:lineRule="auto"/>
                    </w:pPr>
                    <w:proofErr w:type="spellStart"/>
                    <w:r>
                      <w:t>гражданино</w:t>
                    </w:r>
                    <w:proofErr w:type="spellEnd"/>
                  </w:p>
                </w:txbxContent>
              </v:textbox>
            </v:rect>
            <v:rect id="Rectangle 1484" o:spid="_x0000_s1419" style="position:absolute;left:1436192;top:2130532;width:832334;height:21388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" filled="f" stroked="f">
              <v:textbox inset="0,0,0,0">
                <w:txbxContent>
                  <w:p w:rsidR="006243B2" w:rsidRDefault="006243B2" w:rsidP="006243B2">
                    <w:pPr>
                      <w:spacing w:after="160" w:line="259" w:lineRule="auto"/>
                    </w:pPr>
                    <w:r>
                      <w:t xml:space="preserve">м права </w:t>
                    </w:r>
                  </w:p>
                </w:txbxContent>
              </v:textbox>
            </v:rect>
            <v:rect id="Rectangle 1485" o:spid="_x0000_s1420" style="position:absolute;left:530682;top:2334748;width:1788814;height:21388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" filled="f" stroked="f">
              <v:textbox inset="0,0,0,0">
                <w:txbxContent>
                  <w:p w:rsidR="006243B2" w:rsidRDefault="006243B2" w:rsidP="006243B2">
                    <w:pPr>
                      <w:spacing w:after="160" w:line="259" w:lineRule="auto"/>
                    </w:pPr>
                    <w:r>
                      <w:t xml:space="preserve">на приватизацию </w:t>
                    </w:r>
                  </w:p>
                </w:txbxContent>
              </v:textbox>
            </v:rect>
            <v:rect id="Rectangle 1486" o:spid="_x0000_s1421" style="position:absolute;left:530682;top:2538964;width:1904259;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" filled="f" stroked="f">
              <v:textbox inset="0,0,0,0">
                <w:txbxContent>
                  <w:p w:rsidR="006243B2" w:rsidRDefault="006243B2" w:rsidP="006243B2">
                    <w:pPr>
                      <w:spacing w:after="160" w:line="259" w:lineRule="auto"/>
                    </w:pPr>
                    <w:r>
                      <w:t>жилых помещений</w:t>
                    </w:r>
                  </w:p>
                </w:txbxContent>
              </v:textbox>
            </v:rect>
            <v:rect id="Rectangle 1487" o:spid="_x0000_s1422" style="position:absolute;left:1966925;top:2504024;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" filled="f" stroked="f">
              <v:textbox inset="0,0,0,0">
                <w:txbxContent>
                  <w:p w:rsidR="006243B2" w:rsidRDefault="006243B2" w:rsidP="006243B2">
                    <w:pPr>
                      <w:spacing w:after="160" w:line="259" w:lineRule="auto"/>
                    </w:pPr>
                    <w:r>
                      <w:t xml:space="preserve"> </w:t>
                    </w:r>
                  </w:p>
                </w:txbxContent>
              </v:textbox>
            </v:rect>
            <v:rect id="Rectangle 1488" o:spid="_x0000_s1423" style="position:absolute;left:3085795;top:1479642;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" filled="f" stroked="f">
              <v:textbox inset="0,0,0,0">
                <w:txbxContent>
                  <w:p w:rsidR="006243B2" w:rsidRDefault="006243B2" w:rsidP="006243B2">
                    <w:pPr>
                      <w:spacing w:after="160" w:line="259" w:lineRule="auto"/>
                    </w:pPr>
                    <w:r>
                      <w:t xml:space="preserve"> </w:t>
                    </w:r>
                  </w:p>
                </w:txbxContent>
              </v:textbox>
            </v:rect>
            <v:rect id="Rectangle 1489" o:spid="_x0000_s1424" style="position:absolute;left:4165041;top:1514582;width:2433051;height:21388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" filled="f" stroked="f">
              <v:textbox inset="0,0,0,0">
                <w:txbxContent>
                  <w:p w:rsidR="006243B2" w:rsidRDefault="006243B2" w:rsidP="006243B2">
                    <w:pPr>
                      <w:spacing w:after="160" w:line="259" w:lineRule="auto"/>
                    </w:pPr>
                    <w:r>
                      <w:t xml:space="preserve">отказ в предоставлении </w:t>
                    </w:r>
                  </w:p>
                </w:txbxContent>
              </v:textbox>
            </v:rect>
            <v:rect id="Rectangle 1490" o:spid="_x0000_s1425" style="position:absolute;left:4177615;top:1722100;width:2337590;height:21388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" filled="f" stroked="f">
              <v:textbox inset="0,0,0,0">
                <w:txbxContent>
                  <w:p w:rsidR="006243B2" w:rsidRDefault="006243B2" w:rsidP="006243B2">
                    <w:pPr>
                      <w:spacing w:after="160" w:line="259" w:lineRule="auto"/>
                    </w:pPr>
                    <w:r>
                      <w:t>муниципальной услуги</w:t>
                    </w:r>
                  </w:p>
                </w:txbxContent>
              </v:textbox>
            </v:rect>
            <v:rect id="Rectangle 1491" o:spid="_x0000_s1426" style="position:absolute;left:5939993;top:1687160;width:58780;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" filled="f" stroked="f">
              <v:textbox inset="0,0,0,0">
                <w:txbxContent>
                  <w:p w:rsidR="006243B2" w:rsidRDefault="006243B2" w:rsidP="006243B2">
                    <w:pPr>
                      <w:spacing w:after="160" w:line="259" w:lineRule="auto"/>
                    </w:pPr>
                    <w:r>
                      <w:t xml:space="preserve"> </w:t>
                    </w:r>
                  </w:p>
                </w:txbxContent>
              </v:textbox>
            </v:rect>
            <v:shape id="Shape 16582" o:spid="_x0000_s1427" style="position:absolute;top:1469516;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583" o:spid="_x0000_s1428" style="position:absolute;left:6096;top:1469516;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584" o:spid="_x0000_s1429" style="position:absolute;left:12192;top:1469516;width:2119249;height:9144;visibility:visible" coordsize="2119249,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" adj="0,,0" path="m,l2119249,r,9144l,9144,,e" fillcolor="black" stroked="f" strokeweight="0">
              <v:stroke miterlimit="83231f" joinstyle="miter"/>
              <v:formulas/>
              <v:path arrowok="t" o:connecttype="segments" textboxrect="0,0,2119249,9144"/>
            </v:shape>
            <v:shape id="Shape 16585" o:spid="_x0000_s1430" style="position:absolute;left:2131517;top:1469516;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" adj="0,,0" path="m,l9144,r,9144l,9144,,e" fillcolor="black" stroked="f" strokeweight="0">
              <v:stroke miterlimit="83231f" joinstyle="miter"/>
              <v:formulas/>
              <v:path arrowok="t" o:connecttype="segments" textboxrect="0,0,9144,9144"/>
            </v:shape>
            <v:shape id="Shape 16586" o:spid="_x0000_s1431" style="position:absolute;left:4033977;top:1469516;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587" o:spid="_x0000_s1432" style="position:absolute;left:4040073;top:1469516;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" adj="0,,0" path="m,l9144,r,9144l,9144,,e" fillcolor="black" stroked="f" strokeweight="0">
              <v:stroke miterlimit="83231f" joinstyle="miter"/>
              <v:formulas/>
              <v:path arrowok="t" o:connecttype="segments" textboxrect="0,0,9144,9144"/>
            </v:shape>
            <v:shape id="Shape 16588" o:spid="_x0000_s1433" style="position:absolute;left:4046169;top:1469516;width:2033905;height:9144;visibility:visible" coordsize="2033905,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" adj="0,,0" path="m,l2033905,r,9144l,9144,,e" fillcolor="black" stroked="f" strokeweight="0">
              <v:stroke miterlimit="83231f" joinstyle="miter"/>
              <v:formulas/>
              <v:path arrowok="t" o:connecttype="segments" textboxrect="0,0,2033905,9144"/>
            </v:shape>
            <v:shape id="Shape 16589" o:spid="_x0000_s1434" style="position:absolute;left:6080201;top:1469516;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" adj="0,,0" path="m,l9144,r,9144l,9144,,e" fillcolor="black" stroked="f" strokeweight="0">
              <v:stroke miterlimit="83231f" joinstyle="miter"/>
              <v:formulas/>
              <v:path arrowok="t" o:connecttype="segments" textboxrect="0,0,9144,9144"/>
            </v:shape>
            <v:shape id="Shape 16590" o:spid="_x0000_s1435" style="position:absolute;top:1475562;width:9144;height:1228649;visibility:visible" coordsize="9144,122864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" adj="0,,0" path="m,l9144,r,1228649l,1228649,,e" fillcolor="black" stroked="f" strokeweight="0">
              <v:stroke miterlimit="83231f" joinstyle="miter"/>
              <v:formulas/>
              <v:path arrowok="t" o:connecttype="segments" textboxrect="0,0,9144,1228649"/>
            </v:shape>
            <v:shape id="Shape 16591" o:spid="_x0000_s1436" style="position:absolute;top:2704211;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" adj="0,,0" path="m,l9144,r,9144l,9144,,e" fillcolor="black" stroked="f" strokeweight="0">
              <v:stroke miterlimit="83231f" joinstyle="miter"/>
              <v:formulas/>
              <v:path arrowok="t" o:connecttype="segments" textboxrect="0,0,9144,9144"/>
            </v:shape>
            <v:shape id="Shape 16592" o:spid="_x0000_s1437" style="position:absolute;left:6096;top:2704211;width:2125345;height:9144;visibility:visible" coordsize="2125345,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" adj="0,,0" path="m,l2125345,r,9144l,9144,,e" fillcolor="black" stroked="f" strokeweight="0">
              <v:stroke miterlimit="83231f" joinstyle="miter"/>
              <v:formulas/>
              <v:path arrowok="t" o:connecttype="segments" textboxrect="0,0,2125345,9144"/>
            </v:shape>
            <v:shape id="Shape 16593" o:spid="_x0000_s1438" style="position:absolute;left:2131517;top:1475562;width:9144;height:1228649;visibility:visible" coordsize="9144,122864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" adj="0,,0" path="m,l9144,r,1228649l,1228649,,e" fillcolor="black" stroked="f" strokeweight="0">
              <v:stroke miterlimit="83231f" joinstyle="miter"/>
              <v:formulas/>
              <v:path arrowok="t" o:connecttype="segments" textboxrect="0,0,9144,1228649"/>
            </v:shape>
            <v:shape id="Shape 16594" o:spid="_x0000_s1439" style="position:absolute;left:2131517;top:2704211;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595" o:spid="_x0000_s1440" style="position:absolute;left:4033977;top:1475562;width:9144;height:1228649;visibility:visible" coordsize="9144,122864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" adj="0,,0" path="m,l9144,r,1228649l,1228649,,e" fillcolor="black" stroked="f" strokeweight="0">
              <v:stroke miterlimit="83231f" joinstyle="miter"/>
              <v:formulas/>
              <v:path arrowok="t" o:connecttype="segments" textboxrect="0,0,9144,1228649"/>
            </v:shape>
            <v:shape id="Shape 16596" o:spid="_x0000_s1441" style="position:absolute;left:4033977;top:2704211;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597" o:spid="_x0000_s1442" style="position:absolute;left:4040073;top:2704211;width:2040001;height:9144;visibility:visible" coordsize="2040001,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" adj="0,,0" path="m,l2040001,r,9144l,9144,,e" fillcolor="black" stroked="f" strokeweight="0">
              <v:stroke miterlimit="83231f" joinstyle="miter"/>
              <v:formulas/>
              <v:path arrowok="t" o:connecttype="segments" textboxrect="0,0,2040001,9144"/>
            </v:shape>
            <v:shape id="Shape 16598" o:spid="_x0000_s1443" style="position:absolute;left:6080201;top:1475562;width:9144;height:1228649;visibility:visible" coordsize="9144,122864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" adj="0,,0" path="m,l9144,r,1228649l,1228649,,e" fillcolor="black" stroked="f" strokeweight="0">
              <v:stroke miterlimit="83231f" joinstyle="miter"/>
              <v:formulas/>
              <v:path arrowok="t" o:connecttype="segments" textboxrect="0,0,9144,1228649"/>
            </v:shape>
            <v:shape id="Shape 16599" o:spid="_x0000_s1444" style="position:absolute;left:6080201;top:2704211;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520" o:spid="_x0000_s1445" style="position:absolute;left:3222066;top:415417;width:76073;height:209804;visibility:visible" coordsize="76073,20980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" adj="0,,0" path="m38354,r6031,133381l76073,131953,41529,209804,,135382r31683,-1428l25654,508,38354,xe" fillcolor="black" stroked="f" strokeweight="0">
              <v:stroke miterlimit="83231f" joinstyle="miter"/>
              <v:formulas/>
              <v:path arrowok="t" o:connecttype="segments" textboxrect="0,0,76073,209804"/>
            </v:shape>
            <v:shape id="Shape 1521" o:spid="_x0000_s1446" style="position:absolute;left:3212541;top:844042;width:76073;height:209804;visibility:visible" coordsize="76073,20980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" adj="0,,0" path="m38354,r6031,133381l76073,131953,41529,209804,,135382r31683,-1428l25654,508,38354,xe" fillcolor="black" stroked="f" strokeweight="0">
              <v:stroke miterlimit="83231f" joinstyle="miter"/>
              <v:formulas/>
              <v:path arrowok="t" o:connecttype="segments" textboxrect="0,0,76073,209804"/>
            </v:shape>
            <v:shape id="Shape 1522" o:spid="_x0000_s1447" style="position:absolute;left:1618056;top:1253617;width:76073;height:209803;visibility:visible" coordsize="76073,209803"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" adj="0,,0" path="m38354,r6031,133381l76073,131953,41529,209803,,135382r31683,-1428l25654,508,38354,xe" fillcolor="black" stroked="f" strokeweight="0">
              <v:stroke miterlimit="83231f" joinstyle="miter"/>
              <v:formulas/>
              <v:path arrowok="t" o:connecttype="segments" textboxrect="0,0,76073,209803"/>
            </v:shape>
            <v:shape id="Shape 1523" o:spid="_x0000_s1448" style="position:absolute;left:4966411;top:1253617;width:76073;height:209803;visibility:visible" coordsize="76073,209803"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" adj="0,,0" path="m38354,r6031,133381l76073,131953,41529,209803,,135382r31683,-1428l25654,508,38354,xe" fillcolor="black" stroked="f" strokeweight="0">
              <v:stroke miterlimit="83231f" joinstyle="miter"/>
              <v:formulas/>
              <v:path arrowok="t" o:connecttype="segments" textboxrect="0,0,76073,209803"/>
            </v:shape>
            <w10:wrap type="none"/>
            <w10:anchorlock/>
          </v:group>
        </w:pict>
      </w:r>
    </w:p>
    <w:p w:rsidR="006243B2" w:rsidRPr="006243B2" w:rsidRDefault="006243B2" w:rsidP="006243B2">
      <w:pPr>
        <w:spacing w:line="259" w:lineRule="auto"/>
        <w:ind w:left="543"/>
        <w:rPr>
          <w:sz w:val="18"/>
          <w:szCs w:val="18"/>
        </w:rPr>
      </w:pPr>
      <w:r w:rsidRPr="006243B2">
        <w:rPr>
          <w:sz w:val="18"/>
          <w:szCs w:val="18"/>
        </w:rPr>
        <w:t xml:space="preserve"> </w:t>
      </w:r>
    </w:p>
    <w:p w:rsidR="006243B2" w:rsidRPr="006243B2" w:rsidRDefault="006243B2" w:rsidP="006243B2">
      <w:pPr>
        <w:spacing w:after="31" w:line="259" w:lineRule="auto"/>
        <w:rPr>
          <w:sz w:val="18"/>
          <w:szCs w:val="18"/>
        </w:rPr>
      </w:pPr>
      <w:r w:rsidRPr="006243B2">
        <w:rPr>
          <w:sz w:val="18"/>
          <w:szCs w:val="18"/>
        </w:rPr>
        <w:t xml:space="preserve"> </w:t>
      </w:r>
    </w:p>
    <w:p w:rsidR="00C62813" w:rsidRPr="00C62813" w:rsidRDefault="006243B2" w:rsidP="00C62813">
      <w:pPr>
        <w:pStyle w:val="a3"/>
        <w:jc w:val="center"/>
        <w:rPr>
          <w:rFonts w:ascii="Times New Roman" w:hAnsi="Times New Roman"/>
          <w:b/>
          <w:sz w:val="18"/>
          <w:szCs w:val="18"/>
        </w:rPr>
      </w:pPr>
      <w:r w:rsidRPr="006243B2">
        <w:rPr>
          <w:sz w:val="18"/>
          <w:szCs w:val="18"/>
        </w:rPr>
        <w:t xml:space="preserve"> </w:t>
      </w:r>
      <w:r w:rsidR="00C62813" w:rsidRPr="00C62813">
        <w:rPr>
          <w:rFonts w:ascii="Times New Roman" w:hAnsi="Times New Roman"/>
          <w:b/>
          <w:sz w:val="18"/>
          <w:szCs w:val="18"/>
        </w:rPr>
        <w:t>АДМИНИСТРАЦИЯ</w:t>
      </w:r>
    </w:p>
    <w:p w:rsidR="00C62813" w:rsidRPr="00C62813" w:rsidRDefault="00C62813" w:rsidP="00C62813">
      <w:pPr>
        <w:pStyle w:val="a3"/>
        <w:jc w:val="center"/>
        <w:rPr>
          <w:rFonts w:ascii="Times New Roman" w:hAnsi="Times New Roman"/>
          <w:b/>
          <w:sz w:val="18"/>
          <w:szCs w:val="18"/>
        </w:rPr>
      </w:pPr>
      <w:r w:rsidRPr="00C62813">
        <w:rPr>
          <w:rFonts w:ascii="Times New Roman" w:hAnsi="Times New Roman"/>
          <w:b/>
          <w:sz w:val="18"/>
          <w:szCs w:val="18"/>
        </w:rPr>
        <w:t>КРАСНОСЕЛЬСКОГО СЕЛЬСОВЕТА ЧАНОВСКОГО РАЙОНА</w:t>
      </w:r>
    </w:p>
    <w:p w:rsidR="00C62813" w:rsidRPr="00C62813" w:rsidRDefault="00C62813" w:rsidP="00C62813">
      <w:pPr>
        <w:pStyle w:val="a3"/>
        <w:jc w:val="center"/>
        <w:rPr>
          <w:rFonts w:ascii="Times New Roman" w:hAnsi="Times New Roman"/>
          <w:b/>
          <w:sz w:val="18"/>
          <w:szCs w:val="18"/>
        </w:rPr>
      </w:pPr>
      <w:r w:rsidRPr="00C62813">
        <w:rPr>
          <w:rFonts w:ascii="Times New Roman" w:hAnsi="Times New Roman"/>
          <w:b/>
          <w:sz w:val="18"/>
          <w:szCs w:val="18"/>
        </w:rPr>
        <w:t>НОВОСИБИРСКОЙ ОБЛАСТИ</w:t>
      </w:r>
    </w:p>
    <w:p w:rsidR="00C62813" w:rsidRPr="00C62813" w:rsidRDefault="00C62813" w:rsidP="00C62813">
      <w:pPr>
        <w:pStyle w:val="a3"/>
        <w:jc w:val="center"/>
        <w:rPr>
          <w:rFonts w:ascii="Times New Roman" w:hAnsi="Times New Roman"/>
          <w:b/>
          <w:sz w:val="18"/>
          <w:szCs w:val="18"/>
        </w:rPr>
      </w:pPr>
    </w:p>
    <w:p w:rsidR="00C62813" w:rsidRPr="00C62813" w:rsidRDefault="00C62813" w:rsidP="00C62813">
      <w:pPr>
        <w:pStyle w:val="a3"/>
        <w:jc w:val="center"/>
        <w:rPr>
          <w:rFonts w:ascii="Times New Roman" w:hAnsi="Times New Roman"/>
          <w:b/>
          <w:sz w:val="18"/>
          <w:szCs w:val="18"/>
        </w:rPr>
      </w:pPr>
      <w:r w:rsidRPr="00C62813">
        <w:rPr>
          <w:rFonts w:ascii="Times New Roman" w:hAnsi="Times New Roman"/>
          <w:b/>
          <w:sz w:val="18"/>
          <w:szCs w:val="18"/>
        </w:rPr>
        <w:t>ПОСТАНОВЛЕНИЕ</w:t>
      </w:r>
    </w:p>
    <w:p w:rsidR="00C62813" w:rsidRPr="00C62813" w:rsidRDefault="00C62813" w:rsidP="00C62813">
      <w:pPr>
        <w:shd w:val="clear" w:color="auto" w:fill="FFFFFF"/>
        <w:spacing w:line="240" w:lineRule="atLeast"/>
        <w:jc w:val="center"/>
        <w:rPr>
          <w:sz w:val="18"/>
          <w:szCs w:val="18"/>
        </w:rPr>
      </w:pPr>
      <w:r w:rsidRPr="00C62813">
        <w:rPr>
          <w:sz w:val="18"/>
          <w:szCs w:val="18"/>
        </w:rPr>
        <w:t> </w:t>
      </w:r>
    </w:p>
    <w:p w:rsidR="00C62813" w:rsidRPr="00C62813" w:rsidRDefault="00C62813" w:rsidP="00C62813">
      <w:pPr>
        <w:shd w:val="clear" w:color="auto" w:fill="FFFFFF"/>
        <w:spacing w:line="240" w:lineRule="atLeast"/>
        <w:jc w:val="center"/>
        <w:rPr>
          <w:sz w:val="18"/>
          <w:szCs w:val="18"/>
        </w:rPr>
      </w:pPr>
      <w:r w:rsidRPr="00C62813">
        <w:rPr>
          <w:sz w:val="18"/>
          <w:szCs w:val="18"/>
        </w:rPr>
        <w:t>25.01.2022 № 21-па</w:t>
      </w:r>
    </w:p>
    <w:p w:rsidR="00C62813" w:rsidRPr="00C62813" w:rsidRDefault="00C62813" w:rsidP="00C62813">
      <w:pPr>
        <w:spacing w:line="259" w:lineRule="auto"/>
        <w:rPr>
          <w:sz w:val="18"/>
          <w:szCs w:val="18"/>
        </w:rPr>
      </w:pPr>
      <w:r w:rsidRPr="00C62813">
        <w:rPr>
          <w:b/>
          <w:sz w:val="18"/>
          <w:szCs w:val="18"/>
        </w:rPr>
        <w:t xml:space="preserve"> </w:t>
      </w:r>
      <w:r w:rsidRPr="00C62813">
        <w:rPr>
          <w:sz w:val="18"/>
          <w:szCs w:val="18"/>
        </w:rPr>
        <w:t xml:space="preserve"> </w:t>
      </w:r>
    </w:p>
    <w:p w:rsidR="00C62813" w:rsidRPr="00C62813" w:rsidRDefault="00C62813" w:rsidP="00C62813">
      <w:pPr>
        <w:spacing w:after="2" w:line="250" w:lineRule="auto"/>
        <w:ind w:left="226" w:firstLine="553"/>
        <w:jc w:val="center"/>
        <w:rPr>
          <w:sz w:val="18"/>
          <w:szCs w:val="18"/>
        </w:rPr>
      </w:pPr>
      <w:r w:rsidRPr="00C62813">
        <w:rPr>
          <w:b/>
          <w:sz w:val="18"/>
          <w:szCs w:val="18"/>
        </w:rPr>
        <w:t>Об утверждении административного регламента предоставления муниципальной услуги по предоставлению информации об объектах недвижимого имущества, находящихся в муниципальной собственности и предназначенных для сдачи в аренду</w:t>
      </w:r>
    </w:p>
    <w:p w:rsidR="00C62813" w:rsidRPr="00C62813" w:rsidRDefault="00C62813" w:rsidP="00C62813">
      <w:pPr>
        <w:spacing w:after="23" w:line="259" w:lineRule="auto"/>
        <w:ind w:right="5"/>
        <w:jc w:val="center"/>
        <w:rPr>
          <w:sz w:val="18"/>
          <w:szCs w:val="18"/>
        </w:rPr>
      </w:pPr>
      <w:r w:rsidRPr="00C62813">
        <w:rPr>
          <w:b/>
          <w:sz w:val="18"/>
          <w:szCs w:val="18"/>
        </w:rPr>
        <w:t xml:space="preserve"> </w:t>
      </w:r>
    </w:p>
    <w:p w:rsidR="00C62813" w:rsidRPr="00C62813" w:rsidRDefault="00C62813" w:rsidP="00C62813">
      <w:pPr>
        <w:ind w:left="-15" w:right="71"/>
        <w:jc w:val="both"/>
        <w:rPr>
          <w:sz w:val="18"/>
          <w:szCs w:val="18"/>
        </w:rPr>
      </w:pPr>
      <w:r w:rsidRPr="00C62813">
        <w:rPr>
          <w:sz w:val="18"/>
          <w:szCs w:val="18"/>
        </w:rPr>
        <w:t xml:space="preserve">Руководствуясь Федеральным Законом от 27.07.2010 года №210-ФЗ «Об организации предоставления государственных и муниципальных услуг», Федеральным законом от 06.10. 2003 года № 131-ФЗ «Об общих принципах организации местного самоуправления в Российской Федерации»,  администрация Красносельского сельсовета  Чановского района Новосибирской области </w:t>
      </w:r>
    </w:p>
    <w:p w:rsidR="00C62813" w:rsidRPr="00C62813" w:rsidRDefault="00C62813" w:rsidP="00C62813">
      <w:pPr>
        <w:ind w:left="-15" w:right="71"/>
        <w:jc w:val="both"/>
        <w:rPr>
          <w:sz w:val="18"/>
          <w:szCs w:val="18"/>
        </w:rPr>
      </w:pPr>
      <w:r w:rsidRPr="00C62813">
        <w:rPr>
          <w:sz w:val="18"/>
          <w:szCs w:val="18"/>
        </w:rPr>
        <w:t xml:space="preserve">ПОСТАНОВЛЯЕТ: </w:t>
      </w:r>
    </w:p>
    <w:p w:rsidR="00C62813" w:rsidRPr="00C62813" w:rsidRDefault="00C62813" w:rsidP="00C62813">
      <w:pPr>
        <w:ind w:right="71"/>
        <w:jc w:val="both"/>
        <w:rPr>
          <w:sz w:val="18"/>
          <w:szCs w:val="18"/>
        </w:rPr>
      </w:pPr>
      <w:r w:rsidRPr="00C62813">
        <w:rPr>
          <w:sz w:val="18"/>
          <w:szCs w:val="18"/>
        </w:rPr>
        <w:t xml:space="preserve">1. Утвердить административный регламент предоставления муниципальной услуги по предоставлению информации об объектах недвижимого имущества, находящихся в муниципальной собственности и предназначенных для сдачи в аренду согласно приложению. </w:t>
      </w:r>
    </w:p>
    <w:p w:rsidR="00C62813" w:rsidRPr="00C62813" w:rsidRDefault="00C62813" w:rsidP="00C62813">
      <w:pPr>
        <w:spacing w:after="16" w:line="269" w:lineRule="auto"/>
        <w:ind w:right="143"/>
        <w:jc w:val="both"/>
        <w:rPr>
          <w:sz w:val="18"/>
          <w:szCs w:val="18"/>
        </w:rPr>
      </w:pPr>
      <w:r w:rsidRPr="00C62813">
        <w:rPr>
          <w:sz w:val="18"/>
          <w:szCs w:val="18"/>
        </w:rPr>
        <w:t>2. Опубликовать настоящие постановление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C62813" w:rsidRPr="00C62813" w:rsidRDefault="00C62813" w:rsidP="00C62813">
      <w:pPr>
        <w:spacing w:line="259" w:lineRule="auto"/>
        <w:jc w:val="both"/>
        <w:rPr>
          <w:sz w:val="18"/>
          <w:szCs w:val="18"/>
        </w:rPr>
      </w:pPr>
      <w:r w:rsidRPr="00C62813">
        <w:rPr>
          <w:sz w:val="18"/>
          <w:szCs w:val="18"/>
        </w:rPr>
        <w:t xml:space="preserve">        3. Контроль за исполнением настоящего постановления оставляю за собой.  </w:t>
      </w:r>
    </w:p>
    <w:p w:rsidR="00C62813" w:rsidRPr="00C62813" w:rsidRDefault="00C62813" w:rsidP="00C62813">
      <w:pPr>
        <w:spacing w:line="259" w:lineRule="auto"/>
        <w:ind w:left="567"/>
        <w:rPr>
          <w:sz w:val="18"/>
          <w:szCs w:val="18"/>
        </w:rPr>
      </w:pPr>
      <w:r w:rsidRPr="00C62813">
        <w:rPr>
          <w:sz w:val="18"/>
          <w:szCs w:val="18"/>
        </w:rPr>
        <w:t xml:space="preserve">        </w:t>
      </w:r>
    </w:p>
    <w:p w:rsidR="00C62813" w:rsidRPr="00C62813" w:rsidRDefault="00C62813" w:rsidP="00C62813">
      <w:pPr>
        <w:spacing w:after="28" w:line="259" w:lineRule="auto"/>
        <w:rPr>
          <w:sz w:val="18"/>
          <w:szCs w:val="18"/>
        </w:rPr>
      </w:pPr>
      <w:r w:rsidRPr="00C62813">
        <w:rPr>
          <w:sz w:val="18"/>
          <w:szCs w:val="18"/>
        </w:rPr>
        <w:t xml:space="preserve"> </w:t>
      </w:r>
    </w:p>
    <w:p w:rsidR="00C62813" w:rsidRPr="00C62813" w:rsidRDefault="00C62813" w:rsidP="00C62813">
      <w:pPr>
        <w:pStyle w:val="a3"/>
        <w:rPr>
          <w:rFonts w:ascii="Times New Roman" w:hAnsi="Times New Roman"/>
          <w:sz w:val="18"/>
          <w:szCs w:val="18"/>
        </w:rPr>
      </w:pPr>
      <w:r w:rsidRPr="00C62813">
        <w:rPr>
          <w:rFonts w:ascii="Times New Roman" w:hAnsi="Times New Roman"/>
          <w:sz w:val="18"/>
          <w:szCs w:val="18"/>
        </w:rPr>
        <w:t>Глава Красносельского сельсовета</w:t>
      </w:r>
    </w:p>
    <w:p w:rsidR="00C62813" w:rsidRPr="00C62813" w:rsidRDefault="00C62813" w:rsidP="00C62813">
      <w:pPr>
        <w:pStyle w:val="a3"/>
        <w:rPr>
          <w:rFonts w:ascii="Times New Roman" w:hAnsi="Times New Roman"/>
          <w:sz w:val="18"/>
          <w:szCs w:val="18"/>
        </w:rPr>
      </w:pPr>
      <w:r w:rsidRPr="00C62813">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Pr="00C62813">
        <w:rPr>
          <w:rFonts w:ascii="Times New Roman" w:hAnsi="Times New Roman"/>
          <w:sz w:val="18"/>
          <w:szCs w:val="18"/>
        </w:rPr>
        <w:t xml:space="preserve"> И.В.Третьяков                                                     </w:t>
      </w:r>
    </w:p>
    <w:p w:rsidR="00C62813" w:rsidRPr="00C62813" w:rsidRDefault="00C62813" w:rsidP="00C62813">
      <w:pPr>
        <w:rPr>
          <w:sz w:val="18"/>
          <w:szCs w:val="18"/>
        </w:rPr>
      </w:pPr>
    </w:p>
    <w:p w:rsidR="00C62813" w:rsidRPr="00C62813" w:rsidRDefault="00C62813" w:rsidP="00C62813">
      <w:pPr>
        <w:rPr>
          <w:sz w:val="18"/>
          <w:szCs w:val="18"/>
        </w:rPr>
      </w:pPr>
      <w:r w:rsidRPr="00C62813">
        <w:rPr>
          <w:sz w:val="18"/>
          <w:szCs w:val="18"/>
        </w:rPr>
        <w:t>О.В.Чувашева</w:t>
      </w:r>
    </w:p>
    <w:p w:rsidR="00C62813" w:rsidRPr="00C62813" w:rsidRDefault="00C62813" w:rsidP="00C62813">
      <w:pPr>
        <w:rPr>
          <w:sz w:val="18"/>
          <w:szCs w:val="18"/>
        </w:rPr>
      </w:pPr>
      <w:r w:rsidRPr="00C62813">
        <w:rPr>
          <w:sz w:val="18"/>
          <w:szCs w:val="18"/>
        </w:rPr>
        <w:t>36271</w:t>
      </w:r>
    </w:p>
    <w:p w:rsidR="00C62813" w:rsidRPr="00C62813" w:rsidRDefault="00C62813" w:rsidP="00C62813">
      <w:pPr>
        <w:spacing w:after="5" w:line="259" w:lineRule="auto"/>
        <w:rPr>
          <w:sz w:val="18"/>
          <w:szCs w:val="18"/>
        </w:rPr>
      </w:pPr>
      <w:r w:rsidRPr="00C62813">
        <w:rPr>
          <w:sz w:val="18"/>
          <w:szCs w:val="18"/>
        </w:rPr>
        <w:t xml:space="preserve">                                                                                                               </w:t>
      </w:r>
      <w:r>
        <w:rPr>
          <w:sz w:val="18"/>
          <w:szCs w:val="18"/>
        </w:rPr>
        <w:t xml:space="preserve">                                                                    </w:t>
      </w:r>
      <w:r w:rsidRPr="00C62813">
        <w:rPr>
          <w:sz w:val="18"/>
          <w:szCs w:val="18"/>
        </w:rPr>
        <w:t xml:space="preserve">    УТВЕРЖДЕН </w:t>
      </w:r>
    </w:p>
    <w:p w:rsidR="00C62813" w:rsidRPr="00C62813" w:rsidRDefault="00C62813" w:rsidP="00C62813">
      <w:pPr>
        <w:shd w:val="clear" w:color="auto" w:fill="FFFFFF"/>
        <w:spacing w:line="240" w:lineRule="atLeast"/>
        <w:jc w:val="right"/>
        <w:rPr>
          <w:sz w:val="18"/>
          <w:szCs w:val="18"/>
        </w:rPr>
      </w:pPr>
      <w:r w:rsidRPr="00C62813">
        <w:rPr>
          <w:sz w:val="18"/>
          <w:szCs w:val="18"/>
        </w:rPr>
        <w:t>Постановлением администрации</w:t>
      </w:r>
    </w:p>
    <w:p w:rsidR="00C62813" w:rsidRPr="00C62813" w:rsidRDefault="00C62813" w:rsidP="00C62813">
      <w:pPr>
        <w:shd w:val="clear" w:color="auto" w:fill="FFFFFF"/>
        <w:spacing w:line="240" w:lineRule="atLeast"/>
        <w:jc w:val="right"/>
        <w:rPr>
          <w:sz w:val="18"/>
          <w:szCs w:val="18"/>
        </w:rPr>
      </w:pPr>
      <w:r w:rsidRPr="00C62813">
        <w:rPr>
          <w:sz w:val="18"/>
          <w:szCs w:val="18"/>
        </w:rPr>
        <w:t xml:space="preserve"> Красносельского сельсовета</w:t>
      </w:r>
    </w:p>
    <w:p w:rsidR="00C62813" w:rsidRPr="00C62813" w:rsidRDefault="00C62813" w:rsidP="00C62813">
      <w:pPr>
        <w:shd w:val="clear" w:color="auto" w:fill="FFFFFF"/>
        <w:spacing w:line="240" w:lineRule="atLeast"/>
        <w:jc w:val="right"/>
        <w:rPr>
          <w:sz w:val="18"/>
          <w:szCs w:val="18"/>
        </w:rPr>
      </w:pPr>
      <w:r w:rsidRPr="00C62813">
        <w:rPr>
          <w:sz w:val="18"/>
          <w:szCs w:val="18"/>
        </w:rPr>
        <w:t>Чановского района </w:t>
      </w:r>
    </w:p>
    <w:p w:rsidR="00C62813" w:rsidRPr="00C62813" w:rsidRDefault="00C62813" w:rsidP="00C62813">
      <w:pPr>
        <w:shd w:val="clear" w:color="auto" w:fill="FFFFFF"/>
        <w:spacing w:line="240" w:lineRule="atLeast"/>
        <w:jc w:val="right"/>
        <w:rPr>
          <w:sz w:val="18"/>
          <w:szCs w:val="18"/>
        </w:rPr>
      </w:pPr>
      <w:r w:rsidRPr="00C62813">
        <w:rPr>
          <w:sz w:val="18"/>
          <w:szCs w:val="18"/>
        </w:rPr>
        <w:t xml:space="preserve"> Новосибирской области</w:t>
      </w:r>
    </w:p>
    <w:p w:rsidR="00C62813" w:rsidRPr="00C62813" w:rsidRDefault="00C62813" w:rsidP="00C62813">
      <w:pPr>
        <w:shd w:val="clear" w:color="auto" w:fill="FFFFFF"/>
        <w:spacing w:line="240" w:lineRule="atLeast"/>
        <w:jc w:val="right"/>
        <w:rPr>
          <w:sz w:val="18"/>
          <w:szCs w:val="18"/>
        </w:rPr>
      </w:pPr>
      <w:r w:rsidRPr="00C62813">
        <w:rPr>
          <w:sz w:val="18"/>
          <w:szCs w:val="18"/>
        </w:rPr>
        <w:t>от 25.01.2022 № 21-па</w:t>
      </w:r>
    </w:p>
    <w:p w:rsidR="00C62813" w:rsidRPr="00C62813" w:rsidRDefault="00C62813" w:rsidP="00C62813">
      <w:pPr>
        <w:spacing w:line="259" w:lineRule="auto"/>
        <w:ind w:left="7933"/>
        <w:rPr>
          <w:sz w:val="18"/>
          <w:szCs w:val="18"/>
        </w:rPr>
      </w:pPr>
      <w:r w:rsidRPr="00C62813">
        <w:rPr>
          <w:sz w:val="18"/>
          <w:szCs w:val="18"/>
        </w:rPr>
        <w:t xml:space="preserve"> </w:t>
      </w:r>
    </w:p>
    <w:p w:rsidR="00C62813" w:rsidRPr="00C62813" w:rsidRDefault="00C62813" w:rsidP="00C62813">
      <w:pPr>
        <w:spacing w:after="36" w:line="259" w:lineRule="auto"/>
        <w:ind w:left="7933"/>
        <w:rPr>
          <w:sz w:val="18"/>
          <w:szCs w:val="18"/>
        </w:rPr>
      </w:pPr>
      <w:r w:rsidRPr="00C62813">
        <w:rPr>
          <w:sz w:val="18"/>
          <w:szCs w:val="18"/>
        </w:rPr>
        <w:t xml:space="preserve"> </w:t>
      </w:r>
    </w:p>
    <w:p w:rsidR="00C62813" w:rsidRPr="00C62813" w:rsidRDefault="00C62813" w:rsidP="00C62813">
      <w:pPr>
        <w:pStyle w:val="2"/>
        <w:ind w:left="61" w:right="123"/>
        <w:jc w:val="center"/>
        <w:rPr>
          <w:color w:val="auto"/>
          <w:sz w:val="18"/>
          <w:szCs w:val="18"/>
        </w:rPr>
      </w:pPr>
      <w:r w:rsidRPr="00C62813">
        <w:rPr>
          <w:color w:val="auto"/>
          <w:sz w:val="18"/>
          <w:szCs w:val="18"/>
        </w:rPr>
        <w:lastRenderedPageBreak/>
        <w:t>АДМИНИСТРАТИВНЫЙ</w:t>
      </w:r>
      <w:r w:rsidRPr="00C62813">
        <w:rPr>
          <w:b w:val="0"/>
          <w:color w:val="auto"/>
          <w:sz w:val="18"/>
          <w:szCs w:val="18"/>
        </w:rPr>
        <w:t xml:space="preserve"> </w:t>
      </w:r>
      <w:r w:rsidRPr="00C62813">
        <w:rPr>
          <w:color w:val="auto"/>
          <w:sz w:val="18"/>
          <w:szCs w:val="18"/>
        </w:rPr>
        <w:t>РЕГЛАМЕНТ</w:t>
      </w:r>
    </w:p>
    <w:p w:rsidR="00C62813" w:rsidRPr="00C62813" w:rsidRDefault="00C62813" w:rsidP="00C62813">
      <w:pPr>
        <w:spacing w:after="2" w:line="250" w:lineRule="auto"/>
        <w:ind w:left="677" w:hanging="553"/>
        <w:jc w:val="center"/>
        <w:rPr>
          <w:sz w:val="18"/>
          <w:szCs w:val="18"/>
        </w:rPr>
      </w:pPr>
      <w:r w:rsidRPr="00C62813">
        <w:rPr>
          <w:b/>
          <w:sz w:val="18"/>
          <w:szCs w:val="18"/>
        </w:rPr>
        <w:t>предоставления муниципальной услуги по предоставлению информации об объектах недвижимого имущества, находящихся в муниципальной собственности и предназначенных для сдачи в аренду</w:t>
      </w:r>
    </w:p>
    <w:p w:rsidR="00C62813" w:rsidRPr="00C62813" w:rsidRDefault="00C62813" w:rsidP="00C62813">
      <w:pPr>
        <w:spacing w:after="29" w:line="259" w:lineRule="auto"/>
        <w:ind w:right="5"/>
        <w:jc w:val="center"/>
        <w:rPr>
          <w:sz w:val="18"/>
          <w:szCs w:val="18"/>
        </w:rPr>
      </w:pPr>
    </w:p>
    <w:p w:rsidR="00C62813" w:rsidRPr="00C62813" w:rsidRDefault="00C62813" w:rsidP="00C62813">
      <w:pPr>
        <w:pStyle w:val="2"/>
        <w:ind w:left="61" w:right="131"/>
        <w:jc w:val="center"/>
        <w:rPr>
          <w:color w:val="auto"/>
          <w:sz w:val="18"/>
          <w:szCs w:val="18"/>
        </w:rPr>
      </w:pPr>
      <w:r w:rsidRPr="00C62813">
        <w:rPr>
          <w:color w:val="auto"/>
          <w:sz w:val="18"/>
          <w:szCs w:val="18"/>
        </w:rPr>
        <w:t>1.</w:t>
      </w:r>
      <w:r w:rsidRPr="00C62813">
        <w:rPr>
          <w:rFonts w:ascii="Arial" w:eastAsia="Arial" w:hAnsi="Arial" w:cs="Arial"/>
          <w:color w:val="auto"/>
          <w:sz w:val="18"/>
          <w:szCs w:val="18"/>
        </w:rPr>
        <w:t xml:space="preserve"> </w:t>
      </w:r>
      <w:r w:rsidRPr="00C62813">
        <w:rPr>
          <w:color w:val="auto"/>
          <w:sz w:val="18"/>
          <w:szCs w:val="18"/>
        </w:rPr>
        <w:t>Общие положения</w:t>
      </w:r>
    </w:p>
    <w:p w:rsidR="00C62813" w:rsidRPr="00C62813" w:rsidRDefault="00C62813" w:rsidP="00C62813">
      <w:pPr>
        <w:spacing w:after="24" w:line="259" w:lineRule="auto"/>
        <w:ind w:left="360"/>
        <w:rPr>
          <w:sz w:val="18"/>
          <w:szCs w:val="18"/>
        </w:rPr>
      </w:pPr>
      <w:r w:rsidRPr="00C62813">
        <w:rPr>
          <w:b/>
          <w:sz w:val="18"/>
          <w:szCs w:val="18"/>
        </w:rPr>
        <w:t xml:space="preserve">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1.1.</w:t>
      </w:r>
      <w:r w:rsidRPr="00C62813">
        <w:rPr>
          <w:rFonts w:ascii="Times New Roman" w:eastAsia="Arial" w:hAnsi="Times New Roman"/>
          <w:sz w:val="18"/>
          <w:szCs w:val="18"/>
        </w:rPr>
        <w:t xml:space="preserve"> </w:t>
      </w:r>
      <w:r w:rsidRPr="00C62813">
        <w:rPr>
          <w:rFonts w:ascii="Times New Roman" w:hAnsi="Times New Roman"/>
          <w:sz w:val="18"/>
          <w:szCs w:val="18"/>
        </w:rPr>
        <w:t xml:space="preserve"> Административный регламент предоставления муниципальной услуги по предоставлению информации об объектах недвижимого имущества, находящихся в муниципальной собственности и предназначенных для сдачи в аренду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Красносельского сельсовета Чановского района Новосибирской области (далее – Администрация муниципального образования), 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Предоставление муниципальной услуги осуществляет Администрация муниципального образования.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1.2.</w:t>
      </w:r>
      <w:r w:rsidRPr="00C62813">
        <w:rPr>
          <w:rFonts w:ascii="Times New Roman" w:eastAsia="Arial" w:hAnsi="Times New Roman"/>
          <w:sz w:val="18"/>
          <w:szCs w:val="18"/>
        </w:rPr>
        <w:t xml:space="preserve"> </w:t>
      </w:r>
      <w:r w:rsidRPr="00C62813">
        <w:rPr>
          <w:rFonts w:ascii="Times New Roman" w:eastAsia="Arial" w:hAnsi="Times New Roman"/>
          <w:sz w:val="18"/>
          <w:szCs w:val="18"/>
        </w:rPr>
        <w:tab/>
      </w:r>
      <w:r w:rsidRPr="00C62813">
        <w:rPr>
          <w:rFonts w:ascii="Times New Roman" w:hAnsi="Times New Roman"/>
          <w:sz w:val="18"/>
          <w:szCs w:val="18"/>
        </w:rPr>
        <w:t xml:space="preserve">Заявителями на предоставление муниципальной услуги выступают: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юридические и физические лица, либо их уполномоченные представители, подавшие заявление и изъявившие желание получить сведения об объектах недвижимого имущества, находящихся в муниципальной собственности и предназначенных для сдачи в аренду.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1.3. Порядок информирования о правилах предоставлении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1.3.1</w:t>
      </w:r>
      <w:r w:rsidRPr="00C62813">
        <w:rPr>
          <w:rFonts w:ascii="Times New Roman" w:eastAsia="Arial" w:hAnsi="Times New Roman"/>
          <w:sz w:val="18"/>
          <w:szCs w:val="18"/>
        </w:rPr>
        <w:t xml:space="preserve"> </w:t>
      </w:r>
      <w:r w:rsidRPr="00C62813">
        <w:rPr>
          <w:rFonts w:ascii="Times New Roman" w:hAnsi="Times New Roman"/>
          <w:sz w:val="18"/>
          <w:szCs w:val="18"/>
        </w:rPr>
        <w:t xml:space="preserve">Местонахождение Администрации муниципального образования, предоставляющего муниципальную услугу: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632213, Новосибирская область, Чановский район, с. Красноселье, ул.Центральная, 2.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1.3.2.</w:t>
      </w:r>
      <w:r w:rsidRPr="00C62813">
        <w:rPr>
          <w:rFonts w:ascii="Times New Roman" w:eastAsia="Arial" w:hAnsi="Times New Roman"/>
          <w:sz w:val="18"/>
          <w:szCs w:val="18"/>
        </w:rPr>
        <w:t xml:space="preserve"> </w:t>
      </w:r>
      <w:r w:rsidRPr="00C62813">
        <w:rPr>
          <w:rFonts w:ascii="Times New Roman" w:hAnsi="Times New Roman"/>
          <w:sz w:val="18"/>
          <w:szCs w:val="18"/>
        </w:rPr>
        <w:t xml:space="preserve">Часы приёма заявителей в Администрации муниципального образования: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понедельник – пятница: с 09-00 до 17-00;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перерыв на обед: 13.00 – 14.00 часов;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выходные дни – суббота, воскресенье.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1.3.3.</w:t>
      </w:r>
      <w:r w:rsidRPr="00C62813">
        <w:rPr>
          <w:rFonts w:ascii="Times New Roman" w:eastAsia="Arial" w:hAnsi="Times New Roman"/>
          <w:color w:val="FF0000"/>
          <w:sz w:val="18"/>
          <w:szCs w:val="18"/>
        </w:rPr>
        <w:t xml:space="preserve"> </w:t>
      </w:r>
      <w:r w:rsidRPr="00C62813">
        <w:rPr>
          <w:rFonts w:ascii="Times New Roman" w:hAnsi="Times New Roman"/>
          <w:sz w:val="18"/>
          <w:szCs w:val="18"/>
        </w:rPr>
        <w:t xml:space="preserve">Адрес </w:t>
      </w:r>
      <w:r w:rsidRPr="00C62813">
        <w:rPr>
          <w:rFonts w:ascii="Times New Roman" w:hAnsi="Times New Roman"/>
          <w:sz w:val="18"/>
          <w:szCs w:val="18"/>
        </w:rPr>
        <w:tab/>
        <w:t xml:space="preserve">официального </w:t>
      </w:r>
      <w:r w:rsidRPr="00C62813">
        <w:rPr>
          <w:rFonts w:ascii="Times New Roman" w:hAnsi="Times New Roman"/>
          <w:sz w:val="18"/>
          <w:szCs w:val="18"/>
        </w:rPr>
        <w:tab/>
        <w:t xml:space="preserve">интернет </w:t>
      </w:r>
      <w:r w:rsidRPr="00C62813">
        <w:rPr>
          <w:rFonts w:ascii="Times New Roman" w:hAnsi="Times New Roman"/>
          <w:sz w:val="18"/>
          <w:szCs w:val="18"/>
        </w:rPr>
        <w:tab/>
        <w:t xml:space="preserve">- </w:t>
      </w:r>
      <w:r w:rsidRPr="00C62813">
        <w:rPr>
          <w:rFonts w:ascii="Times New Roman" w:hAnsi="Times New Roman"/>
          <w:sz w:val="18"/>
          <w:szCs w:val="18"/>
        </w:rPr>
        <w:tab/>
        <w:t xml:space="preserve">сайта </w:t>
      </w:r>
      <w:r w:rsidRPr="00C62813">
        <w:rPr>
          <w:rFonts w:ascii="Times New Roman" w:hAnsi="Times New Roman"/>
          <w:sz w:val="18"/>
          <w:szCs w:val="18"/>
        </w:rPr>
        <w:tab/>
        <w:t xml:space="preserve">Администрации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муниципального образования: </w:t>
      </w:r>
      <w:hyperlink r:id="rId106" w:tgtFrame="_blank" w:history="1">
        <w:r w:rsidRPr="00C62813">
          <w:rPr>
            <w:rStyle w:val="a8"/>
            <w:rFonts w:ascii="Times New Roman" w:hAnsi="Times New Roman"/>
            <w:sz w:val="18"/>
            <w:szCs w:val="18"/>
            <w:shd w:val="clear" w:color="auto" w:fill="FFFFFF"/>
          </w:rPr>
          <w:t>http://krasnoselye.nso.ru/</w:t>
        </w:r>
      </w:hyperlink>
      <w:r w:rsidRPr="00C62813">
        <w:rPr>
          <w:rFonts w:ascii="Times New Roman" w:hAnsi="Times New Roman"/>
          <w:color w:val="2C2D2E"/>
          <w:sz w:val="18"/>
          <w:szCs w:val="18"/>
          <w:shd w:val="clear" w:color="auto" w:fill="FFFFFF"/>
        </w:rPr>
        <w:t> </w:t>
      </w:r>
      <w:hyperlink r:id="rId107">
        <w:r w:rsidRPr="00C62813">
          <w:rPr>
            <w:rFonts w:ascii="Times New Roman" w:hAnsi="Times New Roman"/>
            <w:sz w:val="18"/>
            <w:szCs w:val="18"/>
          </w:rPr>
          <w:t>;</w:t>
        </w:r>
      </w:hyperlink>
      <w:r w:rsidRPr="00C62813">
        <w:rPr>
          <w:rFonts w:ascii="Times New Roman" w:hAnsi="Times New Roman"/>
          <w:color w:val="FF0000"/>
          <w:sz w:val="18"/>
          <w:szCs w:val="18"/>
        </w:rPr>
        <w:t xml:space="preserve">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Информация, размещаемая на официальном интернет-сайте и информационном стенде Администрации муниципального образования, обновляется по мере ее изменения.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Адрес электронной почты:  </w:t>
      </w:r>
      <w:hyperlink r:id="rId108" w:history="1">
        <w:r w:rsidRPr="00C62813">
          <w:rPr>
            <w:rStyle w:val="a8"/>
            <w:rFonts w:ascii="Times New Roman" w:hAnsi="Times New Roman"/>
            <w:sz w:val="18"/>
            <w:szCs w:val="18"/>
          </w:rPr>
          <w:t>adm_krasnoselsk@mail.ru</w:t>
        </w:r>
      </w:hyperlink>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Телефон для справок 83836736271</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1.3.4.</w:t>
      </w:r>
      <w:r w:rsidRPr="00C62813">
        <w:rPr>
          <w:rFonts w:ascii="Times New Roman" w:eastAsia="Arial" w:hAnsi="Times New Roman"/>
          <w:sz w:val="18"/>
          <w:szCs w:val="18"/>
        </w:rPr>
        <w:t xml:space="preserve"> </w:t>
      </w:r>
      <w:r w:rsidRPr="00C62813">
        <w:rPr>
          <w:rFonts w:ascii="Times New Roman" w:hAnsi="Times New Roman"/>
          <w:sz w:val="18"/>
          <w:szCs w:val="18"/>
        </w:rPr>
        <w:t xml:space="preserve">Информация по вопросам предоставления муниципальной услуги предоставляется: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в  Администрации муниципального образования;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посредством размещения на информационном стенде и официальном сайте Администрации муниципального образования в сети Интернет, электронного информирования;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с использованием средств телефонной, почтовой связи.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Для получения информации о муниципальной услуге, порядке предоставления, ходе предоставления муниципальной услуги заявители вправе обращаться: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в устной форме лично или по телефону: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к специалистам  Администрации муниципального образования, участвующим в предоставлении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в письменной форме почтой;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посредством электронной почты.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Информирование проводится в двух формах: устное и письменное.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Устное информирование обратившегося лица осуществляется специалистом не более 10 минут.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Ответ на обращение готовится в течение 30 календарных дней со дня регистрации письменного обращения.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Письменный ответ на обращение подписывается Главой муниципального образования и содержит фамилию, имя, отчество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администрацию или должностному лицу в форме электронного документа, и в письменной форме по почтовому адресу, указанному в обращении, поступившем в администрацию или должностному лицу в письменной форме.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Также вся информация о муниципальной услуге и услугах, необходимых для получения муниципальной услуги доступна на Интернет-сайте Администрации муниципального образования,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C62813">
        <w:rPr>
          <w:rFonts w:ascii="Times New Roman" w:hAnsi="Times New Roman"/>
          <w:sz w:val="18"/>
          <w:szCs w:val="18"/>
        </w:rPr>
        <w:t>www.gosuslugi.ru</w:t>
      </w:r>
      <w:proofErr w:type="spellEnd"/>
      <w:r w:rsidRPr="00C62813">
        <w:rPr>
          <w:rFonts w:ascii="Times New Roman" w:hAnsi="Times New Roman"/>
          <w:sz w:val="18"/>
          <w:szCs w:val="18"/>
        </w:rPr>
        <w:t xml:space="preserve">) и обновляется по мере ее изменения.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w:t>
      </w:r>
    </w:p>
    <w:p w:rsidR="00C62813" w:rsidRPr="00C62813" w:rsidRDefault="00C62813" w:rsidP="00C62813">
      <w:pPr>
        <w:pStyle w:val="a3"/>
        <w:jc w:val="center"/>
        <w:rPr>
          <w:rFonts w:ascii="Times New Roman" w:hAnsi="Times New Roman"/>
          <w:b/>
          <w:sz w:val="18"/>
          <w:szCs w:val="18"/>
        </w:rPr>
      </w:pPr>
      <w:r w:rsidRPr="00C62813">
        <w:rPr>
          <w:rFonts w:ascii="Times New Roman" w:hAnsi="Times New Roman"/>
          <w:b/>
          <w:sz w:val="18"/>
          <w:szCs w:val="18"/>
        </w:rPr>
        <w:t>2.</w:t>
      </w:r>
      <w:r w:rsidRPr="00C62813">
        <w:rPr>
          <w:rFonts w:ascii="Times New Roman" w:eastAsia="Arial" w:hAnsi="Times New Roman"/>
          <w:b/>
          <w:sz w:val="18"/>
          <w:szCs w:val="18"/>
        </w:rPr>
        <w:t xml:space="preserve"> </w:t>
      </w:r>
      <w:r w:rsidRPr="00C62813">
        <w:rPr>
          <w:rFonts w:ascii="Times New Roman" w:eastAsia="Arial" w:hAnsi="Times New Roman"/>
          <w:b/>
          <w:sz w:val="18"/>
          <w:szCs w:val="18"/>
        </w:rPr>
        <w:tab/>
      </w:r>
      <w:r w:rsidRPr="00C62813">
        <w:rPr>
          <w:rFonts w:ascii="Times New Roman" w:hAnsi="Times New Roman"/>
          <w:b/>
          <w:sz w:val="18"/>
          <w:szCs w:val="18"/>
        </w:rPr>
        <w:t>Стандарт предоставления муниципальной услуги</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lastRenderedPageBreak/>
        <w:t xml:space="preserve">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2.1.</w:t>
      </w:r>
      <w:r w:rsidRPr="00C62813">
        <w:rPr>
          <w:rFonts w:ascii="Times New Roman" w:eastAsia="Arial" w:hAnsi="Times New Roman"/>
          <w:sz w:val="18"/>
          <w:szCs w:val="18"/>
        </w:rPr>
        <w:t xml:space="preserve"> </w:t>
      </w:r>
      <w:r w:rsidRPr="00C62813">
        <w:rPr>
          <w:rFonts w:ascii="Times New Roman" w:hAnsi="Times New Roman"/>
          <w:sz w:val="18"/>
          <w:szCs w:val="18"/>
        </w:rPr>
        <w:t xml:space="preserve">Наименование муниципальной услуги: Предоставление информации об объектах недвижимого имущества, находящихся в муниципальной собственности и предназначенных для сдачи в аренду.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2.2.</w:t>
      </w:r>
      <w:r w:rsidRPr="00C62813">
        <w:rPr>
          <w:rFonts w:ascii="Times New Roman" w:eastAsia="Arial" w:hAnsi="Times New Roman"/>
          <w:sz w:val="18"/>
          <w:szCs w:val="18"/>
        </w:rPr>
        <w:t xml:space="preserve"> </w:t>
      </w:r>
      <w:r w:rsidRPr="00C62813">
        <w:rPr>
          <w:rFonts w:ascii="Times New Roman" w:hAnsi="Times New Roman"/>
          <w:sz w:val="18"/>
          <w:szCs w:val="18"/>
        </w:rPr>
        <w:t xml:space="preserve">Предоставление муниципальной услуги осуществляет Администрация муниципального образования. 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 участие иных учреждений, кроме администрации, не требуется.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C 01.07.2012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2.3.</w:t>
      </w:r>
      <w:r w:rsidRPr="00C62813">
        <w:rPr>
          <w:rFonts w:ascii="Times New Roman" w:eastAsia="Arial" w:hAnsi="Times New Roman"/>
          <w:sz w:val="18"/>
          <w:szCs w:val="18"/>
        </w:rPr>
        <w:t xml:space="preserve"> </w:t>
      </w:r>
      <w:r w:rsidRPr="00C62813">
        <w:rPr>
          <w:rFonts w:ascii="Times New Roman" w:eastAsia="Arial" w:hAnsi="Times New Roman"/>
          <w:sz w:val="18"/>
          <w:szCs w:val="18"/>
        </w:rPr>
        <w:tab/>
      </w:r>
      <w:r w:rsidRPr="00C62813">
        <w:rPr>
          <w:rFonts w:ascii="Times New Roman" w:hAnsi="Times New Roman"/>
          <w:sz w:val="18"/>
          <w:szCs w:val="18"/>
        </w:rPr>
        <w:t xml:space="preserve">Результатом предоставления муниципальной услуги является: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выдача информации;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отказ в предоставлении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2.4.</w:t>
      </w:r>
      <w:r w:rsidRPr="00C62813">
        <w:rPr>
          <w:rFonts w:ascii="Times New Roman" w:eastAsia="Arial" w:hAnsi="Times New Roman"/>
          <w:sz w:val="18"/>
          <w:szCs w:val="18"/>
        </w:rPr>
        <w:t xml:space="preserve"> </w:t>
      </w:r>
      <w:r w:rsidRPr="00C62813">
        <w:rPr>
          <w:rFonts w:ascii="Times New Roman" w:eastAsia="Arial" w:hAnsi="Times New Roman"/>
          <w:sz w:val="18"/>
          <w:szCs w:val="18"/>
        </w:rPr>
        <w:tab/>
      </w:r>
      <w:r w:rsidRPr="00C62813">
        <w:rPr>
          <w:rFonts w:ascii="Times New Roman" w:hAnsi="Times New Roman"/>
          <w:sz w:val="18"/>
          <w:szCs w:val="18"/>
        </w:rPr>
        <w:t xml:space="preserve">Срок предоставления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2.4.1.Общий срок принятия решения о предоставлении муниципальной услуги составляет 30  дней со дня обращения за муниципальной услугой.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2.4.2.Сроки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2.4.3.Срок выдачи (направления) заявителю документов, являющихся результатом предоставления муниципальной услуги, составляет 5 рабочих дней.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2.5. Перечень нормативных правовых актов, регулирующих предоставление муниципальной услуги, подлежит обязательному размещению на официальном сайте администрации, в федеральном реестре и на Едином портале государственных и муниципальных услуг (функций).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Полный перечень документов, необходимых для предоставления муниципальной услуги: заявление о предоставлении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2.6. В случае, если документы подает представитель заявителя, дополнительно предоставляются: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документ, удостоверяющий личность представителя заявителя (копия);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надлежащим образом заверенная доверенность (копия).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i/>
          <w:sz w:val="18"/>
          <w:szCs w:val="18"/>
        </w:rPr>
        <w:t xml:space="preserve">При предоставлении копии документа необходимо предъявление оригинала, оригиналы сличаются с копиями и возвращаются заявителю.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2.6.1.</w:t>
      </w:r>
      <w:r w:rsidRPr="00C62813">
        <w:rPr>
          <w:rFonts w:ascii="Times New Roman" w:eastAsia="Arial" w:hAnsi="Times New Roman"/>
          <w:sz w:val="18"/>
          <w:szCs w:val="18"/>
        </w:rPr>
        <w:t xml:space="preserve"> </w:t>
      </w:r>
      <w:r w:rsidRPr="00C62813">
        <w:rPr>
          <w:rFonts w:ascii="Times New Roman" w:hAnsi="Times New Roman"/>
          <w:sz w:val="18"/>
          <w:szCs w:val="18"/>
        </w:rPr>
        <w:t xml:space="preserve">Перечень необходимых и обязательных для предоставления муниципальной услуги документов, предоставляемых лично заявителем (с 01.07.2012 г.). Указанные документы предоставляются заявителем в копиях и оригиналах, оригиналы сличаются с копиями и возвращаются заявителю: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заявление о предоставлении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В случае, если документы подает представитель заявителя, дополнительно предоставляются: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документ, удостоверяющий личность представителя заявителя (копия); - надлежащим образом заверенная доверенность (копия).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2.7.</w:t>
      </w:r>
      <w:r w:rsidRPr="00C62813">
        <w:rPr>
          <w:rFonts w:ascii="Times New Roman" w:eastAsia="Arial" w:hAnsi="Times New Roman"/>
          <w:sz w:val="18"/>
          <w:szCs w:val="18"/>
        </w:rPr>
        <w:t xml:space="preserve"> </w:t>
      </w:r>
      <w:r w:rsidRPr="00C62813">
        <w:rPr>
          <w:rFonts w:ascii="Times New Roman" w:hAnsi="Times New Roman"/>
          <w:sz w:val="18"/>
          <w:szCs w:val="18"/>
        </w:rPr>
        <w:t xml:space="preserve">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w:t>
      </w:r>
      <w:proofErr w:type="spellStart"/>
      <w:r w:rsidRPr="00C62813">
        <w:rPr>
          <w:rFonts w:ascii="Times New Roman" w:hAnsi="Times New Roman"/>
          <w:sz w:val="18"/>
          <w:szCs w:val="18"/>
        </w:rPr>
        <w:t>истребуемых</w:t>
      </w:r>
      <w:proofErr w:type="spellEnd"/>
      <w:r w:rsidRPr="00C62813">
        <w:rPr>
          <w:rFonts w:ascii="Times New Roman" w:hAnsi="Times New Roman"/>
          <w:sz w:val="18"/>
          <w:szCs w:val="18"/>
        </w:rPr>
        <w:t xml:space="preserve"> сотрудниками Администрации муниципального образования самостоятельно, или предоставляемых заявителем по желанию (с 01.07.2012 г.): -  отсутствует.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2.7.1.</w:t>
      </w:r>
      <w:r w:rsidRPr="00C62813">
        <w:rPr>
          <w:rFonts w:ascii="Times New Roman" w:eastAsia="Arial" w:hAnsi="Times New Roman"/>
          <w:sz w:val="18"/>
          <w:szCs w:val="18"/>
        </w:rPr>
        <w:t xml:space="preserve"> </w:t>
      </w:r>
      <w:r w:rsidRPr="00C62813">
        <w:rPr>
          <w:rFonts w:ascii="Times New Roman" w:hAnsi="Times New Roman"/>
          <w:sz w:val="18"/>
          <w:szCs w:val="18"/>
        </w:rPr>
        <w:t xml:space="preserve">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2.8.</w:t>
      </w:r>
      <w:r w:rsidRPr="00C62813">
        <w:rPr>
          <w:rFonts w:ascii="Times New Roman" w:eastAsia="Arial" w:hAnsi="Times New Roman"/>
          <w:sz w:val="18"/>
          <w:szCs w:val="18"/>
        </w:rPr>
        <w:t xml:space="preserve"> </w:t>
      </w:r>
      <w:r w:rsidRPr="00C62813">
        <w:rPr>
          <w:rFonts w:ascii="Times New Roman" w:hAnsi="Times New Roman"/>
          <w:sz w:val="18"/>
          <w:szCs w:val="18"/>
        </w:rPr>
        <w:t xml:space="preserve">Перечень оснований для отказа в приеме документов, необходимых для предоставления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Основаниями для отказа в приеме документов являются: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невозможность установления содержания представленных документов;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представленные документы исполнены карандашом.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2.9.</w:t>
      </w:r>
      <w:r w:rsidRPr="00C62813">
        <w:rPr>
          <w:rFonts w:ascii="Times New Roman" w:eastAsia="Arial" w:hAnsi="Times New Roman"/>
          <w:sz w:val="18"/>
          <w:szCs w:val="18"/>
        </w:rPr>
        <w:t xml:space="preserve"> </w:t>
      </w:r>
      <w:r w:rsidRPr="00C62813">
        <w:rPr>
          <w:rFonts w:ascii="Times New Roman" w:eastAsia="Arial" w:hAnsi="Times New Roman"/>
          <w:sz w:val="18"/>
          <w:szCs w:val="18"/>
        </w:rPr>
        <w:tab/>
      </w:r>
      <w:r w:rsidRPr="00C62813">
        <w:rPr>
          <w:rFonts w:ascii="Times New Roman" w:hAnsi="Times New Roman"/>
          <w:sz w:val="18"/>
          <w:szCs w:val="18"/>
        </w:rPr>
        <w:t xml:space="preserve">Основаниями для отказа в предоставлении муниципальной услуги являются: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письменное заявление заявителя об отказе в предоставлении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2.10.Услуги, являющиеся необходимыми и обязательными для предоставления муниципальной услуги: отсутствуют.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2.11.Размер платы, взимаемой с заявителя при предоставлении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Муниципальная услуга предоставляется бесплатно.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2.12.Максимальное время ожидания в очереди при подаче заявления о предоставлении муниципальной услуги не должно превышать 15 минут.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2.13.Срок и порядок регистрации запроса заявителя о предоставлении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почтой);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Запросы заявителя регистрируются в журнале регистрации заявлений на предоставление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2.14.Требования </w:t>
      </w:r>
      <w:r w:rsidRPr="00C62813">
        <w:rPr>
          <w:rFonts w:ascii="Times New Roman" w:hAnsi="Times New Roman"/>
          <w:sz w:val="18"/>
          <w:szCs w:val="18"/>
        </w:rPr>
        <w:tab/>
        <w:t xml:space="preserve">к </w:t>
      </w:r>
      <w:r w:rsidRPr="00C62813">
        <w:rPr>
          <w:rFonts w:ascii="Times New Roman" w:hAnsi="Times New Roman"/>
          <w:sz w:val="18"/>
          <w:szCs w:val="18"/>
        </w:rPr>
        <w:tab/>
        <w:t xml:space="preserve">помещениям, </w:t>
      </w:r>
      <w:r w:rsidRPr="00C62813">
        <w:rPr>
          <w:rFonts w:ascii="Times New Roman" w:hAnsi="Times New Roman"/>
          <w:sz w:val="18"/>
          <w:szCs w:val="18"/>
        </w:rPr>
        <w:tab/>
        <w:t xml:space="preserve">в </w:t>
      </w:r>
      <w:r w:rsidRPr="00C62813">
        <w:rPr>
          <w:rFonts w:ascii="Times New Roman" w:hAnsi="Times New Roman"/>
          <w:sz w:val="18"/>
          <w:szCs w:val="18"/>
        </w:rPr>
        <w:tab/>
        <w:t xml:space="preserve">которых </w:t>
      </w:r>
      <w:r w:rsidRPr="00C62813">
        <w:rPr>
          <w:rFonts w:ascii="Times New Roman" w:hAnsi="Times New Roman"/>
          <w:sz w:val="18"/>
          <w:szCs w:val="18"/>
        </w:rPr>
        <w:tab/>
        <w:t xml:space="preserve">предоставляется муниципальная услуга: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2.14.1.</w:t>
      </w:r>
      <w:r w:rsidRPr="00C62813">
        <w:rPr>
          <w:rFonts w:ascii="Times New Roman" w:eastAsia="Arial" w:hAnsi="Times New Roman"/>
          <w:sz w:val="18"/>
          <w:szCs w:val="18"/>
        </w:rPr>
        <w:t xml:space="preserve"> </w:t>
      </w:r>
      <w:r w:rsidRPr="00C62813">
        <w:rPr>
          <w:rFonts w:ascii="Times New Roman" w:hAnsi="Times New Roman"/>
          <w:sz w:val="18"/>
          <w:szCs w:val="18"/>
        </w:rPr>
        <w:t xml:space="preserve">В Администрации муниципального образования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соблюдение </w:t>
      </w:r>
      <w:r w:rsidRPr="00C62813">
        <w:rPr>
          <w:rFonts w:ascii="Times New Roman" w:hAnsi="Times New Roman"/>
          <w:sz w:val="18"/>
          <w:szCs w:val="18"/>
        </w:rPr>
        <w:tab/>
        <w:t xml:space="preserve">санитарно-эпидемиологических </w:t>
      </w:r>
      <w:r w:rsidRPr="00C62813">
        <w:rPr>
          <w:rFonts w:ascii="Times New Roman" w:hAnsi="Times New Roman"/>
          <w:sz w:val="18"/>
          <w:szCs w:val="18"/>
        </w:rPr>
        <w:tab/>
        <w:t xml:space="preserve">правил </w:t>
      </w:r>
      <w:r w:rsidRPr="00C62813">
        <w:rPr>
          <w:rFonts w:ascii="Times New Roman" w:hAnsi="Times New Roman"/>
          <w:sz w:val="18"/>
          <w:szCs w:val="18"/>
        </w:rPr>
        <w:tab/>
        <w:t xml:space="preserve">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нормативов, правил противопожарной безопасности;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оборудование местами общественного пользования (туалеты) и местами для хранения верхней одежды.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2.14.2.</w:t>
      </w:r>
      <w:r w:rsidRPr="00C62813">
        <w:rPr>
          <w:rFonts w:ascii="Times New Roman" w:eastAsia="Arial" w:hAnsi="Times New Roman"/>
          <w:sz w:val="18"/>
          <w:szCs w:val="18"/>
        </w:rPr>
        <w:t xml:space="preserve"> </w:t>
      </w:r>
      <w:r w:rsidRPr="00C62813">
        <w:rPr>
          <w:rFonts w:ascii="Times New Roman" w:hAnsi="Times New Roman"/>
          <w:sz w:val="18"/>
          <w:szCs w:val="18"/>
        </w:rPr>
        <w:t xml:space="preserve">Требования к местам для ожидания: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lastRenderedPageBreak/>
        <w:t xml:space="preserve">- места для ожидания оборудуются стульями и (или) кресельными секциями, и (или) скамьями;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места для ожидания находятся в холле (зале) или ином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специально приспособленном помещении;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в местах для ожидания предусматриваются места для получения информации о муниципальной услуге.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2.14.3.</w:t>
      </w:r>
      <w:r w:rsidRPr="00C62813">
        <w:rPr>
          <w:rFonts w:ascii="Times New Roman" w:eastAsia="Arial" w:hAnsi="Times New Roman"/>
          <w:sz w:val="18"/>
          <w:szCs w:val="18"/>
        </w:rPr>
        <w:t xml:space="preserve"> </w:t>
      </w:r>
      <w:r w:rsidRPr="00C62813">
        <w:rPr>
          <w:rFonts w:ascii="Times New Roman" w:hAnsi="Times New Roman"/>
          <w:sz w:val="18"/>
          <w:szCs w:val="18"/>
        </w:rPr>
        <w:t xml:space="preserve">Требования к местам для получения информации о муниципальной услуге: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информационные </w:t>
      </w:r>
      <w:r w:rsidRPr="00C62813">
        <w:rPr>
          <w:rFonts w:ascii="Times New Roman" w:hAnsi="Times New Roman"/>
          <w:sz w:val="18"/>
          <w:szCs w:val="18"/>
        </w:rPr>
        <w:tab/>
        <w:t xml:space="preserve">материалы, </w:t>
      </w:r>
      <w:r w:rsidRPr="00C62813">
        <w:rPr>
          <w:rFonts w:ascii="Times New Roman" w:hAnsi="Times New Roman"/>
          <w:sz w:val="18"/>
          <w:szCs w:val="18"/>
        </w:rPr>
        <w:tab/>
        <w:t xml:space="preserve">размещаемые </w:t>
      </w:r>
      <w:r w:rsidRPr="00C62813">
        <w:rPr>
          <w:rFonts w:ascii="Times New Roman" w:hAnsi="Times New Roman"/>
          <w:sz w:val="18"/>
          <w:szCs w:val="18"/>
        </w:rPr>
        <w:tab/>
        <w:t xml:space="preserve">на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2.14.4.</w:t>
      </w:r>
      <w:r w:rsidRPr="00C62813">
        <w:rPr>
          <w:rFonts w:ascii="Times New Roman" w:eastAsia="Arial" w:hAnsi="Times New Roman"/>
          <w:sz w:val="18"/>
          <w:szCs w:val="18"/>
        </w:rPr>
        <w:t xml:space="preserve"> </w:t>
      </w:r>
      <w:r w:rsidRPr="00C62813">
        <w:rPr>
          <w:rFonts w:ascii="Times New Roman" w:hAnsi="Times New Roman"/>
          <w:sz w:val="18"/>
          <w:szCs w:val="18"/>
        </w:rPr>
        <w:t xml:space="preserve">Требования к местам приема заявителей: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  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Специалисты, осуществляющие прием заявителей, обеспечиваются личными и (или) настольными идентификационными карточками.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Рабочее место специалиста, осуществляющего прием заявителей, оборудовано персональным компьютером и печатающим устройством;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2.15.</w:t>
      </w:r>
      <w:r w:rsidRPr="00C62813">
        <w:rPr>
          <w:rFonts w:ascii="Times New Roman" w:eastAsia="Arial" w:hAnsi="Times New Roman"/>
          <w:sz w:val="18"/>
          <w:szCs w:val="18"/>
        </w:rPr>
        <w:t xml:space="preserve"> </w:t>
      </w:r>
      <w:r w:rsidRPr="00C62813">
        <w:rPr>
          <w:rFonts w:ascii="Times New Roman" w:hAnsi="Times New Roman"/>
          <w:sz w:val="18"/>
          <w:szCs w:val="18"/>
        </w:rPr>
        <w:t xml:space="preserve">Показатели качества и доступности предоставления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2.15.1.</w:t>
      </w:r>
      <w:r w:rsidRPr="00C62813">
        <w:rPr>
          <w:rFonts w:ascii="Times New Roman" w:eastAsia="Arial" w:hAnsi="Times New Roman"/>
          <w:sz w:val="18"/>
          <w:szCs w:val="18"/>
        </w:rPr>
        <w:t xml:space="preserve"> </w:t>
      </w:r>
      <w:r w:rsidRPr="00C62813">
        <w:rPr>
          <w:rFonts w:ascii="Times New Roman" w:hAnsi="Times New Roman"/>
          <w:sz w:val="18"/>
          <w:szCs w:val="18"/>
        </w:rPr>
        <w:t xml:space="preserve">Показатели качества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выполнение должностными лицами, сотрудниками Администрации муниципального образования предусмотренных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отсутствие обоснованных жалоб на действия (бездействие) должностных лиц, сотрудников Администрации муниципального образования при предоставлении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2.15.2.</w:t>
      </w:r>
      <w:r w:rsidRPr="00C62813">
        <w:rPr>
          <w:rFonts w:ascii="Times New Roman" w:eastAsia="Arial" w:hAnsi="Times New Roman"/>
          <w:sz w:val="18"/>
          <w:szCs w:val="18"/>
        </w:rPr>
        <w:t xml:space="preserve"> </w:t>
      </w:r>
      <w:r w:rsidRPr="00C62813">
        <w:rPr>
          <w:rFonts w:ascii="Times New Roman" w:hAnsi="Times New Roman"/>
          <w:sz w:val="18"/>
          <w:szCs w:val="18"/>
        </w:rPr>
        <w:t xml:space="preserve">Показатели доступности предоставления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доля заявителей, получивших предоставление информации об объектах недвижимого имущества, находящихся в муниципальной собственности и предназначенных для сдачи в аренду по отношению к общему количеству граждан, принадлежащих категориям, упомянутым в пункте 1.2. настоящего регламента, обратившихся за получением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w:t>
      </w:r>
      <w:proofErr w:type="spellStart"/>
      <w:r w:rsidRPr="00C62813">
        <w:rPr>
          <w:rFonts w:ascii="Times New Roman" w:hAnsi="Times New Roman"/>
          <w:sz w:val="18"/>
          <w:szCs w:val="18"/>
        </w:rPr>
        <w:t>Интернетресурсе</w:t>
      </w:r>
      <w:proofErr w:type="spellEnd"/>
      <w:r w:rsidRPr="00C62813">
        <w:rPr>
          <w:rFonts w:ascii="Times New Roman" w:hAnsi="Times New Roman"/>
          <w:sz w:val="18"/>
          <w:szCs w:val="18"/>
        </w:rPr>
        <w:t xml:space="preserve"> Администрации муниципального образования, «Едином портале государственных и муниципальных услуг (функций)»;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пешеходная </w:t>
      </w:r>
      <w:r w:rsidRPr="00C62813">
        <w:rPr>
          <w:rFonts w:ascii="Times New Roman" w:hAnsi="Times New Roman"/>
          <w:sz w:val="18"/>
          <w:szCs w:val="18"/>
        </w:rPr>
        <w:tab/>
        <w:t xml:space="preserve">доступность </w:t>
      </w:r>
      <w:r w:rsidRPr="00C62813">
        <w:rPr>
          <w:rFonts w:ascii="Times New Roman" w:hAnsi="Times New Roman"/>
          <w:sz w:val="18"/>
          <w:szCs w:val="18"/>
        </w:rPr>
        <w:tab/>
        <w:t xml:space="preserve">от </w:t>
      </w:r>
      <w:r w:rsidRPr="00C62813">
        <w:rPr>
          <w:rFonts w:ascii="Times New Roman" w:hAnsi="Times New Roman"/>
          <w:sz w:val="18"/>
          <w:szCs w:val="18"/>
        </w:rPr>
        <w:tab/>
        <w:t xml:space="preserve">остановок </w:t>
      </w:r>
      <w:r w:rsidRPr="00C62813">
        <w:rPr>
          <w:rFonts w:ascii="Times New Roman" w:hAnsi="Times New Roman"/>
          <w:sz w:val="18"/>
          <w:szCs w:val="18"/>
        </w:rPr>
        <w:tab/>
        <w:t xml:space="preserve">общественного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транспорта до  здания Администрации муниципального образования;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количество взаимодействий заявителя с должностными лицами при предоставлении муниципальной услуги и их продолжительность;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беспрепятственный доступ к месту предоставления муниципальной услуги для </w:t>
      </w:r>
      <w:proofErr w:type="spellStart"/>
      <w:r w:rsidRPr="00C62813">
        <w:rPr>
          <w:rFonts w:ascii="Times New Roman" w:hAnsi="Times New Roman"/>
          <w:sz w:val="18"/>
          <w:szCs w:val="18"/>
        </w:rPr>
        <w:t>маломобильных</w:t>
      </w:r>
      <w:proofErr w:type="spellEnd"/>
      <w:r w:rsidRPr="00C62813">
        <w:rPr>
          <w:rFonts w:ascii="Times New Roman" w:hAnsi="Times New Roman"/>
          <w:sz w:val="18"/>
          <w:szCs w:val="18"/>
        </w:rPr>
        <w:t xml:space="preserve"> групп граждан (входы в помещения оборудуются пандусами, расширенными проходами, позволяющими обеспечить беспрепятственный доступ </w:t>
      </w:r>
      <w:proofErr w:type="spellStart"/>
      <w:r w:rsidRPr="00C62813">
        <w:rPr>
          <w:rFonts w:ascii="Times New Roman" w:hAnsi="Times New Roman"/>
          <w:sz w:val="18"/>
          <w:szCs w:val="18"/>
        </w:rPr>
        <w:t>маломобильных</w:t>
      </w:r>
      <w:proofErr w:type="spellEnd"/>
      <w:r w:rsidRPr="00C62813">
        <w:rPr>
          <w:rFonts w:ascii="Times New Roman" w:hAnsi="Times New Roman"/>
          <w:sz w:val="18"/>
          <w:szCs w:val="18"/>
        </w:rPr>
        <w:t xml:space="preserve"> групп граждан, включая инвалидов, использующих </w:t>
      </w:r>
      <w:proofErr w:type="spellStart"/>
      <w:r w:rsidRPr="00C62813">
        <w:rPr>
          <w:rFonts w:ascii="Times New Roman" w:hAnsi="Times New Roman"/>
          <w:sz w:val="18"/>
          <w:szCs w:val="18"/>
        </w:rPr>
        <w:t>креслаколяски</w:t>
      </w:r>
      <w:proofErr w:type="spellEnd"/>
      <w:r w:rsidRPr="00C62813">
        <w:rPr>
          <w:rFonts w:ascii="Times New Roman" w:hAnsi="Times New Roman"/>
          <w:sz w:val="18"/>
          <w:szCs w:val="18"/>
        </w:rPr>
        <w:t xml:space="preserve">, собак-проводников);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-информационные таблички (вывески) размещаются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оказание работниками   помощи инвалидам в преодолении барьеров, мешающих получению ими услуг наравне с другими лицами;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размещение присутственных мест на нижних этажах зданий (строений) для удобства заявителей;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2.16.</w:t>
      </w:r>
      <w:r w:rsidRPr="00C62813">
        <w:rPr>
          <w:rFonts w:ascii="Times New Roman" w:eastAsia="Arial" w:hAnsi="Times New Roman"/>
          <w:sz w:val="18"/>
          <w:szCs w:val="18"/>
        </w:rPr>
        <w:t xml:space="preserve"> </w:t>
      </w:r>
      <w:r w:rsidRPr="00C62813">
        <w:rPr>
          <w:rFonts w:ascii="Times New Roman" w:hAnsi="Times New Roman"/>
          <w:sz w:val="18"/>
          <w:szCs w:val="18"/>
        </w:rPr>
        <w:t xml:space="preserve">Административные процедуры по приему заявления и документов, необходимых для предоставления муниципальной услуги, а также выдаче документа, являющегося результатом предоставления муниципальной услуги могут осуществляться   специалистами МФЦ по принципу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Новосибирской области.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w:t>
      </w:r>
    </w:p>
    <w:p w:rsidR="00C62813" w:rsidRPr="00C62813" w:rsidRDefault="00C62813" w:rsidP="00C62813">
      <w:pPr>
        <w:pStyle w:val="a3"/>
        <w:jc w:val="center"/>
        <w:rPr>
          <w:rFonts w:ascii="Times New Roman" w:hAnsi="Times New Roman"/>
          <w:b/>
          <w:sz w:val="18"/>
          <w:szCs w:val="18"/>
        </w:rPr>
      </w:pPr>
      <w:r w:rsidRPr="00C62813">
        <w:rPr>
          <w:rFonts w:ascii="Times New Roman" w:hAnsi="Times New Roman"/>
          <w:b/>
          <w:sz w:val="18"/>
          <w:szCs w:val="18"/>
        </w:rPr>
        <w:t>3.</w:t>
      </w:r>
      <w:r w:rsidRPr="00C62813">
        <w:rPr>
          <w:rFonts w:ascii="Times New Roman" w:eastAsia="Arial" w:hAnsi="Times New Roman"/>
          <w:b/>
          <w:sz w:val="18"/>
          <w:szCs w:val="18"/>
        </w:rPr>
        <w:t xml:space="preserve"> </w:t>
      </w:r>
      <w:r w:rsidRPr="00C62813">
        <w:rPr>
          <w:rFonts w:ascii="Times New Roman" w:hAnsi="Times New Roman"/>
          <w:b/>
          <w:sz w:val="18"/>
          <w:szCs w:val="18"/>
        </w:rPr>
        <w:t>Состав, последовательность и сроки выполнения административных процедур (действий), требования к порядку их выполнения, в том числе</w:t>
      </w:r>
    </w:p>
    <w:p w:rsidR="00C62813" w:rsidRPr="00C62813" w:rsidRDefault="00C62813" w:rsidP="00C62813">
      <w:pPr>
        <w:pStyle w:val="a3"/>
        <w:jc w:val="center"/>
        <w:rPr>
          <w:rFonts w:ascii="Times New Roman" w:hAnsi="Times New Roman"/>
          <w:b/>
          <w:sz w:val="18"/>
          <w:szCs w:val="18"/>
        </w:rPr>
      </w:pPr>
      <w:r w:rsidRPr="00C62813">
        <w:rPr>
          <w:rFonts w:ascii="Times New Roman" w:hAnsi="Times New Roman"/>
          <w:b/>
          <w:sz w:val="18"/>
          <w:szCs w:val="18"/>
        </w:rPr>
        <w:t>особенности выполнения административных процедур (действий) в электронной форме</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3.1.</w:t>
      </w:r>
      <w:r w:rsidRPr="00C62813">
        <w:rPr>
          <w:rFonts w:ascii="Times New Roman" w:eastAsia="Arial" w:hAnsi="Times New Roman"/>
          <w:sz w:val="18"/>
          <w:szCs w:val="18"/>
        </w:rPr>
        <w:t xml:space="preserve"> </w:t>
      </w:r>
      <w:r w:rsidRPr="00C62813">
        <w:rPr>
          <w:rFonts w:ascii="Times New Roman" w:hAnsi="Times New Roman"/>
          <w:sz w:val="18"/>
          <w:szCs w:val="18"/>
        </w:rPr>
        <w:t xml:space="preserve">Предоставление муниципальной услуги состоит из следующей последовательности административных процедур: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прием и регистрация заявления о предоставлении информации об объектах недвижимого имущества, находящихся в муниципальной собственности Красносельского сельсовета Чановского района Новосибирской области  и предназначенных для сдачи в аренду ;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lastRenderedPageBreak/>
        <w:t xml:space="preserve">рассмотрение заявления и предоставление информации.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Блок-схема последовательности административных действий при предоставлении муниципальной услуги приведена в приложении №1 к настоящему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административному регламенту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3.2.</w:t>
      </w:r>
      <w:r w:rsidRPr="00C62813">
        <w:rPr>
          <w:rFonts w:ascii="Times New Roman" w:eastAsia="Arial" w:hAnsi="Times New Roman"/>
          <w:sz w:val="18"/>
          <w:szCs w:val="18"/>
        </w:rPr>
        <w:t xml:space="preserve"> </w:t>
      </w:r>
      <w:r w:rsidRPr="00C62813">
        <w:rPr>
          <w:rFonts w:ascii="Times New Roman" w:hAnsi="Times New Roman"/>
          <w:sz w:val="18"/>
          <w:szCs w:val="18"/>
        </w:rPr>
        <w:t xml:space="preserve">Сотрудником администрации самостоятельно </w:t>
      </w:r>
      <w:proofErr w:type="spellStart"/>
      <w:r w:rsidRPr="00C62813">
        <w:rPr>
          <w:rFonts w:ascii="Times New Roman" w:hAnsi="Times New Roman"/>
          <w:sz w:val="18"/>
          <w:szCs w:val="18"/>
        </w:rPr>
        <w:t>истребуются</w:t>
      </w:r>
      <w:proofErr w:type="spellEnd"/>
      <w:r w:rsidRPr="00C62813">
        <w:rPr>
          <w:rFonts w:ascii="Times New Roman" w:hAnsi="Times New Roman"/>
          <w:sz w:val="18"/>
          <w:szCs w:val="18"/>
        </w:rPr>
        <w:t xml:space="preserve"> по каналам межведомственного взаимодействия: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необходимость в истребовании по каналам межведомственного взаимодействия отсутствует.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3.3 Прием и регистрация заявления о предоставлении информации об объектах недвижимого имущества, находящихся в муниципальной собственности    и предназначенных для сдачи в аренду.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3.3.1.Основанием для начала административной процедуры по приему и регистрации заявления является предоставление в администрацию заявления лично или через уполномоченного представителя, либо направление  заявления посредством почтовой или электронной связи.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3.3.2.Специалист, ответственный за предоставление муниципальной услуги, проверяет правильность заполнения заявления  как указано в подпункте 2.6. административного регламента.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В случае если заявление не имеет серьезных повреждений, наличие которых не позволяет однозначно истолковать его содержание, специалист, ответственный за предоставление муниципальной услуги, осуществляет регистрацию заявления в журнале регистрации заявок в день принятия заявления.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Специалист, ответственный за предоставление муниципальной услуги, назначает день, в который заявителю необходимо явиться за получением результата предоставления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3.3.3.При неправильном заполнении заявления специалист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представленном заявлении и меры по их устранению.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Если недостатки, препятствующие приему заявления, допустимо устранить в ходе приема, они устраняются незамедлительно.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3.3.4.Результатом выполнения административной процедуры является прием заявления заявителя на получение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Максимальная продолжительность административной процедуры не должна превышать 20 минут.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3.4. Рассмотрение заявления и представление информации заявителю или отказ в представлении информации.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3.4.1.Основанием для начала административной процедуры является передача специалистом заявления на рассмотрение  Главе муниципального образования либо заместителю главы муниципального образования.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3.4.2.Ответственным за выполнение административной процедуры является Глава муниципального образования либо заместитель главы муниципального образования  и специалист.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3.4.3.В случае наличия оснований для отказа в предоставлении муниципальной услуги специалист подготавливает решение об отказе в предоставлении муниципальной услуги, с указанием причин для отказа, и представляет на подпись Главе муниципального образования.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В случае отсутствия оснований для отказа в предоставлении муниципальной услуги специалист подготавливает информацию и представляет на подпись Главе муниципального образования.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3.5. Выдача либо направление заявителю ответа на запрос по предоставлению информации об объектах недвижимого имущества, находящихся в муниципальной собственности и предназначенных для сдачи в аренду.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3.5.1.Основанием для начала административной процедуры является получение специалистом двух экземпляров подписанного решения (отказа) на  предоставление информации об объектах недвижимого имущества, находящихся в муниципальной собственности и предназначенных для сдачи в аренду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3.5.2.Ответственным за выполнение административной процедуры является специалист.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3.5.3.Прибывший в назначенный день для получения информации об объектах недвижимого имущества, находящихся в муниципальной собственности и предназначенных для сдачи в аренду заявитель предъявляет документ, удостоверяющий личность, а представитель заявителя - документ, удостоверяющий личность, доверенность и ее копию, которая помещается в дело документов о рассмотрении заявления.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3.5.4.Специалист проверяет предъявленные документы, предлагает заявителю или представителю заявителя указать в экземпляре решения о предоставлении информации об объектах недвижимого имущества, находящихся в муниципальной собственности и предназначенных для сдачи в аренду, либо в экземпляре об отказе в предоставлении информации, остающемся в управления, свои фамилию, имя, отчество, должность, поставить подпись и дату получения данного документа. После внесения этих данных специалист выдает заявителю или представителю заявителя первый экземпляр разрешения о предоставлении  информации или решение об отказе в предоставлении информации.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3.5.5.Заявление, решение о предоставлении информации (отказ о предоставлении информации) и приложенные к нему копии документов(копия документа, удостоверяющего личность, копия доверенности представителя), брошюруются в дело в соответствии с правилами делопроизводства, делу присваивается номер в соответствии с номенклатурой дел администрации.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3.5.6.Максимальный срок исполнения данной административной процедуры составляет 5 дней (брошюровка в дело, присвоение номера).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3.5.7.В случае неявки заявителя в день, назначенный для получения решения  о предоставлении информации об объектах недвижимого имущества, находящихся в муниципальной собственности и предназначенных для сдачи в аренду или решения об отказе в предоставлении информации, специалист по телефону, указанному в заявлении уведомляет заявителя о готовности решения в предоставлении информации об объектах недвижимого имущества, находящихся в муниципальной собственности и предназначенных для сдачи в аренду или решение об отказе в выдаче предоставлении информации.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В случае, если Заявитель в течение месяца со дня, назначенного для получения решения о предоставлении информации об объектах недвижимого имущества, находящихся в муниципальной собственности и предназначенных для сдачи в аренду или решения об отказе в предоставлении информации, не явится в администрацию для его получения, решение о предоставлении информации об объектах недвижимого имущества, находящихся в муниципальной собственности и предназначенных для сдачи в аренду или решение об отказе в предоставлении информации об объектах недвижимого имущества, находящихся в муниципальной собственности и предназначенных для сдачи в аренду вкладывается в дело. В дальнейшем получение решения о предоставлении информации об объектах недвижимого имущества, находящихся в муниципальной собственности и предназначенных для сдачи в аренду или решения об отказе в предоставлении информации возможно по заявлению заявителя или его представителя.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3.6.  Исправление допущенных опечаток и (или) ошибок в выданных в результате предоставления муниципальной услуги документах.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В случае выявления заявителем опечаток и (или) ошибок в выданных в результате предоставления муниципальной услуги документах заявитель представляет в уполномоченный орган заявление об исправлении таких опечаток и (или) ошибок, в котором указывается фамилия, имя, отчество (последнее — при наличии) и реквизиты выданного документа.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lastRenderedPageBreak/>
        <w:t xml:space="preserve">Уполномоченный специалист уполномоченного органа в срок, не превышающий 1 – го  рабочего дня с момента поступления соответствующего заявления, проводит проверку указанных в заявлении сведений.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В случае выявления допущенных опечаток и (или) ошибок в выданных в результате предоставления муниципальной услуги документах уполномоченный специалист уполномоченного органа осуществляет их замену в срок, не превышающий 5 рабочих дней с момента поступления соответствующего заявления. </w:t>
      </w:r>
    </w:p>
    <w:p w:rsidR="00C62813" w:rsidRPr="00C62813" w:rsidRDefault="00C62813" w:rsidP="00C62813">
      <w:pPr>
        <w:pStyle w:val="a3"/>
        <w:jc w:val="center"/>
        <w:rPr>
          <w:rFonts w:ascii="Times New Roman" w:hAnsi="Times New Roman"/>
          <w:b/>
          <w:sz w:val="18"/>
          <w:szCs w:val="18"/>
        </w:rPr>
      </w:pPr>
      <w:r w:rsidRPr="00C62813">
        <w:rPr>
          <w:rFonts w:ascii="Times New Roman" w:hAnsi="Times New Roman"/>
          <w:b/>
          <w:sz w:val="18"/>
          <w:szCs w:val="18"/>
        </w:rPr>
        <w:t>4.</w:t>
      </w:r>
      <w:r w:rsidRPr="00C62813">
        <w:rPr>
          <w:rFonts w:ascii="Times New Roman" w:eastAsia="Arial" w:hAnsi="Times New Roman"/>
          <w:b/>
          <w:sz w:val="18"/>
          <w:szCs w:val="18"/>
        </w:rPr>
        <w:t xml:space="preserve"> </w:t>
      </w:r>
      <w:r w:rsidRPr="00C62813">
        <w:rPr>
          <w:rFonts w:ascii="Times New Roman" w:hAnsi="Times New Roman"/>
          <w:b/>
          <w:sz w:val="18"/>
          <w:szCs w:val="18"/>
        </w:rPr>
        <w:t>Формы контроля за исполнением регламента</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4.1.</w:t>
      </w:r>
      <w:r w:rsidRPr="00C62813">
        <w:rPr>
          <w:rFonts w:ascii="Times New Roman" w:eastAsia="Arial" w:hAnsi="Times New Roman"/>
          <w:sz w:val="18"/>
          <w:szCs w:val="18"/>
        </w:rPr>
        <w:t xml:space="preserve"> </w:t>
      </w:r>
      <w:r w:rsidRPr="00C62813">
        <w:rPr>
          <w:rFonts w:ascii="Times New Roman" w:hAnsi="Times New Roman"/>
          <w:sz w:val="18"/>
          <w:szCs w:val="18"/>
        </w:rPr>
        <w:t xml:space="preserve">Текущий контроль за соблюдением и исполнением сотрудниками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4.2.</w:t>
      </w:r>
      <w:r w:rsidRPr="00C62813">
        <w:rPr>
          <w:rFonts w:ascii="Times New Roman" w:eastAsia="Arial" w:hAnsi="Times New Roman"/>
          <w:sz w:val="18"/>
          <w:szCs w:val="18"/>
        </w:rPr>
        <w:t xml:space="preserve"> </w:t>
      </w:r>
      <w:r w:rsidRPr="00C62813">
        <w:rPr>
          <w:rFonts w:ascii="Times New Roman" w:hAnsi="Times New Roman"/>
          <w:sz w:val="18"/>
          <w:szCs w:val="18"/>
        </w:rPr>
        <w:t xml:space="preserve">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муниципального образования.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4.3.</w:t>
      </w:r>
      <w:r w:rsidRPr="00C62813">
        <w:rPr>
          <w:rFonts w:ascii="Times New Roman" w:eastAsia="Arial" w:hAnsi="Times New Roman"/>
          <w:sz w:val="18"/>
          <w:szCs w:val="18"/>
        </w:rPr>
        <w:t xml:space="preserve"> </w:t>
      </w:r>
      <w:r w:rsidRPr="00C62813">
        <w:rPr>
          <w:rFonts w:ascii="Times New Roman" w:hAnsi="Times New Roman"/>
          <w:sz w:val="18"/>
          <w:szCs w:val="18"/>
        </w:rPr>
        <w:t xml:space="preserve">Ответственность за предоставление муниципальной услуги возлагается на Главу муниципального образования, который непосредственно принимает решение по вопросам предоставления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4.4.</w:t>
      </w:r>
      <w:r w:rsidRPr="00C62813">
        <w:rPr>
          <w:rFonts w:ascii="Times New Roman" w:eastAsia="Arial" w:hAnsi="Times New Roman"/>
          <w:sz w:val="18"/>
          <w:szCs w:val="18"/>
        </w:rPr>
        <w:t xml:space="preserve"> </w:t>
      </w:r>
      <w:r w:rsidRPr="00C62813">
        <w:rPr>
          <w:rFonts w:ascii="Times New Roman" w:hAnsi="Times New Roman"/>
          <w:sz w:val="18"/>
          <w:szCs w:val="18"/>
        </w:rPr>
        <w:t xml:space="preserve">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муниципального образования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w:t>
      </w:r>
    </w:p>
    <w:p w:rsidR="00C62813" w:rsidRPr="00C62813" w:rsidRDefault="00C62813" w:rsidP="00C62813">
      <w:pPr>
        <w:pStyle w:val="a3"/>
        <w:jc w:val="center"/>
        <w:rPr>
          <w:rFonts w:ascii="Times New Roman" w:hAnsi="Times New Roman"/>
          <w:b/>
          <w:sz w:val="18"/>
          <w:szCs w:val="18"/>
        </w:rPr>
      </w:pPr>
      <w:r w:rsidRPr="00C62813">
        <w:rPr>
          <w:rFonts w:ascii="Times New Roman" w:hAnsi="Times New Roman"/>
          <w:b/>
          <w:sz w:val="18"/>
          <w:szCs w:val="18"/>
        </w:rPr>
        <w:t>5.Досудебное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w:t>
      </w:r>
    </w:p>
    <w:p w:rsidR="00C62813" w:rsidRPr="00C62813" w:rsidRDefault="00C62813" w:rsidP="00C62813">
      <w:pPr>
        <w:pStyle w:val="a3"/>
        <w:jc w:val="center"/>
        <w:rPr>
          <w:rFonts w:ascii="Times New Roman" w:hAnsi="Times New Roman"/>
          <w:b/>
          <w:sz w:val="18"/>
          <w:szCs w:val="18"/>
        </w:rPr>
      </w:pPr>
      <w:r w:rsidRPr="00C62813">
        <w:rPr>
          <w:rFonts w:ascii="Times New Roman" w:hAnsi="Times New Roman"/>
          <w:b/>
          <w:sz w:val="18"/>
          <w:szCs w:val="18"/>
        </w:rPr>
        <w:t>центра, а также организаций, осуществляющих функции по предоставлению муниципальных услуг, или их работников</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5.1. Заявитель имеет право обжаловать решения и действия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5.2. Жалоба на действия (бездействие) администрации, должностных лиц, муниципальных служащих подается главе.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Жалобы на решения и действия (бездействие) работника многофункционального центра подаются руководителю этого многофункционального центра.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ab/>
        <w:t xml:space="preserve">Федеральный закон от 27.07.2010 № 210-ФЗ </w:t>
      </w:r>
      <w:r w:rsidRPr="00C62813">
        <w:rPr>
          <w:rFonts w:ascii="Times New Roman" w:hAnsi="Times New Roman"/>
          <w:sz w:val="18"/>
          <w:szCs w:val="18"/>
        </w:rPr>
        <w:tab/>
        <w:t xml:space="preserve">«Об </w:t>
      </w:r>
      <w:r w:rsidRPr="00C62813">
        <w:rPr>
          <w:rFonts w:ascii="Times New Roman" w:hAnsi="Times New Roman"/>
          <w:sz w:val="18"/>
          <w:szCs w:val="18"/>
        </w:rPr>
        <w:tab/>
        <w:t xml:space="preserve">организации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предоставления государственных и муниципальных услуг»; </w:t>
      </w:r>
      <w:hyperlink r:id="rId109" w:anchor="/document/70262414/entry/0">
        <w:r w:rsidRPr="00C62813">
          <w:rPr>
            <w:rFonts w:ascii="Times New Roman" w:hAnsi="Times New Roman"/>
            <w:sz w:val="18"/>
            <w:szCs w:val="18"/>
          </w:rPr>
          <w:t xml:space="preserve"> </w:t>
        </w:r>
      </w:hyperlink>
      <w:hyperlink r:id="rId110" w:anchor="/document/70262414/entry/0">
        <w:r w:rsidRPr="00C62813">
          <w:rPr>
            <w:rFonts w:ascii="Times New Roman" w:hAnsi="Times New Roman"/>
            <w:sz w:val="18"/>
            <w:szCs w:val="18"/>
            <w:u w:val="single" w:color="000000"/>
          </w:rPr>
          <w:t>постановление</w:t>
        </w:r>
      </w:hyperlink>
      <w:hyperlink r:id="rId111" w:anchor="/document/70262414/entry/0">
        <w:r w:rsidRPr="00C62813">
          <w:rPr>
            <w:rFonts w:ascii="Times New Roman" w:hAnsi="Times New Roman"/>
            <w:sz w:val="18"/>
            <w:szCs w:val="18"/>
          </w:rPr>
          <w:t xml:space="preserve"> </w:t>
        </w:r>
      </w:hyperlink>
      <w:r w:rsidRPr="00C62813">
        <w:rPr>
          <w:rFonts w:ascii="Times New Roman" w:hAnsi="Times New Roman"/>
          <w:sz w:val="18"/>
          <w:szCs w:val="18"/>
        </w:rPr>
        <w:t xml:space="preserve">Правительства Российской Федерации от 20 ноября 2012 г.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5.5. Информация, содержащаяся в настоящем разделе, подлежит размещению на Едином портале государственных и муниципальных услуг.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w:t>
      </w:r>
    </w:p>
    <w:p w:rsidR="00C62813" w:rsidRPr="00C62813" w:rsidRDefault="00C62813" w:rsidP="00C62813">
      <w:pPr>
        <w:pStyle w:val="a3"/>
        <w:jc w:val="both"/>
        <w:rPr>
          <w:sz w:val="18"/>
          <w:szCs w:val="18"/>
        </w:rPr>
      </w:pPr>
      <w:r w:rsidRPr="00C62813">
        <w:rPr>
          <w:rFonts w:ascii="Times New Roman" w:hAnsi="Times New Roman"/>
          <w:sz w:val="18"/>
          <w:szCs w:val="18"/>
        </w:rPr>
        <w:t xml:space="preserve"> </w:t>
      </w:r>
    </w:p>
    <w:p w:rsidR="00C62813" w:rsidRPr="00C62813" w:rsidRDefault="00C62813" w:rsidP="00C62813">
      <w:pPr>
        <w:ind w:left="1061" w:right="71"/>
        <w:jc w:val="right"/>
        <w:rPr>
          <w:sz w:val="18"/>
          <w:szCs w:val="18"/>
        </w:rPr>
      </w:pPr>
      <w:r w:rsidRPr="00C62813">
        <w:rPr>
          <w:sz w:val="18"/>
          <w:szCs w:val="18"/>
        </w:rPr>
        <w:t xml:space="preserve">                                                                                      ПРИЛОЖЕНИЕ № 1 </w:t>
      </w:r>
    </w:p>
    <w:p w:rsidR="00C62813" w:rsidRPr="00C62813" w:rsidRDefault="00C62813" w:rsidP="00C62813">
      <w:pPr>
        <w:ind w:left="5186" w:right="71" w:firstLine="692"/>
        <w:jc w:val="right"/>
        <w:rPr>
          <w:sz w:val="18"/>
          <w:szCs w:val="18"/>
        </w:rPr>
      </w:pPr>
      <w:r w:rsidRPr="00C62813">
        <w:rPr>
          <w:sz w:val="18"/>
          <w:szCs w:val="18"/>
        </w:rPr>
        <w:t xml:space="preserve">к административному регламенту предоставления муниципальной услуги </w:t>
      </w:r>
    </w:p>
    <w:p w:rsidR="00C62813" w:rsidRPr="00C62813" w:rsidRDefault="00C62813" w:rsidP="00C62813">
      <w:pPr>
        <w:spacing w:after="24" w:line="259" w:lineRule="auto"/>
        <w:ind w:right="5"/>
        <w:jc w:val="center"/>
        <w:rPr>
          <w:sz w:val="18"/>
          <w:szCs w:val="18"/>
        </w:rPr>
      </w:pPr>
      <w:r w:rsidRPr="00C62813">
        <w:rPr>
          <w:sz w:val="18"/>
          <w:szCs w:val="18"/>
        </w:rPr>
        <w:t xml:space="preserve"> </w:t>
      </w:r>
    </w:p>
    <w:p w:rsidR="00C62813" w:rsidRPr="00C62813" w:rsidRDefault="00C62813" w:rsidP="00C62813">
      <w:pPr>
        <w:spacing w:line="269" w:lineRule="auto"/>
        <w:ind w:left="137" w:right="203" w:hanging="10"/>
        <w:jc w:val="center"/>
        <w:rPr>
          <w:sz w:val="18"/>
          <w:szCs w:val="18"/>
        </w:rPr>
      </w:pPr>
      <w:r w:rsidRPr="00C62813">
        <w:rPr>
          <w:sz w:val="18"/>
          <w:szCs w:val="18"/>
        </w:rPr>
        <w:t xml:space="preserve">БЛОК-СХЕМА </w:t>
      </w:r>
    </w:p>
    <w:p w:rsidR="00C62813" w:rsidRPr="00C62813" w:rsidRDefault="00C62813" w:rsidP="00C62813">
      <w:pPr>
        <w:spacing w:line="269" w:lineRule="auto"/>
        <w:ind w:left="137" w:right="208" w:hanging="10"/>
        <w:jc w:val="center"/>
        <w:rPr>
          <w:sz w:val="18"/>
          <w:szCs w:val="18"/>
        </w:rPr>
      </w:pPr>
      <w:r w:rsidRPr="00C62813">
        <w:rPr>
          <w:sz w:val="18"/>
          <w:szCs w:val="18"/>
        </w:rPr>
        <w:t xml:space="preserve">предоставления муниципальной услуги </w:t>
      </w:r>
    </w:p>
    <w:p w:rsidR="00C62813" w:rsidRPr="00C62813" w:rsidRDefault="00C62813" w:rsidP="00C62813">
      <w:pPr>
        <w:spacing w:line="259" w:lineRule="auto"/>
        <w:ind w:right="5"/>
        <w:jc w:val="center"/>
        <w:rPr>
          <w:sz w:val="18"/>
          <w:szCs w:val="18"/>
        </w:rPr>
      </w:pPr>
      <w:r w:rsidRPr="00C62813">
        <w:rPr>
          <w:sz w:val="18"/>
          <w:szCs w:val="18"/>
        </w:rPr>
        <w:t xml:space="preserve"> </w:t>
      </w:r>
    </w:p>
    <w:p w:rsidR="00C62813" w:rsidRPr="00C62813" w:rsidRDefault="00A07A2F" w:rsidP="00C62813">
      <w:pPr>
        <w:spacing w:after="6" w:line="259" w:lineRule="auto"/>
        <w:ind w:left="-24"/>
        <w:rPr>
          <w:sz w:val="18"/>
          <w:szCs w:val="18"/>
        </w:rPr>
      </w:pPr>
      <w:r>
        <w:rPr>
          <w:sz w:val="18"/>
          <w:szCs w:val="18"/>
        </w:rPr>
      </w:r>
      <w:r>
        <w:rPr>
          <w:sz w:val="18"/>
          <w:szCs w:val="18"/>
        </w:rPr>
        <w:pict>
          <v:group id="Group 14388" o:spid="_x0000_s1449" style="width:479.65pt;height:322.4pt;mso-position-horizontal-relative:char;mso-position-vertical-relative:line" coordsize="6091251,4094608">
            <v:rect id="Rectangle 1461" o:spid="_x0000_s1450" style="position:absolute;left:579450;top:51162;width:2094238;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" filled="f" stroked="f">
              <v:textbox inset="0,0,0,0">
                <w:txbxContent>
                  <w:p w:rsidR="00C62813" w:rsidRDefault="00C62813" w:rsidP="00C62813">
                    <w:pPr>
                      <w:spacing w:after="160" w:line="259" w:lineRule="auto"/>
                    </w:pPr>
                    <w:r>
                      <w:t xml:space="preserve">Прием документов </w:t>
                    </w:r>
                    <w:proofErr w:type="spellStart"/>
                    <w:r>
                      <w:t>н</w:t>
                    </w:r>
                    <w:proofErr w:type="spellEnd"/>
                  </w:p>
                </w:txbxContent>
              </v:textbox>
            </v:rect>
            <v:rect id="Rectangle 1462" o:spid="_x0000_s1451" style="position:absolute;left:2155901;top:51162;width:164180;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" filled="f" stroked="f">
              <v:textbox inset="0,0,0,0">
                <w:txbxContent>
                  <w:p w:rsidR="00C62813" w:rsidRDefault="00C62813" w:rsidP="00C62813">
                    <w:pPr>
                      <w:spacing w:after="160" w:line="259" w:lineRule="auto"/>
                    </w:pPr>
                    <w:r>
                      <w:t xml:space="preserve">а </w:t>
                    </w:r>
                  </w:p>
                </w:txbxContent>
              </v:textbox>
            </v:rect>
            <v:rect id="Rectangle 1463" o:spid="_x0000_s1452" style="position:absolute;left:185928;top:255632;width:3307472;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" filled="f" stroked="f">
              <v:textbox inset="0,0,0,0">
                <w:txbxContent>
                  <w:p w:rsidR="00C62813" w:rsidRDefault="00C62813" w:rsidP="00C62813">
                    <w:pPr>
                      <w:spacing w:after="160" w:line="259" w:lineRule="auto"/>
                    </w:pPr>
                    <w:r>
                      <w:t xml:space="preserve">предоставление муниципальной </w:t>
                    </w:r>
                  </w:p>
                </w:txbxContent>
              </v:textbox>
            </v:rect>
            <v:rect id="Rectangle 1464" o:spid="_x0000_s1453" style="position:absolute;left:1128344;top:459848;width:676448;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" filled="f" stroked="f">
              <v:textbox inset="0,0,0,0">
                <w:txbxContent>
                  <w:p w:rsidR="00C62813" w:rsidRDefault="00C62813" w:rsidP="00C62813">
                    <w:pPr>
                      <w:spacing w:after="160" w:line="259" w:lineRule="auto"/>
                    </w:pPr>
                    <w:r>
                      <w:t>услуги</w:t>
                    </w:r>
                  </w:p>
                </w:txbxContent>
              </v:textbox>
            </v:rect>
            <v:rect id="Rectangle 1465" o:spid="_x0000_s1454" style="position:absolute;left:1637360;top:424908;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" filled="f" stroked="f">
              <v:textbox inset="0,0,0,0">
                <w:txbxContent>
                  <w:p w:rsidR="00C62813" w:rsidRDefault="00C62813" w:rsidP="00C62813">
                    <w:pPr>
                      <w:spacing w:after="160" w:line="259" w:lineRule="auto"/>
                    </w:pPr>
                    <w:r>
                      <w:t xml:space="preserve"> </w:t>
                    </w:r>
                  </w:p>
                </w:txbxContent>
              </v:textbox>
            </v:rect>
            <v:rect id="Rectangle 1466" o:spid="_x0000_s1455" style="position:absolute;left:1686128;top:424908;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" filled="f" stroked="f">
              <v:textbox inset="0,0,0,0">
                <w:txbxContent>
                  <w:p w:rsidR="00C62813" w:rsidRDefault="00C62813" w:rsidP="00C62813">
                    <w:pPr>
                      <w:spacing w:after="160" w:line="259" w:lineRule="auto"/>
                    </w:pPr>
                    <w:r>
                      <w:t xml:space="preserve"> </w:t>
                    </w:r>
                  </w:p>
                </w:txbxContent>
              </v:textbox>
            </v:rect>
            <v:rect id="Rectangle 1467" o:spid="_x0000_s1456" style="position:absolute;left:3168091;top:6761;width:2027;height:897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" filled="f" stroked="f">
              <v:textbox inset="0,0,0,0">
                <w:txbxContent>
                  <w:p w:rsidR="00C62813" w:rsidRDefault="00C62813" w:rsidP="00C62813">
                    <w:pPr>
                      <w:spacing w:after="160" w:line="259" w:lineRule="auto"/>
                    </w:pPr>
                    <w:r>
                      <w:rPr>
                        <w:sz w:val="2"/>
                      </w:rPr>
                      <w:t xml:space="preserve"> </w:t>
                    </w:r>
                  </w:p>
                </w:txbxContent>
              </v:textbox>
            </v:rect>
            <v:rect id="Rectangle 1468" o:spid="_x0000_s1457" style="position:absolute;left:4698822;top:6761;width:2027;height:897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" filled="f" stroked="f">
              <v:textbox inset="0,0,0,0">
                <w:txbxContent>
                  <w:p w:rsidR="00C62813" w:rsidRDefault="00C62813" w:rsidP="00C62813">
                    <w:pPr>
                      <w:spacing w:after="160" w:line="259" w:lineRule="auto"/>
                    </w:pPr>
                    <w:r>
                      <w:rPr>
                        <w:sz w:val="2"/>
                      </w:rPr>
                      <w:t xml:space="preserve"> </w:t>
                    </w:r>
                  </w:p>
                </w:txbxContent>
              </v:textbox>
            </v:rect>
            <v:shape id="Shape 17030" o:spid="_x0000_s1458" style="position:absolute;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" adj="0,,0" path="m,l12192,r,12192l,12192,,e" fillcolor="black" stroked="f" strokeweight="0">
              <v:stroke miterlimit="83231f" joinstyle="miter"/>
              <v:formulas/>
              <v:path arrowok="t" o:connecttype="segments" textboxrect="0,0,12192,12192"/>
            </v:shape>
            <v:shape id="Shape 17031" o:spid="_x0000_s1459" style="position:absolute;left:12192;width:2790190;height:12192;visibility:visible" coordsize="2790190,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" adj="0,,0" path="m,l2790190,r,12192l,12192,,e" fillcolor="black" stroked="f" strokeweight="0">
              <v:stroke miterlimit="83231f" joinstyle="miter"/>
              <v:formulas/>
              <v:path arrowok="t" o:connecttype="segments" textboxrect="0,0,2790190,12192"/>
            </v:shape>
            <v:shape id="Shape 17032" o:spid="_x0000_s1460" style="position:absolute;left:2802331;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" adj="0,,0" path="m,l12192,r,12192l,12192,,e" fillcolor="black" stroked="f" strokeweight="0">
              <v:stroke miterlimit="83231f" joinstyle="miter"/>
              <v:formulas/>
              <v:path arrowok="t" o:connecttype="segments" textboxrect="0,0,12192,12192"/>
            </v:shape>
            <v:shape id="Shape 17033" o:spid="_x0000_s1461" style="position:absolute;top:12142;width:12192;height:612953;visibility:visible" coordsize="12192,612953"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" adj="0,,0" path="m,l12192,r,612953l,612953,,e" fillcolor="black" stroked="f" strokeweight="0">
              <v:stroke miterlimit="83231f" joinstyle="miter"/>
              <v:formulas/>
              <v:path arrowok="t" o:connecttype="segments" textboxrect="0,0,12192,612953"/>
            </v:shape>
            <v:shape id="Shape 17034" o:spid="_x0000_s1462" style="position:absolute;left:2802331;top:12142;width:12192;height:612953;visibility:visible" coordsize="12192,612953"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" adj="0,,0" path="m,l12192,r,612953l,612953,,e" fillcolor="black" stroked="f" strokeweight="0">
              <v:stroke miterlimit="83231f" joinstyle="miter"/>
              <v:formulas/>
              <v:path arrowok="t" o:connecttype="segments" textboxrect="0,0,12192,612953"/>
            </v:shape>
            <v:rect id="Rectangle 1476" o:spid="_x0000_s1463" style="position:absolute;left:1408760;top:631855;width:2027;height:897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" filled="f" stroked="f">
              <v:textbox inset="0,0,0,0">
                <w:txbxContent>
                  <w:p w:rsidR="00C62813" w:rsidRDefault="00C62813" w:rsidP="00C62813">
                    <w:pPr>
                      <w:spacing w:after="160" w:line="259" w:lineRule="auto"/>
                    </w:pPr>
                    <w:r>
                      <w:rPr>
                        <w:sz w:val="2"/>
                      </w:rPr>
                      <w:t xml:space="preserve"> </w:t>
                    </w:r>
                  </w:p>
                </w:txbxContent>
              </v:textbox>
            </v:rect>
            <v:rect id="Rectangle 1477" o:spid="_x0000_s1464" style="position:absolute;left:2878531;top:812785;width:42565;height:18847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" filled="f" stroked="f">
              <v:textbox inset="0,0,0,0">
                <w:txbxContent>
                  <w:p w:rsidR="00C62813" w:rsidRDefault="00C62813" w:rsidP="00C62813">
                    <w:pPr>
                      <w:spacing w:after="160" w:line="259" w:lineRule="auto"/>
                    </w:pPr>
                    <w:r>
                      <w:rPr>
                        <w:sz w:val="20"/>
                      </w:rPr>
                      <w:t xml:space="preserve"> </w:t>
                    </w:r>
                  </w:p>
                </w:txbxContent>
              </v:textbox>
            </v:rect>
            <v:rect id="Rectangle 1478" o:spid="_x0000_s1465" style="position:absolute;left:3598113;top:812785;width:42565;height:18847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" filled="f" stroked="f">
              <v:textbox inset="0,0,0,0">
                <w:txbxContent>
                  <w:p w:rsidR="00C62813" w:rsidRDefault="00C62813" w:rsidP="00C62813">
                    <w:pPr>
                      <w:spacing w:after="160" w:line="259" w:lineRule="auto"/>
                    </w:pPr>
                    <w:r>
                      <w:rPr>
                        <w:sz w:val="20"/>
                      </w:rPr>
                      <w:t xml:space="preserve"> </w:t>
                    </w:r>
                  </w:p>
                </w:txbxContent>
              </v:textbox>
            </v:rect>
            <v:shape id="Shape 17035" o:spid="_x0000_s1466" style="position:absolute;top:625094;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" adj="0,,0" path="m,l12192,r,12192l,12192,,e" fillcolor="black" stroked="f" strokeweight="0">
              <v:stroke miterlimit="83231f" joinstyle="miter"/>
              <v:formulas/>
              <v:path arrowok="t" o:connecttype="segments" textboxrect="0,0,12192,12192"/>
            </v:shape>
            <v:shape id="Shape 17036" o:spid="_x0000_s1467" style="position:absolute;left:12192;top:625094;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" adj="0,,0" path="m,l12192,r,12192l,12192,,e" fillcolor="black" stroked="f" strokeweight="0">
              <v:stroke miterlimit="83231f" joinstyle="miter"/>
              <v:formulas/>
              <v:path arrowok="t" o:connecttype="segments" textboxrect="0,0,12192,12192"/>
            </v:shape>
            <v:shape id="Shape 17037" o:spid="_x0000_s1468" style="position:absolute;left:24384;top:625094;width:2777998;height:12192;visibility:visible" coordsize="2777998,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" adj="0,,0" path="m,l2777998,r,12192l,12192,,e" fillcolor="black" stroked="f" strokeweight="0">
              <v:stroke miterlimit="83231f" joinstyle="miter"/>
              <v:formulas/>
              <v:path arrowok="t" o:connecttype="segments" textboxrect="0,0,2777998,12192"/>
            </v:shape>
            <v:shape id="Shape 17038" o:spid="_x0000_s1469" style="position:absolute;left:2802331;top:625094;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" adj="0,,0" path="m,l12192,r,12192l,12192,,e" fillcolor="black" stroked="f" strokeweight="0">
              <v:stroke miterlimit="83231f" joinstyle="miter"/>
              <v:formulas/>
              <v:path arrowok="t" o:connecttype="segments" textboxrect="0,0,12192,12192"/>
            </v:shape>
            <v:rect id="Rectangle 1485" o:spid="_x0000_s1470" style="position:absolute;left:149352;top:1136885;width:3404342;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" filled="f" stroked="f">
              <v:textbox inset="0,0,0,0">
                <w:txbxContent>
                  <w:p w:rsidR="00C62813" w:rsidRDefault="00C62813" w:rsidP="00C62813">
                    <w:pPr>
                      <w:spacing w:after="160" w:line="259" w:lineRule="auto"/>
                    </w:pPr>
                    <w:r>
                      <w:t xml:space="preserve">Регистрация заявления, проверка </w:t>
                    </w:r>
                  </w:p>
                </w:txbxContent>
              </v:textbox>
            </v:rect>
            <v:rect id="Rectangle 1486" o:spid="_x0000_s1471" style="position:absolute;left:430098;top:1341101;width:2659473;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" filled="f" stroked="f">
              <v:textbox inset="0,0,0,0">
                <w:txbxContent>
                  <w:p w:rsidR="00C62813" w:rsidRDefault="00C62813" w:rsidP="00C62813">
                    <w:pPr>
                      <w:spacing w:after="160" w:line="259" w:lineRule="auto"/>
                    </w:pPr>
                    <w:r>
                      <w:t xml:space="preserve">правильности заполнения </w:t>
                    </w:r>
                  </w:p>
                </w:txbxContent>
              </v:textbox>
            </v:rect>
            <v:rect id="Rectangle 1487" o:spid="_x0000_s1472" style="position:absolute;left:1030554;top:1545317;width:999742;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" filled="f" stroked="f">
              <v:textbox inset="0,0,0,0">
                <w:txbxContent>
                  <w:p w:rsidR="00C62813" w:rsidRDefault="00C62813" w:rsidP="00C62813">
                    <w:pPr>
                      <w:spacing w:after="160" w:line="259" w:lineRule="auto"/>
                    </w:pPr>
                    <w:r>
                      <w:t>заявления</w:t>
                    </w:r>
                  </w:p>
                </w:txbxContent>
              </v:textbox>
            </v:rect>
            <v:rect id="Rectangle 1488" o:spid="_x0000_s1473" style="position:absolute;left:1786712;top:1510377;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" filled="f" stroked="f">
              <v:textbox inset="0,0,0,0">
                <w:txbxContent>
                  <w:p w:rsidR="00C62813" w:rsidRDefault="00C62813" w:rsidP="00C62813">
                    <w:pPr>
                      <w:spacing w:after="160" w:line="259" w:lineRule="auto"/>
                    </w:pPr>
                    <w:r>
                      <w:t xml:space="preserve"> </w:t>
                    </w:r>
                  </w:p>
                </w:txbxContent>
              </v:textbox>
            </v:rect>
            <v:rect id="Rectangle 1489" o:spid="_x0000_s1474" style="position:absolute;left:2878531;top:1032872;width:374080;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" filled="f" stroked="f">
              <v:textbox inset="0,0,0,0">
                <w:txbxContent>
                  <w:p w:rsidR="00C62813" w:rsidRDefault="00C62813" w:rsidP="00C62813">
                    <w:pPr>
                      <w:spacing w:after="160" w:line="259" w:lineRule="auto"/>
                    </w:pPr>
                    <w:r>
                      <w:t>Нет</w:t>
                    </w:r>
                  </w:p>
                </w:txbxContent>
              </v:textbox>
            </v:rect>
            <v:rect id="Rectangle 1490" o:spid="_x0000_s1475" style="position:absolute;left:3161995;top:997932;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" filled="f" stroked="f">
              <v:textbox inset="0,0,0,0">
                <w:txbxContent>
                  <w:p w:rsidR="00C62813" w:rsidRDefault="00C62813" w:rsidP="00C62813">
                    <w:pPr>
                      <w:spacing w:after="160" w:line="259" w:lineRule="auto"/>
                    </w:pPr>
                    <w:r>
                      <w:t xml:space="preserve"> </w:t>
                    </w:r>
                  </w:p>
                </w:txbxContent>
              </v:textbox>
            </v:rect>
            <v:rect id="Rectangle 1491" o:spid="_x0000_s1476" style="position:absolute;left:3784041;top:1032872;width:2489245;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" filled="f" stroked="f">
              <v:textbox inset="0,0,0,0">
                <w:txbxContent>
                  <w:p w:rsidR="00C62813" w:rsidRDefault="00C62813" w:rsidP="00C62813">
                    <w:pPr>
                      <w:spacing w:after="160" w:line="259" w:lineRule="auto"/>
                    </w:pPr>
                    <w:r>
                      <w:t xml:space="preserve">Уведомление о наличии </w:t>
                    </w:r>
                  </w:p>
                </w:txbxContent>
              </v:textbox>
            </v:rect>
            <v:rect id="Rectangle 1492" o:spid="_x0000_s1477" style="position:absolute;left:4073601;top:1237469;width:1723450;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" filled="f" stroked="f">
              <v:textbox inset="0,0,0,0">
                <w:txbxContent>
                  <w:p w:rsidR="00C62813" w:rsidRDefault="00C62813" w:rsidP="00C62813">
                    <w:pPr>
                      <w:spacing w:after="160" w:line="259" w:lineRule="auto"/>
                    </w:pPr>
                    <w:r>
                      <w:t xml:space="preserve">препятствий для </w:t>
                    </w:r>
                  </w:p>
                </w:txbxContent>
              </v:textbox>
            </v:rect>
            <v:rect id="Rectangle 1493" o:spid="_x0000_s1478" style="position:absolute;left:3787090;top:1441685;width:2484307;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" filled="f" stroked="f">
              <v:textbox inset="0,0,0,0">
                <w:txbxContent>
                  <w:p w:rsidR="00C62813" w:rsidRDefault="00C62813" w:rsidP="00C62813">
                    <w:pPr>
                      <w:spacing w:after="160" w:line="259" w:lineRule="auto"/>
                    </w:pPr>
                    <w:r>
                      <w:t xml:space="preserve">рассмотрения вопроса о </w:t>
                    </w:r>
                  </w:p>
                </w:txbxContent>
              </v:textbox>
            </v:rect>
            <v:rect id="Rectangle 1494" o:spid="_x0000_s1479" style="position:absolute;left:3811473;top:1645900;width:2352873;height:21388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" filled="f" stroked="f">
              <v:textbox inset="0,0,0,0">
                <w:txbxContent>
                  <w:p w:rsidR="00C62813" w:rsidRDefault="00C62813" w:rsidP="00C62813">
                    <w:pPr>
                      <w:spacing w:after="160" w:line="259" w:lineRule="auto"/>
                    </w:pPr>
                    <w:r>
                      <w:t>предоставлении услуги</w:t>
                    </w:r>
                  </w:p>
                </w:txbxContent>
              </v:textbox>
            </v:rect>
            <v:rect id="Rectangle 1495" o:spid="_x0000_s1480" style="position:absolute;left:5586045;top:1610961;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" filled="f" stroked="f">
              <v:textbox inset="0,0,0,0">
                <w:txbxContent>
                  <w:p w:rsidR="00C62813" w:rsidRDefault="00C62813" w:rsidP="00C62813">
                    <w:pPr>
                      <w:spacing w:after="160" w:line="259" w:lineRule="auto"/>
                    </w:pPr>
                    <w:r>
                      <w:t xml:space="preserve"> </w:t>
                    </w:r>
                  </w:p>
                </w:txbxContent>
              </v:textbox>
            </v:rect>
            <v:shape id="Shape 17039" o:spid="_x0000_s1481" style="position:absolute;top:981711;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" adj="0,,0" path="m,l12192,r,12192l,12192,,e" fillcolor="black" stroked="f" strokeweight="0">
              <v:stroke miterlimit="83231f" joinstyle="miter"/>
              <v:formulas/>
              <v:path arrowok="t" o:connecttype="segments" textboxrect="0,0,12192,12192"/>
            </v:shape>
            <v:shape id="Shape 17040" o:spid="_x0000_s1482" style="position:absolute;left:12192;top:981711;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" adj="0,,0" path="m,l12192,r,12192l,12192,,e" fillcolor="black" stroked="f" strokeweight="0">
              <v:stroke miterlimit="83231f" joinstyle="miter"/>
              <v:formulas/>
              <v:path arrowok="t" o:connecttype="segments" textboxrect="0,0,12192,12192"/>
            </v:shape>
            <v:shape id="Shape 17041" o:spid="_x0000_s1483" style="position:absolute;left:24384;top:981711;width:2777998;height:12192;visibility:visible" coordsize="2777998,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" adj="0,,0" path="m,l2777998,r,12192l,12192,,e" fillcolor="black" stroked="f" strokeweight="0">
              <v:stroke miterlimit="83231f" joinstyle="miter"/>
              <v:formulas/>
              <v:path arrowok="t" o:connecttype="segments" textboxrect="0,0,2777998,12192"/>
            </v:shape>
            <v:shape id="Shape 17042" o:spid="_x0000_s1484" style="position:absolute;left:2802331;top:981711;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" adj="0,,0" path="m,l12192,r,12192l,12192,,e" fillcolor="black" stroked="f" strokeweight="0">
              <v:stroke miterlimit="83231f" joinstyle="miter"/>
              <v:formulas/>
              <v:path arrowok="t" o:connecttype="segments" textboxrect="0,0,12192,12192"/>
            </v:shape>
            <v:shape id="Shape 17043" o:spid="_x0000_s1485" style="position:absolute;left:3521913;top:981711;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" adj="0,,0" path="m,l12192,r,12192l,12192,,e" fillcolor="black" stroked="f" strokeweight="0">
              <v:stroke miterlimit="83231f" joinstyle="miter"/>
              <v:formulas/>
              <v:path arrowok="t" o:connecttype="segments" textboxrect="0,0,12192,12192"/>
            </v:shape>
            <v:shape id="Shape 17044" o:spid="_x0000_s1486" style="position:absolute;left:3534105;top:981711;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" adj="0,,0" path="m,l12192,r,12192l,12192,,e" fillcolor="black" stroked="f" strokeweight="0">
              <v:stroke miterlimit="83231f" joinstyle="miter"/>
              <v:formulas/>
              <v:path arrowok="t" o:connecttype="segments" textboxrect="0,0,12192,12192"/>
            </v:shape>
            <v:shape id="Shape 17045" o:spid="_x0000_s1487" style="position:absolute;left:3546297;top:981711;width:2317115;height:12192;visibility:visible" coordsize="2317115,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" adj="0,,0" path="m,l2317115,r,12192l,12192,,e" fillcolor="black" stroked="f" strokeweight="0">
              <v:stroke miterlimit="83231f" joinstyle="miter"/>
              <v:formulas/>
              <v:path arrowok="t" o:connecttype="segments" textboxrect="0,0,2317115,12192"/>
            </v:shape>
            <v:shape id="Shape 17046" o:spid="_x0000_s1488" style="position:absolute;left:5863413;top:981711;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" adj="0,,0" path="m,l12192,r,12192l,12192,,e" fillcolor="black" stroked="f" strokeweight="0">
              <v:stroke miterlimit="83231f" joinstyle="miter"/>
              <v:formulas/>
              <v:path arrowok="t" o:connecttype="segments" textboxrect="0,0,12192,12192"/>
            </v:shape>
            <v:shape id="Shape 17047" o:spid="_x0000_s1489" style="position:absolute;top:993979;width:12192;height:817169;visibility:visible" coordsize="12192,81716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" adj="0,,0" path="m,l12192,r,817169l,817169,,e" fillcolor="black" stroked="f" strokeweight="0">
              <v:stroke miterlimit="83231f" joinstyle="miter"/>
              <v:formulas/>
              <v:path arrowok="t" o:connecttype="segments" textboxrect="0,0,12192,817169"/>
            </v:shape>
            <v:shape id="Shape 17048" o:spid="_x0000_s1490" style="position:absolute;left:2802331;top:993979;width:12192;height:817169;visibility:visible" coordsize="12192,81716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" adj="0,,0" path="m,l12192,r,817169l,817169,,e" fillcolor="black" stroked="f" strokeweight="0">
              <v:stroke miterlimit="83231f" joinstyle="miter"/>
              <v:formulas/>
              <v:path arrowok="t" o:connecttype="segments" textboxrect="0,0,12192,817169"/>
            </v:shape>
            <v:shape id="Shape 17049" o:spid="_x0000_s1491" style="position:absolute;left:3521913;top:993979;width:12192;height:817169;visibility:visible" coordsize="12192,81716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" adj="0,,0" path="m,l12192,r,817169l,817169,,e" fillcolor="black" stroked="f" strokeweight="0">
              <v:stroke miterlimit="83231f" joinstyle="miter"/>
              <v:formulas/>
              <v:path arrowok="t" o:connecttype="segments" textboxrect="0,0,12192,817169"/>
            </v:shape>
            <v:shape id="Shape 17050" o:spid="_x0000_s1492" style="position:absolute;left:5863413;top:993979;width:12192;height:817169;visibility:visible" coordsize="12192,81716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" adj="0,,0" path="m,l12192,r,817169l,817169,,e" fillcolor="black" stroked="f" strokeweight="0">
              <v:stroke miterlimit="83231f" joinstyle="miter"/>
              <v:formulas/>
              <v:path arrowok="t" o:connecttype="segments" textboxrect="0,0,12192,817169"/>
            </v:shape>
            <v:rect id="Rectangle 1512" o:spid="_x0000_s1493" style="position:absolute;left:76200;top:1830417;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" filled="f" stroked="f">
              <v:textbox inset="0,0,0,0">
                <w:txbxContent>
                  <w:p w:rsidR="00C62813" w:rsidRDefault="00C62813" w:rsidP="00C62813">
                    <w:pPr>
                      <w:spacing w:after="160" w:line="259" w:lineRule="auto"/>
                    </w:pPr>
                    <w:r>
                      <w:t xml:space="preserve"> </w:t>
                    </w:r>
                  </w:p>
                </w:txbxContent>
              </v:textbox>
            </v:rect>
            <v:rect id="Rectangle 1513" o:spid="_x0000_s1494" style="position:absolute;left:76200;top:2034633;width:1770004;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" filled="f" stroked="f">
              <v:textbox inset="0,0,0,0">
                <w:txbxContent>
                  <w:p w:rsidR="00C62813" w:rsidRDefault="00C62813" w:rsidP="00C62813">
                    <w:pPr>
                      <w:spacing w:after="160" w:line="259" w:lineRule="auto"/>
                    </w:pPr>
                    <w:r>
                      <w:t xml:space="preserve">                              </w:t>
                    </w:r>
                  </w:p>
                </w:txbxContent>
              </v:textbox>
            </v:rect>
            <v:rect id="Rectangle 1514" o:spid="_x0000_s1495" style="position:absolute;left:1411808;top:2069573;width:266555;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" filled="f" stroked="f">
              <v:textbox inset="0,0,0,0">
                <w:txbxContent>
                  <w:p w:rsidR="00C62813" w:rsidRDefault="00C62813" w:rsidP="00C62813">
                    <w:pPr>
                      <w:spacing w:after="160" w:line="259" w:lineRule="auto"/>
                    </w:pPr>
                    <w:r>
                      <w:t>Да</w:t>
                    </w:r>
                  </w:p>
                </w:txbxContent>
              </v:textbox>
            </v:rect>
            <v:rect id="Rectangle 1515" o:spid="_x0000_s1496" style="position:absolute;left:1609928;top:2034633;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" filled="f" stroked="f">
              <v:textbox inset="0,0,0,0">
                <w:txbxContent>
                  <w:p w:rsidR="00C62813" w:rsidRDefault="00C62813" w:rsidP="00C62813">
                    <w:pPr>
                      <w:spacing w:after="160" w:line="259" w:lineRule="auto"/>
                    </w:pPr>
                    <w:r>
                      <w:t xml:space="preserve"> </w:t>
                    </w:r>
                  </w:p>
                </w:txbxContent>
              </v:textbox>
            </v:rect>
            <v:rect id="Rectangle 1516" o:spid="_x0000_s1497" style="position:absolute;left:2878531;top:2059797;width:42565;height:18847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" filled="f" stroked="f">
              <v:textbox inset="0,0,0,0">
                <w:txbxContent>
                  <w:p w:rsidR="00C62813" w:rsidRDefault="00C62813" w:rsidP="00C62813">
                    <w:pPr>
                      <w:spacing w:after="160" w:line="259" w:lineRule="auto"/>
                    </w:pPr>
                    <w:r>
                      <w:rPr>
                        <w:sz w:val="20"/>
                      </w:rPr>
                      <w:t xml:space="preserve"> </w:t>
                    </w:r>
                  </w:p>
                </w:txbxContent>
              </v:textbox>
            </v:rect>
            <v:rect id="Rectangle 1517" o:spid="_x0000_s1498" style="position:absolute;left:3598113;top:2059797;width:42565;height:18847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" filled="f" stroked="f">
              <v:textbox inset="0,0,0,0">
                <w:txbxContent>
                  <w:p w:rsidR="00C62813" w:rsidRDefault="00C62813" w:rsidP="00C62813">
                    <w:pPr>
                      <w:spacing w:after="160" w:line="259" w:lineRule="auto"/>
                    </w:pPr>
                    <w:r>
                      <w:rPr>
                        <w:sz w:val="20"/>
                      </w:rPr>
                      <w:t xml:space="preserve"> </w:t>
                    </w:r>
                  </w:p>
                </w:txbxContent>
              </v:textbox>
            </v:rect>
            <v:shape id="Shape 17051" o:spid="_x0000_s1499" style="position:absolute;top:1811148;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" adj="0,,0" path="m,l12192,r,12192l,12192,,e" fillcolor="black" stroked="f" strokeweight="0">
              <v:stroke miterlimit="83231f" joinstyle="miter"/>
              <v:formulas/>
              <v:path arrowok="t" o:connecttype="segments" textboxrect="0,0,12192,12192"/>
            </v:shape>
            <v:shape id="Shape 17052" o:spid="_x0000_s1500" style="position:absolute;left:12192;top:1811148;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" adj="0,,0" path="m,l12192,r,12192l,12192,,e" fillcolor="black" stroked="f" strokeweight="0">
              <v:stroke miterlimit="83231f" joinstyle="miter"/>
              <v:formulas/>
              <v:path arrowok="t" o:connecttype="segments" textboxrect="0,0,12192,12192"/>
            </v:shape>
            <v:shape id="Shape 17053" o:spid="_x0000_s1501" style="position:absolute;left:24384;top:1811148;width:2777998;height:12192;visibility:visible" coordsize="2777998,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" adj="0,,0" path="m,l2777998,r,12192l,12192,,e" fillcolor="black" stroked="f" strokeweight="0">
              <v:stroke miterlimit="83231f" joinstyle="miter"/>
              <v:formulas/>
              <v:path arrowok="t" o:connecttype="segments" textboxrect="0,0,2777998,12192"/>
            </v:shape>
            <v:shape id="Shape 17054" o:spid="_x0000_s1502" style="position:absolute;left:2802331;top:1811148;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" adj="0,,0" path="m,l12192,r,12192l,12192,,e" fillcolor="black" stroked="f" strokeweight="0">
              <v:stroke miterlimit="83231f" joinstyle="miter"/>
              <v:formulas/>
              <v:path arrowok="t" o:connecttype="segments" textboxrect="0,0,12192,12192"/>
            </v:shape>
            <v:shape id="Shape 17055" o:spid="_x0000_s1503" style="position:absolute;left:3521913;top:1811148;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" adj="0,,0" path="m,l12192,r,12192l,12192,,e" fillcolor="black" stroked="f" strokeweight="0">
              <v:stroke miterlimit="83231f" joinstyle="miter"/>
              <v:formulas/>
              <v:path arrowok="t" o:connecttype="segments" textboxrect="0,0,12192,12192"/>
            </v:shape>
            <v:shape id="Shape 17056" o:spid="_x0000_s1504" style="position:absolute;left:3534105;top:1811148;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" adj="0,,0" path="m,l12192,r,12192l,12192,,e" fillcolor="black" stroked="f" strokeweight="0">
              <v:stroke miterlimit="83231f" joinstyle="miter"/>
              <v:formulas/>
              <v:path arrowok="t" o:connecttype="segments" textboxrect="0,0,12192,12192"/>
            </v:shape>
            <v:shape id="Shape 17057" o:spid="_x0000_s1505" style="position:absolute;left:3546297;top:1811148;width:2317115;height:12192;visibility:visible" coordsize="2317115,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" adj="0,,0" path="m,l2317115,r,12192l,12192,,e" fillcolor="black" stroked="f" strokeweight="0">
              <v:stroke miterlimit="83231f" joinstyle="miter"/>
              <v:formulas/>
              <v:path arrowok="t" o:connecttype="segments" textboxrect="0,0,2317115,12192"/>
            </v:shape>
            <v:shape id="Shape 17058" o:spid="_x0000_s1506" style="position:absolute;left:5863413;top:1811148;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" adj="0,,0" path="m,l12192,r,12192l,12192,,e" fillcolor="black" stroked="f" strokeweight="0">
              <v:stroke miterlimit="83231f" joinstyle="miter"/>
              <v:formulas/>
              <v:path arrowok="t" o:connecttype="segments" textboxrect="0,0,12192,12192"/>
            </v:shape>
            <v:rect id="Rectangle 1530" o:spid="_x0000_s1507" style="position:absolute;left:414858;top:2344147;width:1451648;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" filled="f" stroked="f">
              <v:textbox inset="0,0,0,0">
                <w:txbxContent>
                  <w:p w:rsidR="00C62813" w:rsidRDefault="00C62813" w:rsidP="00C62813">
                    <w:pPr>
                      <w:spacing w:after="160" w:line="259" w:lineRule="auto"/>
                    </w:pPr>
                    <w:r>
                      <w:t xml:space="preserve">Рассмотрение </w:t>
                    </w:r>
                  </w:p>
                </w:txbxContent>
              </v:textbox>
            </v:rect>
            <v:rect id="Rectangle 1531" o:spid="_x0000_s1508" style="position:absolute;left:1509344;top:2344147;width:1245680;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" filled="f" stroked="f">
              <v:textbox inset="0,0,0,0">
                <w:txbxContent>
                  <w:p w:rsidR="00C62813" w:rsidRDefault="00C62813" w:rsidP="00C62813">
                    <w:pPr>
                      <w:spacing w:after="160" w:line="259" w:lineRule="auto"/>
                    </w:pPr>
                    <w:r>
                      <w:t xml:space="preserve">заявления и </w:t>
                    </w:r>
                  </w:p>
                </w:txbxContent>
              </v:textbox>
            </v:rect>
            <v:rect id="Rectangle 1532" o:spid="_x0000_s1509" style="position:absolute;left:637362;top:2548363;width:2104114;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" filled="f" stroked="f">
              <v:textbox inset="0,0,0,0">
                <w:txbxContent>
                  <w:p w:rsidR="00C62813" w:rsidRDefault="00C62813" w:rsidP="00C62813">
                    <w:pPr>
                      <w:spacing w:after="160" w:line="259" w:lineRule="auto"/>
                    </w:pPr>
                    <w:r>
                      <w:t xml:space="preserve">принятие решения о </w:t>
                    </w:r>
                  </w:p>
                </w:txbxContent>
              </v:textbox>
            </v:rect>
            <v:rect id="Rectangle 1533" o:spid="_x0000_s1510" style="position:absolute;left:176784;top:2752579;width:3327927;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" filled="f" stroked="f">
              <v:textbox inset="0,0,0,0">
                <w:txbxContent>
                  <w:p w:rsidR="00C62813" w:rsidRDefault="00C62813" w:rsidP="00C62813">
                    <w:pPr>
                      <w:spacing w:after="160" w:line="259" w:lineRule="auto"/>
                    </w:pPr>
                    <w:r>
                      <w:t xml:space="preserve">предоставлении муниципальной </w:t>
                    </w:r>
                  </w:p>
                </w:txbxContent>
              </v:textbox>
            </v:rect>
            <v:rect id="Rectangle 1534" o:spid="_x0000_s1511" style="position:absolute;left:1128344;top:2956795;width:676448;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" filled="f" stroked="f">
              <v:textbox inset="0,0,0,0">
                <w:txbxContent>
                  <w:p w:rsidR="00C62813" w:rsidRDefault="00C62813" w:rsidP="00C62813">
                    <w:pPr>
                      <w:spacing w:after="160" w:line="259" w:lineRule="auto"/>
                    </w:pPr>
                    <w:r>
                      <w:t>услуги</w:t>
                    </w:r>
                  </w:p>
                </w:txbxContent>
              </v:textbox>
            </v:rect>
            <v:rect id="Rectangle 1535" o:spid="_x0000_s1512" style="position:absolute;left:1637360;top:2921855;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" filled="f" stroked="f">
              <v:textbox inset="0,0,0,0">
                <w:txbxContent>
                  <w:p w:rsidR="00C62813" w:rsidRDefault="00C62813" w:rsidP="00C62813">
                    <w:pPr>
                      <w:spacing w:after="160" w:line="259" w:lineRule="auto"/>
                    </w:pPr>
                    <w:r>
                      <w:t xml:space="preserve"> </w:t>
                    </w:r>
                  </w:p>
                </w:txbxContent>
              </v:textbox>
            </v:rect>
            <v:rect id="Rectangle 1536" o:spid="_x0000_s1513" style="position:absolute;left:1686128;top:2921855;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" filled="f" stroked="f">
              <v:textbox inset="0,0,0,0">
                <w:txbxContent>
                  <w:p w:rsidR="00C62813" w:rsidRDefault="00C62813" w:rsidP="00C62813">
                    <w:pPr>
                      <w:spacing w:after="160" w:line="259" w:lineRule="auto"/>
                    </w:pPr>
                    <w:r>
                      <w:t xml:space="preserve"> </w:t>
                    </w:r>
                  </w:p>
                </w:txbxContent>
              </v:textbox>
            </v:rect>
            <v:rect id="Rectangle 1537" o:spid="_x0000_s1514" style="position:absolute;left:2878531;top:2344147;width:374080;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" filled="f" stroked="f">
              <v:textbox inset="0,0,0,0">
                <w:txbxContent>
                  <w:p w:rsidR="00C62813" w:rsidRDefault="00C62813" w:rsidP="00C62813">
                    <w:pPr>
                      <w:spacing w:after="160" w:line="259" w:lineRule="auto"/>
                    </w:pPr>
                    <w:r>
                      <w:t>Нет</w:t>
                    </w:r>
                  </w:p>
                </w:txbxContent>
              </v:textbox>
            </v:rect>
            <v:rect id="Rectangle 1538" o:spid="_x0000_s1515" style="position:absolute;left:3161995;top:2309207;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" filled="f" stroked="f">
              <v:textbox inset="0,0,0,0">
                <w:txbxContent>
                  <w:p w:rsidR="00C62813" w:rsidRDefault="00C62813" w:rsidP="00C62813">
                    <w:pPr>
                      <w:spacing w:after="160" w:line="259" w:lineRule="auto"/>
                    </w:pPr>
                    <w:r>
                      <w:t xml:space="preserve"> </w:t>
                    </w:r>
                  </w:p>
                </w:txbxContent>
              </v:textbox>
            </v:rect>
            <v:rect id="Rectangle 1539" o:spid="_x0000_s1516" style="position:absolute;left:3753561;top:2344147;width:2573654;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" filled="f" stroked="f">
              <v:textbox inset="0,0,0,0">
                <w:txbxContent>
                  <w:p w:rsidR="00C62813" w:rsidRDefault="00C62813" w:rsidP="00C62813">
                    <w:pPr>
                      <w:spacing w:after="160" w:line="259" w:lineRule="auto"/>
                    </w:pPr>
                    <w:r>
                      <w:t xml:space="preserve">Уведомление об отказе в </w:t>
                    </w:r>
                  </w:p>
                </w:txbxContent>
              </v:textbox>
            </v:rect>
            <v:rect id="Rectangle 1540" o:spid="_x0000_s1517" style="position:absolute;left:4091890;top:2548363;width:1670782;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" filled="f" stroked="f">
              <v:textbox inset="0,0,0,0">
                <w:txbxContent>
                  <w:p w:rsidR="00C62813" w:rsidRDefault="00C62813" w:rsidP="00C62813">
                    <w:pPr>
                      <w:spacing w:after="160" w:line="259" w:lineRule="auto"/>
                    </w:pPr>
                    <w:r>
                      <w:t xml:space="preserve">предоставлении </w:t>
                    </w:r>
                  </w:p>
                </w:txbxContent>
              </v:textbox>
            </v:rect>
            <v:rect id="Rectangle 1541" o:spid="_x0000_s1518" style="position:absolute;left:3750513;top:2752579;width:2582588;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" filled="f" stroked="f">
              <v:textbox inset="0,0,0,0">
                <w:txbxContent>
                  <w:p w:rsidR="00C62813" w:rsidRDefault="00C62813" w:rsidP="00C62813">
                    <w:pPr>
                      <w:spacing w:after="160" w:line="259" w:lineRule="auto"/>
                    </w:pPr>
                    <w:r>
                      <w:t xml:space="preserve">муниципальной услуги и </w:t>
                    </w:r>
                  </w:p>
                </w:txbxContent>
              </v:textbox>
            </v:rect>
            <v:rect id="Rectangle 1542" o:spid="_x0000_s1519" style="position:absolute;left:4073601;top:2956795;width:1659732;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" filled="f" stroked="f">
              <v:textbox inset="0,0,0,0">
                <w:txbxContent>
                  <w:p w:rsidR="00C62813" w:rsidRDefault="00C62813" w:rsidP="00C62813">
                    <w:pPr>
                      <w:spacing w:after="160" w:line="259" w:lineRule="auto"/>
                    </w:pPr>
                    <w:r>
                      <w:t>причинах отказа</w:t>
                    </w:r>
                  </w:p>
                </w:txbxContent>
              </v:textbox>
            </v:rect>
            <v:rect id="Rectangle 1543" o:spid="_x0000_s1520" style="position:absolute;left:5326965;top:2921855;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" filled="f" stroked="f">
              <v:textbox inset="0,0,0,0">
                <w:txbxContent>
                  <w:p w:rsidR="00C62813" w:rsidRDefault="00C62813" w:rsidP="00C62813">
                    <w:pPr>
                      <w:spacing w:after="160" w:line="259" w:lineRule="auto"/>
                    </w:pPr>
                    <w:r>
                      <w:t xml:space="preserve"> </w:t>
                    </w:r>
                  </w:p>
                </w:txbxContent>
              </v:textbox>
            </v:rect>
            <v:shape id="Shape 17059" o:spid="_x0000_s1521" style="position:absolute;top:2292731;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" adj="0,,0" path="m,l12192,r,12192l,12192,,e" fillcolor="black" stroked="f" strokeweight="0">
              <v:stroke miterlimit="83231f" joinstyle="miter"/>
              <v:formulas/>
              <v:path arrowok="t" o:connecttype="segments" textboxrect="0,0,12192,12192"/>
            </v:shape>
            <v:shape id="Shape 17060" o:spid="_x0000_s1522" style="position:absolute;left:12192;top:2292731;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" adj="0,,0" path="m,l12192,r,12192l,12192,,e" fillcolor="black" stroked="f" strokeweight="0">
              <v:stroke miterlimit="83231f" joinstyle="miter"/>
              <v:formulas/>
              <v:path arrowok="t" o:connecttype="segments" textboxrect="0,0,12192,12192"/>
            </v:shape>
            <v:shape id="Shape 17061" o:spid="_x0000_s1523" style="position:absolute;left:24384;top:2292731;width:2777998;height:12192;visibility:visible" coordsize="2777998,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" adj="0,,0" path="m,l2777998,r,12192l,12192,,e" fillcolor="black" stroked="f" strokeweight="0">
              <v:stroke miterlimit="83231f" joinstyle="miter"/>
              <v:formulas/>
              <v:path arrowok="t" o:connecttype="segments" textboxrect="0,0,2777998,12192"/>
            </v:shape>
            <v:shape id="Shape 17062" o:spid="_x0000_s1524" style="position:absolute;left:2802331;top:2292731;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" adj="0,,0" path="m,l12192,r,12192l,12192,,e" fillcolor="black" stroked="f" strokeweight="0">
              <v:stroke miterlimit="83231f" joinstyle="miter"/>
              <v:formulas/>
              <v:path arrowok="t" o:connecttype="segments" textboxrect="0,0,12192,12192"/>
            </v:shape>
            <v:shape id="Shape 17063" o:spid="_x0000_s1525" style="position:absolute;left:3521913;top:2292731;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" adj="0,,0" path="m,l12192,r,12192l,12192,,e" fillcolor="black" stroked="f" strokeweight="0">
              <v:stroke miterlimit="83231f" joinstyle="miter"/>
              <v:formulas/>
              <v:path arrowok="t" o:connecttype="segments" textboxrect="0,0,12192,12192"/>
            </v:shape>
            <v:shape id="Shape 17064" o:spid="_x0000_s1526" style="position:absolute;left:3534105;top:2292731;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" adj="0,,0" path="m,l12192,r,12192l,12192,,e" fillcolor="black" stroked="f" strokeweight="0">
              <v:stroke miterlimit="83231f" joinstyle="miter"/>
              <v:formulas/>
              <v:path arrowok="t" o:connecttype="segments" textboxrect="0,0,12192,12192"/>
            </v:shape>
            <v:shape id="Shape 17065" o:spid="_x0000_s1527" style="position:absolute;left:3546297;top:2292731;width:2317115;height:12192;visibility:visible" coordsize="2317115,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" adj="0,,0" path="m,l2317115,r,12192l,12192,,e" fillcolor="black" stroked="f" strokeweight="0">
              <v:stroke miterlimit="83231f" joinstyle="miter"/>
              <v:formulas/>
              <v:path arrowok="t" o:connecttype="segments" textboxrect="0,0,2317115,12192"/>
            </v:shape>
            <v:shape id="Shape 17066" o:spid="_x0000_s1528" style="position:absolute;left:5863413;top:2292731;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" adj="0,,0" path="m,l12192,r,12192l,12192,,e" fillcolor="black" stroked="f" strokeweight="0">
              <v:stroke miterlimit="83231f" joinstyle="miter"/>
              <v:formulas/>
              <v:path arrowok="t" o:connecttype="segments" textboxrect="0,0,12192,12192"/>
            </v:shape>
            <v:shape id="Shape 17067" o:spid="_x0000_s1529" style="position:absolute;top:2304873;width:12192;height:817169;visibility:visible" coordsize="12192,81716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" adj="0,,0" path="m,l12192,r,817169l,817169,,e" fillcolor="black" stroked="f" strokeweight="0">
              <v:stroke miterlimit="83231f" joinstyle="miter"/>
              <v:formulas/>
              <v:path arrowok="t" o:connecttype="segments" textboxrect="0,0,12192,817169"/>
            </v:shape>
            <v:shape id="Shape 17068" o:spid="_x0000_s1530" style="position:absolute;left:2802331;top:2304873;width:12192;height:817169;visibility:visible" coordsize="12192,81716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" adj="0,,0" path="m,l12192,r,817169l,817169,,e" fillcolor="black" stroked="f" strokeweight="0">
              <v:stroke miterlimit="83231f" joinstyle="miter"/>
              <v:formulas/>
              <v:path arrowok="t" o:connecttype="segments" textboxrect="0,0,12192,817169"/>
            </v:shape>
            <v:shape id="Shape 17069" o:spid="_x0000_s1531" style="position:absolute;left:3521913;top:2304873;width:12192;height:817169;visibility:visible" coordsize="12192,81716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" adj="0,,0" path="m,l12192,r,817169l,817169,,e" fillcolor="black" stroked="f" strokeweight="0">
              <v:stroke miterlimit="83231f" joinstyle="miter"/>
              <v:formulas/>
              <v:path arrowok="t" o:connecttype="segments" textboxrect="0,0,12192,817169"/>
            </v:shape>
            <v:shape id="Shape 17070" o:spid="_x0000_s1532" style="position:absolute;left:5863413;top:2304873;width:12192;height:817169;visibility:visible" coordsize="12192,81716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" adj="0,,0" path="m,l12192,r,817169l,817169,,e" fillcolor="black" stroked="f" strokeweight="0">
              <v:stroke miterlimit="83231f" joinstyle="miter"/>
              <v:formulas/>
              <v:path arrowok="t" o:connecttype="segments" textboxrect="0,0,12192,817169"/>
            </v:shape>
            <v:rect id="Rectangle 1560" o:spid="_x0000_s1533" style="position:absolute;left:76200;top:3138263;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" filled="f" stroked="f">
              <v:textbox inset="0,0,0,0">
                <w:txbxContent>
                  <w:p w:rsidR="00C62813" w:rsidRDefault="00C62813" w:rsidP="00C62813">
                    <w:pPr>
                      <w:spacing w:after="160" w:line="259" w:lineRule="auto"/>
                    </w:pPr>
                    <w:r>
                      <w:t xml:space="preserve"> </w:t>
                    </w:r>
                  </w:p>
                </w:txbxContent>
              </v:textbox>
            </v:rect>
            <v:rect id="Rectangle 1561" o:spid="_x0000_s1534" style="position:absolute;left:76200;top:3342733;width:1830666;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" filled="f" stroked="f">
              <v:textbox inset="0,0,0,0">
                <w:txbxContent>
                  <w:p w:rsidR="00C62813" w:rsidRDefault="00C62813" w:rsidP="00C62813">
                    <w:pPr>
                      <w:spacing w:after="160" w:line="259" w:lineRule="auto"/>
                    </w:pPr>
                    <w:r>
                      <w:t xml:space="preserve">                               </w:t>
                    </w:r>
                  </w:p>
                </w:txbxContent>
              </v:textbox>
            </v:rect>
            <v:rect id="Rectangle 1562" o:spid="_x0000_s1535" style="position:absolute;left:1457528;top:3377673;width:266555;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" filled="f" stroked="f">
              <v:textbox inset="0,0,0,0">
                <w:txbxContent>
                  <w:p w:rsidR="00C62813" w:rsidRDefault="00C62813" w:rsidP="00C62813">
                    <w:pPr>
                      <w:spacing w:after="160" w:line="259" w:lineRule="auto"/>
                    </w:pPr>
                    <w:r>
                      <w:t>Да</w:t>
                    </w:r>
                  </w:p>
                </w:txbxContent>
              </v:textbox>
            </v:rect>
            <v:rect id="Rectangle 1563" o:spid="_x0000_s1536" style="position:absolute;left:1655648;top:3342733;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" filled="f" stroked="f">
              <v:textbox inset="0,0,0,0">
                <w:txbxContent>
                  <w:p w:rsidR="00C62813" w:rsidRDefault="00C62813" w:rsidP="00C62813">
                    <w:pPr>
                      <w:spacing w:after="160" w:line="259" w:lineRule="auto"/>
                    </w:pPr>
                    <w:r>
                      <w:t xml:space="preserve"> </w:t>
                    </w:r>
                  </w:p>
                </w:txbxContent>
              </v:textbox>
            </v:rect>
            <v:rect id="Rectangle 1564" o:spid="_x0000_s1537" style="position:absolute;left:2878531;top:3370945;width:42565;height:18847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" filled="f" stroked="f">
              <v:textbox inset="0,0,0,0">
                <w:txbxContent>
                  <w:p w:rsidR="00C62813" w:rsidRDefault="00C62813" w:rsidP="00C62813">
                    <w:pPr>
                      <w:spacing w:after="160" w:line="259" w:lineRule="auto"/>
                    </w:pPr>
                    <w:r>
                      <w:rPr>
                        <w:sz w:val="20"/>
                      </w:rPr>
                      <w:t xml:space="preserve"> </w:t>
                    </w:r>
                  </w:p>
                </w:txbxContent>
              </v:textbox>
            </v:rect>
            <v:rect id="Rectangle 1565" o:spid="_x0000_s1538" style="position:absolute;left:3598113;top:3370945;width:42565;height:18847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" filled="f" stroked="f">
              <v:textbox inset="0,0,0,0">
                <w:txbxContent>
                  <w:p w:rsidR="00C62813" w:rsidRDefault="00C62813" w:rsidP="00C62813">
                    <w:pPr>
                      <w:spacing w:after="160" w:line="259" w:lineRule="auto"/>
                    </w:pPr>
                    <w:r>
                      <w:rPr>
                        <w:sz w:val="20"/>
                      </w:rPr>
                      <w:t xml:space="preserve"> </w:t>
                    </w:r>
                  </w:p>
                </w:txbxContent>
              </v:textbox>
            </v:rect>
            <v:shape id="Shape 17071" o:spid="_x0000_s1539" style="position:absolute;top:3122041;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" adj="0,,0" path="m,l12192,r,12192l,12192,,e" fillcolor="black" stroked="f" strokeweight="0">
              <v:stroke miterlimit="83231f" joinstyle="miter"/>
              <v:formulas/>
              <v:path arrowok="t" o:connecttype="segments" textboxrect="0,0,12192,12192"/>
            </v:shape>
            <v:shape id="Shape 17072" o:spid="_x0000_s1540" style="position:absolute;left:12192;top:3122041;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" adj="0,,0" path="m,l12192,r,12192l,12192,,e" fillcolor="black" stroked="f" strokeweight="0">
              <v:stroke miterlimit="83231f" joinstyle="miter"/>
              <v:formulas/>
              <v:path arrowok="t" o:connecttype="segments" textboxrect="0,0,12192,12192"/>
            </v:shape>
            <v:shape id="Shape 17073" o:spid="_x0000_s1541" style="position:absolute;left:24384;top:3122041;width:2777998;height:12192;visibility:visible" coordsize="2777998,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" adj="0,,0" path="m,l2777998,r,12192l,12192,,e" fillcolor="black" stroked="f" strokeweight="0">
              <v:stroke miterlimit="83231f" joinstyle="miter"/>
              <v:formulas/>
              <v:path arrowok="t" o:connecttype="segments" textboxrect="0,0,2777998,12192"/>
            </v:shape>
            <v:shape id="Shape 17074" o:spid="_x0000_s1542" style="position:absolute;left:2802331;top:3122041;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" adj="0,,0" path="m,l12192,r,12192l,12192,,e" fillcolor="black" stroked="f" strokeweight="0">
              <v:stroke miterlimit="83231f" joinstyle="miter"/>
              <v:formulas/>
              <v:path arrowok="t" o:connecttype="segments" textboxrect="0,0,12192,12192"/>
            </v:shape>
            <v:shape id="Shape 17075" o:spid="_x0000_s1543" style="position:absolute;left:3521913;top:3122041;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" adj="0,,0" path="m,l12192,r,12192l,12192,,e" fillcolor="black" stroked="f" strokeweight="0">
              <v:stroke miterlimit="83231f" joinstyle="miter"/>
              <v:formulas/>
              <v:path arrowok="t" o:connecttype="segments" textboxrect="0,0,12192,12192"/>
            </v:shape>
            <v:shape id="Shape 17076" o:spid="_x0000_s1544" style="position:absolute;left:3534105;top:3122041;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" adj="0,,0" path="m,l12192,r,12192l,12192,,e" fillcolor="black" stroked="f" strokeweight="0">
              <v:stroke miterlimit="83231f" joinstyle="miter"/>
              <v:formulas/>
              <v:path arrowok="t" o:connecttype="segments" textboxrect="0,0,12192,12192"/>
            </v:shape>
            <v:shape id="Shape 17077" o:spid="_x0000_s1545" style="position:absolute;left:3546297;top:3122041;width:2317115;height:12192;visibility:visible" coordsize="2317115,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" adj="0,,0" path="m,l2317115,r,12192l,12192,,e" fillcolor="black" stroked="f" strokeweight="0">
              <v:stroke miterlimit="83231f" joinstyle="miter"/>
              <v:formulas/>
              <v:path arrowok="t" o:connecttype="segments" textboxrect="0,0,2317115,12192"/>
            </v:shape>
            <v:shape id="Shape 17078" o:spid="_x0000_s1546" style="position:absolute;left:5863413;top:3122041;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" adj="0,,0" path="m,l12192,r,12192l,12192,,e" fillcolor="black" stroked="f" strokeweight="0">
              <v:stroke miterlimit="83231f" joinstyle="miter"/>
              <v:formulas/>
              <v:path arrowok="t" o:connecttype="segments" textboxrect="0,0,12192,12192"/>
            </v:shape>
            <v:rect id="Rectangle 1578" o:spid="_x0000_s1547" style="position:absolute;left:262128;top:3682473;width:3100799;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" filled="f" stroked="f">
              <v:textbox inset="0,0,0,0">
                <w:txbxContent>
                  <w:p w:rsidR="00C62813" w:rsidRDefault="00C62813" w:rsidP="00C62813">
                    <w:pPr>
                      <w:spacing w:after="160" w:line="259" w:lineRule="auto"/>
                    </w:pPr>
                    <w:r>
                      <w:t xml:space="preserve">Разрешение о предоставлении </w:t>
                    </w:r>
                  </w:p>
                </w:txbxContent>
              </v:textbox>
            </v:rect>
            <v:rect id="Rectangle 1579" o:spid="_x0000_s1548" style="position:absolute;left:926922;top:3886689;width:1272484;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" filled="f" stroked="f">
              <v:textbox inset="0,0,0,0">
                <w:txbxContent>
                  <w:p w:rsidR="00C62813" w:rsidRDefault="00C62813" w:rsidP="00C62813">
                    <w:pPr>
                      <w:spacing w:after="160" w:line="259" w:lineRule="auto"/>
                    </w:pPr>
                    <w:r>
                      <w:t>информации</w:t>
                    </w:r>
                  </w:p>
                </w:txbxContent>
              </v:textbox>
            </v:rect>
            <v:rect id="Rectangle 1580" o:spid="_x0000_s1549" style="position:absolute;left:1887296;top:3851749;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" filled="f" stroked="f">
              <v:textbox inset="0,0,0,0">
                <w:txbxContent>
                  <w:p w:rsidR="00C62813" w:rsidRDefault="00C62813" w:rsidP="00C62813">
                    <w:pPr>
                      <w:spacing w:after="160" w:line="259" w:lineRule="auto"/>
                    </w:pPr>
                    <w:r>
                      <w:t xml:space="preserve"> </w:t>
                    </w:r>
                  </w:p>
                </w:txbxContent>
              </v:textbox>
            </v:rect>
            <v:rect id="Rectangle 1581" o:spid="_x0000_s1550" style="position:absolute;left:2878531;top:3849481;width:42565;height:18847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" filled="f" stroked="f">
              <v:textbox inset="0,0,0,0">
                <w:txbxContent>
                  <w:p w:rsidR="00C62813" w:rsidRDefault="00C62813" w:rsidP="00C62813">
                    <w:pPr>
                      <w:spacing w:after="160" w:line="259" w:lineRule="auto"/>
                    </w:pPr>
                    <w:r>
                      <w:rPr>
                        <w:sz w:val="20"/>
                      </w:rPr>
                      <w:t xml:space="preserve"> </w:t>
                    </w:r>
                  </w:p>
                </w:txbxContent>
              </v:textbox>
            </v:rect>
            <v:rect id="Rectangle 1582" o:spid="_x0000_s1551" style="position:absolute;left:3598113;top:3849481;width:42565;height:18847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" filled="f" stroked="f">
              <v:textbox inset="0,0,0,0">
                <w:txbxContent>
                  <w:p w:rsidR="00C62813" w:rsidRDefault="00C62813" w:rsidP="00C62813">
                    <w:pPr>
                      <w:spacing w:after="160" w:line="259" w:lineRule="auto"/>
                    </w:pPr>
                    <w:r>
                      <w:rPr>
                        <w:sz w:val="20"/>
                      </w:rPr>
                      <w:t xml:space="preserve"> </w:t>
                    </w:r>
                  </w:p>
                </w:txbxContent>
              </v:textbox>
            </v:rect>
            <v:shape id="Shape 17079" o:spid="_x0000_s1552" style="position:absolute;top:3603879;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" adj="0,,0" path="m,l12192,r,12192l,12192,,e" fillcolor="black" stroked="f" strokeweight="0">
              <v:stroke miterlimit="83231f" joinstyle="miter"/>
              <v:formulas/>
              <v:path arrowok="t" o:connecttype="segments" textboxrect="0,0,12192,12192"/>
            </v:shape>
            <v:shape id="Shape 17080" o:spid="_x0000_s1553" style="position:absolute;left:12192;top:3603879;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" adj="0,,0" path="m,l12192,r,12192l,12192,,e" fillcolor="black" stroked="f" strokeweight="0">
              <v:stroke miterlimit="83231f" joinstyle="miter"/>
              <v:formulas/>
              <v:path arrowok="t" o:connecttype="segments" textboxrect="0,0,12192,12192"/>
            </v:shape>
            <v:shape id="Shape 17081" o:spid="_x0000_s1554" style="position:absolute;left:24384;top:3603879;width:2777998;height:12192;visibility:visible" coordsize="2777998,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" adj="0,,0" path="m,l2777998,r,12192l,12192,,e" fillcolor="black" stroked="f" strokeweight="0">
              <v:stroke miterlimit="83231f" joinstyle="miter"/>
              <v:formulas/>
              <v:path arrowok="t" o:connecttype="segments" textboxrect="0,0,2777998,12192"/>
            </v:shape>
            <v:shape id="Shape 17082" o:spid="_x0000_s1555" style="position:absolute;left:2802331;top:3603879;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" adj="0,,0" path="m,l12192,r,12192l,12192,,e" fillcolor="black" stroked="f" strokeweight="0">
              <v:stroke miterlimit="83231f" joinstyle="miter"/>
              <v:formulas/>
              <v:path arrowok="t" o:connecttype="segments" textboxrect="0,0,12192,12192"/>
            </v:shape>
            <v:shape id="Shape 17083" o:spid="_x0000_s1556" style="position:absolute;top:3616072;width:12192;height:466344;visibility:visible" coordsize="12192,4663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" adj="0,,0" path="m,l12192,r,466344l,466344,,e" fillcolor="black" stroked="f" strokeweight="0">
              <v:stroke miterlimit="83231f" joinstyle="miter"/>
              <v:formulas/>
              <v:path arrowok="t" o:connecttype="segments" textboxrect="0,0,12192,466344"/>
            </v:shape>
            <v:shape id="Shape 17084" o:spid="_x0000_s1557" style="position:absolute;top:4082415;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" adj="0,,0" path="m,l12192,r,12192l,12192,,e" fillcolor="black" stroked="f" strokeweight="0">
              <v:stroke miterlimit="83231f" joinstyle="miter"/>
              <v:formulas/>
              <v:path arrowok="t" o:connecttype="segments" textboxrect="0,0,12192,12192"/>
            </v:shape>
            <v:shape id="Shape 17085" o:spid="_x0000_s1558" style="position:absolute;left:12192;top:4082415;width:2790190;height:12192;visibility:visible" coordsize="2790190,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" adj="0,,0" path="m,l2790190,r,12192l,12192,,e" fillcolor="black" stroked="f" strokeweight="0">
              <v:stroke miterlimit="83231f" joinstyle="miter"/>
              <v:formulas/>
              <v:path arrowok="t" o:connecttype="segments" textboxrect="0,0,2790190,12192"/>
            </v:shape>
            <v:shape id="Shape 17086" o:spid="_x0000_s1559" style="position:absolute;left:2802331;top:3616072;width:12192;height:466344;visibility:visible" coordsize="12192,4663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" adj="0,,0" path="m,l12192,r,466344l,466344,,e" fillcolor="black" stroked="f" strokeweight="0">
              <v:stroke miterlimit="83231f" joinstyle="miter"/>
              <v:formulas/>
              <v:path arrowok="t" o:connecttype="segments" textboxrect="0,0,12192,466344"/>
            </v:shape>
            <v:shape id="Shape 17087" o:spid="_x0000_s1560" style="position:absolute;left:2802331;top:4082415;width:12192;height:12192;visibility:visible" coordsize="12192,121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" adj="0,,0" path="m,l12192,r,12192l,12192,,e" fillcolor="black" stroked="f" strokeweight="0">
              <v:stroke miterlimit="83231f" joinstyle="miter"/>
              <v:formulas/>
              <v:path arrowok="t" o:connecttype="segments" textboxrect="0,0,12192,12192"/>
            </v:shape>
            <v:shape id="Shape 1603" o:spid="_x0000_s1561" style="position:absolute;left:1349705;top:641224;width:76200;height:351790;visibility:visible" coordsize="76200,35179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" adj="0,,0" path="m31750,l44450,r,275590l76200,275590,38100,351790,,275590r31750,l31750,xe" fillcolor="black" stroked="f" strokeweight="0">
              <v:stroke miterlimit="83231f" joinstyle="miter"/>
              <v:formulas/>
              <v:path arrowok="t" o:connecttype="segments" textboxrect="0,0,76200,351790"/>
            </v:shape>
            <v:shape id="Shape 1604" o:spid="_x0000_s1562" style="position:absolute;left:1349705;top:1822959;width:76200;height:462280;visibility:visible" coordsize="76200,46228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" adj="0,,0" path="m31750,l44450,r,386080l76200,386080,38100,462280,,386080r31750,l31750,xe" fillcolor="black" stroked="f" strokeweight="0">
              <v:stroke miterlimit="83231f" joinstyle="miter"/>
              <v:formulas/>
              <v:path arrowok="t" o:connecttype="segments" textboxrect="0,0,76200,462280"/>
            </v:shape>
            <v:shape id="Shape 1605" o:spid="_x0000_s1563" style="position:absolute;left:1349705;top:3133598;width:76200;height:481965;visibility:visible" coordsize="76200,4819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" adj="0,,0" path="m31750,l44450,r,405765l76200,405765,38100,481965,,405765r31750,l31750,xe" fillcolor="black" stroked="f" strokeweight="0">
              <v:stroke miterlimit="83231f" joinstyle="miter"/>
              <v:formulas/>
              <v:path arrowok="t" o:connecttype="segments" textboxrect="0,0,76200,481965"/>
            </v:shape>
            <v:shape id="Shape 1606" o:spid="_x0000_s1564" style="position:absolute;left:2814650;top:1223518;width:693420;height:76200;visibility:visible" coordsize="693420,762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" adj="0,,0" path="m617220,r76200,38100l617220,76200r,-31750l,44450,,31750r617220,l617220,xe" fillcolor="black" stroked="f" strokeweight="0">
              <v:stroke miterlimit="83231f" joinstyle="miter"/>
              <v:formulas/>
              <v:path arrowok="t" o:connecttype="segments" textboxrect="0,0,693420,76200"/>
            </v:shape>
            <v:shape id="Shape 1607" o:spid="_x0000_s1565" style="position:absolute;left:2814650;top:2537968;width:693420;height:76200;visibility:visible" coordsize="693420,762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" adj="0,,0" path="m617220,r76200,38100l617220,76200r,-31750l,44450,,31750r617220,l617220,xe" fillcolor="black" stroked="f" strokeweight="0">
              <v:stroke miterlimit="83231f" joinstyle="miter"/>
              <v:formulas/>
              <v:path arrowok="t" o:connecttype="segments" textboxrect="0,0,693420,76200"/>
            </v:shape>
            <v:shape id="Shape 1608" o:spid="_x0000_s1566" style="position:absolute;left:5869635;top:1261618;width:220980;height:0;visibility:visible" coordsize="22098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" adj="0,,0" path="m,l220980,e" filled="f">
              <v:stroke joinstyle="round"/>
              <v:formulas/>
              <v:path arrowok="t" o:connecttype="segments" textboxrect="0,0,220980,0"/>
            </v:shape>
            <v:shape id="Shape 1609" o:spid="_x0000_s1567" style="position:absolute;left:5869635;top:2576068;width:220980;height:0;visibility:visible" coordsize="22098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" adj="0,,0" path="m,l220980,e" filled="f">
              <v:stroke joinstyle="round"/>
              <v:formulas/>
              <v:path arrowok="t" o:connecttype="segments" textboxrect="0,0,220980,0"/>
            </v:shape>
            <v:shape id="Shape 1610" o:spid="_x0000_s1568" style="position:absolute;left:6090616;top:183389;width:635;height:2488565;visibility:visible" coordsize="635,24885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" adj="0,,0" path="m,2488565l635,e" filled="f">
              <v:stroke joinstyle="round"/>
              <v:formulas/>
              <v:path arrowok="t" o:connecttype="segments" textboxrect="0,0,635,2488565"/>
            </v:shape>
            <v:shape id="Shape 1611" o:spid="_x0000_s1569" style="position:absolute;left:2812110;top:137668;width:3275965;height:76200;visibility:visible" coordsize="3275965,762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" adj="0,,0" path="m76200,r,31750l3275965,31750r,12700l76200,44450r,31750l,38100,76200,xe" fillcolor="black" stroked="f" strokeweight="0">
              <v:stroke joinstyle="round"/>
              <v:formulas/>
              <v:path arrowok="t" o:connecttype="segments" textboxrect="0,0,3275965,76200"/>
            </v:shape>
            <w10:wrap type="none"/>
            <w10:anchorlock/>
          </v:group>
        </w:pict>
      </w:r>
    </w:p>
    <w:p w:rsidR="00C62813" w:rsidRPr="00C62813" w:rsidRDefault="00C62813" w:rsidP="00C62813">
      <w:pPr>
        <w:spacing w:line="259" w:lineRule="auto"/>
        <w:ind w:right="5"/>
        <w:jc w:val="center"/>
        <w:rPr>
          <w:sz w:val="18"/>
          <w:szCs w:val="18"/>
        </w:rPr>
      </w:pPr>
      <w:r w:rsidRPr="00C62813">
        <w:rPr>
          <w:sz w:val="18"/>
          <w:szCs w:val="18"/>
        </w:rPr>
        <w:t xml:space="preserve"> </w:t>
      </w:r>
    </w:p>
    <w:p w:rsidR="00C62813" w:rsidRPr="00C62813" w:rsidRDefault="00C62813" w:rsidP="00C62813">
      <w:pPr>
        <w:pStyle w:val="a3"/>
        <w:jc w:val="center"/>
        <w:rPr>
          <w:rFonts w:ascii="Times New Roman" w:hAnsi="Times New Roman"/>
          <w:b/>
          <w:sz w:val="18"/>
          <w:szCs w:val="18"/>
        </w:rPr>
      </w:pPr>
      <w:r w:rsidRPr="00C62813">
        <w:rPr>
          <w:rFonts w:ascii="Times New Roman" w:hAnsi="Times New Roman"/>
          <w:b/>
          <w:sz w:val="18"/>
          <w:szCs w:val="18"/>
        </w:rPr>
        <w:t>АДМИНИСТРАЦИЯ</w:t>
      </w:r>
    </w:p>
    <w:p w:rsidR="00C62813" w:rsidRPr="00C62813" w:rsidRDefault="00C62813" w:rsidP="00C62813">
      <w:pPr>
        <w:pStyle w:val="a3"/>
        <w:jc w:val="center"/>
        <w:rPr>
          <w:rFonts w:ascii="Times New Roman" w:hAnsi="Times New Roman"/>
          <w:b/>
          <w:sz w:val="18"/>
          <w:szCs w:val="18"/>
        </w:rPr>
      </w:pPr>
      <w:r w:rsidRPr="00C62813">
        <w:rPr>
          <w:rFonts w:ascii="Times New Roman" w:hAnsi="Times New Roman"/>
          <w:b/>
          <w:sz w:val="18"/>
          <w:szCs w:val="18"/>
        </w:rPr>
        <w:t>КРАСНОСЕЛЬСКОГО СЕЛЬСОВЕТА ЧАНОВСКОГО РАЙОНА</w:t>
      </w:r>
    </w:p>
    <w:p w:rsidR="00C62813" w:rsidRPr="00C62813" w:rsidRDefault="00C62813" w:rsidP="00C62813">
      <w:pPr>
        <w:pStyle w:val="a3"/>
        <w:jc w:val="center"/>
        <w:rPr>
          <w:rFonts w:ascii="Times New Roman" w:hAnsi="Times New Roman"/>
          <w:b/>
          <w:sz w:val="18"/>
          <w:szCs w:val="18"/>
        </w:rPr>
      </w:pPr>
      <w:r w:rsidRPr="00C62813">
        <w:rPr>
          <w:rFonts w:ascii="Times New Roman" w:hAnsi="Times New Roman"/>
          <w:b/>
          <w:sz w:val="18"/>
          <w:szCs w:val="18"/>
        </w:rPr>
        <w:t>НОВОСИБИРСКОЙ ОБЛАСТИ</w:t>
      </w:r>
    </w:p>
    <w:p w:rsidR="00C62813" w:rsidRPr="00C62813" w:rsidRDefault="00C62813" w:rsidP="00C62813">
      <w:pPr>
        <w:pStyle w:val="a3"/>
        <w:jc w:val="center"/>
        <w:rPr>
          <w:rFonts w:ascii="Times New Roman" w:hAnsi="Times New Roman"/>
          <w:b/>
          <w:sz w:val="18"/>
          <w:szCs w:val="18"/>
        </w:rPr>
      </w:pPr>
    </w:p>
    <w:p w:rsidR="00C62813" w:rsidRPr="00C62813" w:rsidRDefault="00C62813" w:rsidP="00C62813">
      <w:pPr>
        <w:pStyle w:val="a3"/>
        <w:jc w:val="center"/>
        <w:rPr>
          <w:rFonts w:ascii="Times New Roman" w:hAnsi="Times New Roman"/>
          <w:b/>
          <w:sz w:val="18"/>
          <w:szCs w:val="18"/>
        </w:rPr>
      </w:pPr>
      <w:r w:rsidRPr="00C62813">
        <w:rPr>
          <w:rFonts w:ascii="Times New Roman" w:hAnsi="Times New Roman"/>
          <w:b/>
          <w:sz w:val="18"/>
          <w:szCs w:val="18"/>
        </w:rPr>
        <w:t>ПОСТАНОВЛЕНИЕ</w:t>
      </w:r>
    </w:p>
    <w:p w:rsidR="00C62813" w:rsidRPr="00C62813" w:rsidRDefault="00C62813" w:rsidP="00C62813">
      <w:pPr>
        <w:shd w:val="clear" w:color="auto" w:fill="FFFFFF"/>
        <w:spacing w:line="240" w:lineRule="atLeast"/>
        <w:jc w:val="center"/>
        <w:rPr>
          <w:sz w:val="18"/>
          <w:szCs w:val="18"/>
        </w:rPr>
      </w:pPr>
      <w:r w:rsidRPr="00C62813">
        <w:rPr>
          <w:sz w:val="18"/>
          <w:szCs w:val="18"/>
        </w:rPr>
        <w:t> </w:t>
      </w:r>
    </w:p>
    <w:p w:rsidR="00C62813" w:rsidRPr="00C62813" w:rsidRDefault="00C62813" w:rsidP="00C62813">
      <w:pPr>
        <w:shd w:val="clear" w:color="auto" w:fill="FFFFFF"/>
        <w:spacing w:line="240" w:lineRule="atLeast"/>
        <w:rPr>
          <w:sz w:val="18"/>
          <w:szCs w:val="18"/>
        </w:rPr>
      </w:pPr>
      <w:r w:rsidRPr="00C62813">
        <w:rPr>
          <w:sz w:val="18"/>
          <w:szCs w:val="18"/>
        </w:rPr>
        <w:t xml:space="preserve">                                    </w:t>
      </w:r>
      <w:r>
        <w:rPr>
          <w:sz w:val="18"/>
          <w:szCs w:val="18"/>
        </w:rPr>
        <w:t xml:space="preserve">                                               </w:t>
      </w:r>
      <w:r w:rsidRPr="00C62813">
        <w:rPr>
          <w:sz w:val="18"/>
          <w:szCs w:val="18"/>
        </w:rPr>
        <w:t xml:space="preserve">   25.01.2022 № 22-па</w:t>
      </w:r>
    </w:p>
    <w:p w:rsidR="00C62813" w:rsidRPr="00C62813" w:rsidRDefault="00C62813" w:rsidP="00C62813">
      <w:pPr>
        <w:spacing w:line="259" w:lineRule="auto"/>
        <w:rPr>
          <w:sz w:val="18"/>
          <w:szCs w:val="18"/>
        </w:rPr>
      </w:pPr>
      <w:r w:rsidRPr="00C62813">
        <w:rPr>
          <w:sz w:val="18"/>
          <w:szCs w:val="18"/>
        </w:rPr>
        <w:t xml:space="preserve"> </w:t>
      </w:r>
    </w:p>
    <w:p w:rsidR="00C62813" w:rsidRPr="00C62813" w:rsidRDefault="00C62813" w:rsidP="00C62813">
      <w:pPr>
        <w:spacing w:line="259" w:lineRule="auto"/>
        <w:rPr>
          <w:sz w:val="18"/>
          <w:szCs w:val="18"/>
        </w:rPr>
      </w:pPr>
      <w:r w:rsidRPr="00C62813">
        <w:rPr>
          <w:sz w:val="18"/>
          <w:szCs w:val="18"/>
        </w:rPr>
        <w:t xml:space="preserve"> </w:t>
      </w:r>
    </w:p>
    <w:p w:rsidR="00C62813" w:rsidRPr="00C62813" w:rsidRDefault="00C62813" w:rsidP="00C62813">
      <w:pPr>
        <w:spacing w:after="2" w:line="276" w:lineRule="auto"/>
        <w:ind w:left="307" w:hanging="236"/>
        <w:jc w:val="center"/>
        <w:rPr>
          <w:sz w:val="18"/>
          <w:szCs w:val="18"/>
        </w:rPr>
      </w:pPr>
      <w:r w:rsidRPr="00C62813">
        <w:rPr>
          <w:sz w:val="18"/>
          <w:szCs w:val="18"/>
        </w:rPr>
        <w:t>Об утверждении административного регламента предоставления муниципальной услуги по предоставлению информации о порядке предоставления жилищно-коммунальных услуг населению</w:t>
      </w:r>
    </w:p>
    <w:p w:rsidR="00C62813" w:rsidRPr="00C62813" w:rsidRDefault="00C62813" w:rsidP="00C62813">
      <w:pPr>
        <w:spacing w:after="24" w:line="259" w:lineRule="auto"/>
        <w:ind w:right="5"/>
        <w:jc w:val="center"/>
        <w:rPr>
          <w:sz w:val="18"/>
          <w:szCs w:val="18"/>
        </w:rPr>
      </w:pPr>
      <w:r w:rsidRPr="00C62813">
        <w:rPr>
          <w:b/>
          <w:sz w:val="18"/>
          <w:szCs w:val="18"/>
        </w:rPr>
        <w:t xml:space="preserve"> </w:t>
      </w:r>
    </w:p>
    <w:p w:rsidR="00C62813" w:rsidRPr="00C62813" w:rsidRDefault="00C62813" w:rsidP="00C62813">
      <w:pPr>
        <w:ind w:left="-15" w:right="73" w:firstLine="567"/>
        <w:jc w:val="both"/>
        <w:rPr>
          <w:sz w:val="18"/>
          <w:szCs w:val="18"/>
        </w:rPr>
      </w:pPr>
      <w:r w:rsidRPr="00C62813">
        <w:rPr>
          <w:sz w:val="18"/>
          <w:szCs w:val="18"/>
        </w:rPr>
        <w:t xml:space="preserve">Руководствуясь Федеральным Законом от 30.07.2010 года №210-ФЗ «Об организации предоставления государственных и муниципальных услуг», Федеральным законом от 06.10. 2003 года № 131-ФЗ «Об общих принципах организации местного самоуправления в Российской Федерации»,  администрация Красносельского сельсовета  Чановского района Новосибирской области ПОСТАНОВЛЯЕТ: </w:t>
      </w:r>
    </w:p>
    <w:p w:rsidR="00C62813" w:rsidRPr="00C62813" w:rsidRDefault="00C62813" w:rsidP="00C62813">
      <w:pPr>
        <w:ind w:right="73"/>
        <w:jc w:val="both"/>
        <w:rPr>
          <w:sz w:val="18"/>
          <w:szCs w:val="18"/>
        </w:rPr>
      </w:pPr>
      <w:r w:rsidRPr="00C62813">
        <w:rPr>
          <w:sz w:val="18"/>
          <w:szCs w:val="18"/>
        </w:rPr>
        <w:t xml:space="preserve">1. Утвердить административный регламент предоставления муниципальной услуги по предоставлению информации о порядке предоставления жилищно-коммунальных услуг населению согласно приложению. </w:t>
      </w:r>
    </w:p>
    <w:p w:rsidR="00C62813" w:rsidRPr="00C62813" w:rsidRDefault="00C62813" w:rsidP="00C62813">
      <w:pPr>
        <w:spacing w:after="16"/>
        <w:ind w:right="143"/>
        <w:jc w:val="both"/>
        <w:rPr>
          <w:sz w:val="18"/>
          <w:szCs w:val="18"/>
        </w:rPr>
      </w:pPr>
      <w:r w:rsidRPr="00C62813">
        <w:rPr>
          <w:sz w:val="18"/>
          <w:szCs w:val="18"/>
        </w:rPr>
        <w:t>2. Опубликовать настоящие постановление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C62813" w:rsidRPr="00C62813" w:rsidRDefault="00C62813" w:rsidP="00C62813">
      <w:pPr>
        <w:spacing w:after="16"/>
        <w:ind w:right="143"/>
        <w:jc w:val="both"/>
        <w:rPr>
          <w:sz w:val="18"/>
          <w:szCs w:val="18"/>
        </w:rPr>
      </w:pPr>
      <w:r w:rsidRPr="00C62813">
        <w:rPr>
          <w:sz w:val="18"/>
          <w:szCs w:val="18"/>
        </w:rPr>
        <w:t xml:space="preserve">3. Контроль за исполнением настоящего постановления оставляю за собой.  </w:t>
      </w:r>
    </w:p>
    <w:p w:rsidR="00C62813" w:rsidRPr="00C62813" w:rsidRDefault="00C62813" w:rsidP="00C62813">
      <w:pPr>
        <w:spacing w:line="259" w:lineRule="auto"/>
        <w:rPr>
          <w:sz w:val="18"/>
          <w:szCs w:val="18"/>
        </w:rPr>
      </w:pPr>
      <w:r w:rsidRPr="00C62813">
        <w:rPr>
          <w:sz w:val="18"/>
          <w:szCs w:val="18"/>
        </w:rPr>
        <w:t xml:space="preserve">        </w:t>
      </w:r>
    </w:p>
    <w:p w:rsidR="00C62813" w:rsidRPr="00C62813" w:rsidRDefault="00C62813" w:rsidP="00C62813">
      <w:pPr>
        <w:pStyle w:val="a3"/>
        <w:rPr>
          <w:rFonts w:ascii="Times New Roman" w:hAnsi="Times New Roman"/>
          <w:sz w:val="18"/>
          <w:szCs w:val="18"/>
        </w:rPr>
      </w:pPr>
      <w:r w:rsidRPr="00C62813">
        <w:rPr>
          <w:sz w:val="18"/>
          <w:szCs w:val="18"/>
        </w:rPr>
        <w:t xml:space="preserve"> </w:t>
      </w:r>
      <w:r w:rsidRPr="00C62813">
        <w:rPr>
          <w:rFonts w:ascii="Times New Roman" w:hAnsi="Times New Roman"/>
          <w:sz w:val="18"/>
          <w:szCs w:val="18"/>
        </w:rPr>
        <w:t>Глава Красносельского сельсовета</w:t>
      </w:r>
    </w:p>
    <w:p w:rsidR="00C62813" w:rsidRPr="00C62813" w:rsidRDefault="00C62813" w:rsidP="00C62813">
      <w:pPr>
        <w:pStyle w:val="a3"/>
        <w:rPr>
          <w:rFonts w:ascii="Times New Roman" w:hAnsi="Times New Roman"/>
          <w:sz w:val="18"/>
          <w:szCs w:val="18"/>
        </w:rPr>
      </w:pPr>
      <w:r w:rsidRPr="00C62813">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Pr="00C62813">
        <w:rPr>
          <w:rFonts w:ascii="Times New Roman" w:hAnsi="Times New Roman"/>
          <w:sz w:val="18"/>
          <w:szCs w:val="18"/>
        </w:rPr>
        <w:t xml:space="preserve">                                И.В.Третьяков                                                     </w:t>
      </w:r>
    </w:p>
    <w:p w:rsidR="00C62813" w:rsidRPr="00C62813" w:rsidRDefault="00C62813" w:rsidP="00C62813">
      <w:pPr>
        <w:rPr>
          <w:sz w:val="18"/>
          <w:szCs w:val="18"/>
        </w:rPr>
      </w:pPr>
    </w:p>
    <w:p w:rsidR="00C62813" w:rsidRPr="00C62813" w:rsidRDefault="00C62813" w:rsidP="00C62813">
      <w:pPr>
        <w:rPr>
          <w:sz w:val="18"/>
          <w:szCs w:val="18"/>
        </w:rPr>
      </w:pPr>
      <w:r w:rsidRPr="00C62813">
        <w:rPr>
          <w:sz w:val="18"/>
          <w:szCs w:val="18"/>
        </w:rPr>
        <w:t>О.В.Чувашева</w:t>
      </w:r>
    </w:p>
    <w:p w:rsidR="00C62813" w:rsidRPr="00C62813" w:rsidRDefault="00C62813" w:rsidP="00C62813">
      <w:pPr>
        <w:rPr>
          <w:sz w:val="18"/>
          <w:szCs w:val="18"/>
        </w:rPr>
      </w:pPr>
      <w:r w:rsidRPr="00C62813">
        <w:rPr>
          <w:sz w:val="18"/>
          <w:szCs w:val="18"/>
        </w:rPr>
        <w:t>36271</w:t>
      </w:r>
    </w:p>
    <w:p w:rsidR="00C62813" w:rsidRPr="00C62813" w:rsidRDefault="00C62813" w:rsidP="00C62813">
      <w:pPr>
        <w:spacing w:after="5" w:line="259" w:lineRule="auto"/>
        <w:jc w:val="right"/>
        <w:rPr>
          <w:sz w:val="18"/>
          <w:szCs w:val="18"/>
        </w:rPr>
      </w:pPr>
      <w:r w:rsidRPr="00C62813">
        <w:rPr>
          <w:sz w:val="18"/>
          <w:szCs w:val="18"/>
        </w:rPr>
        <w:t xml:space="preserve">                                                                                                                     УТВЕРЖДЕН </w:t>
      </w:r>
    </w:p>
    <w:p w:rsidR="00C62813" w:rsidRPr="00C62813" w:rsidRDefault="00C62813" w:rsidP="00C62813">
      <w:pPr>
        <w:shd w:val="clear" w:color="auto" w:fill="FFFFFF"/>
        <w:spacing w:line="240" w:lineRule="atLeast"/>
        <w:jc w:val="right"/>
        <w:rPr>
          <w:sz w:val="18"/>
          <w:szCs w:val="18"/>
        </w:rPr>
      </w:pPr>
      <w:r w:rsidRPr="00C62813">
        <w:rPr>
          <w:sz w:val="18"/>
          <w:szCs w:val="18"/>
        </w:rPr>
        <w:t>Постановлением администрации</w:t>
      </w:r>
    </w:p>
    <w:p w:rsidR="00C62813" w:rsidRPr="00C62813" w:rsidRDefault="00C62813" w:rsidP="00C62813">
      <w:pPr>
        <w:shd w:val="clear" w:color="auto" w:fill="FFFFFF"/>
        <w:spacing w:line="240" w:lineRule="atLeast"/>
        <w:jc w:val="right"/>
        <w:rPr>
          <w:sz w:val="18"/>
          <w:szCs w:val="18"/>
        </w:rPr>
      </w:pPr>
      <w:r w:rsidRPr="00C62813">
        <w:rPr>
          <w:sz w:val="18"/>
          <w:szCs w:val="18"/>
        </w:rPr>
        <w:t xml:space="preserve"> Красносельского сельсовета</w:t>
      </w:r>
    </w:p>
    <w:p w:rsidR="00C62813" w:rsidRPr="00C62813" w:rsidRDefault="00C62813" w:rsidP="00C62813">
      <w:pPr>
        <w:shd w:val="clear" w:color="auto" w:fill="FFFFFF"/>
        <w:spacing w:line="240" w:lineRule="atLeast"/>
        <w:jc w:val="right"/>
        <w:rPr>
          <w:sz w:val="18"/>
          <w:szCs w:val="18"/>
        </w:rPr>
      </w:pPr>
      <w:r w:rsidRPr="00C62813">
        <w:rPr>
          <w:sz w:val="18"/>
          <w:szCs w:val="18"/>
        </w:rPr>
        <w:t>Чановского района </w:t>
      </w:r>
    </w:p>
    <w:p w:rsidR="00C62813" w:rsidRPr="00C62813" w:rsidRDefault="00C62813" w:rsidP="00C62813">
      <w:pPr>
        <w:shd w:val="clear" w:color="auto" w:fill="FFFFFF"/>
        <w:spacing w:line="240" w:lineRule="atLeast"/>
        <w:jc w:val="right"/>
        <w:rPr>
          <w:sz w:val="18"/>
          <w:szCs w:val="18"/>
        </w:rPr>
      </w:pPr>
      <w:r w:rsidRPr="00C62813">
        <w:rPr>
          <w:sz w:val="18"/>
          <w:szCs w:val="18"/>
        </w:rPr>
        <w:t xml:space="preserve"> Новосибирской области</w:t>
      </w:r>
    </w:p>
    <w:p w:rsidR="00C62813" w:rsidRPr="00C62813" w:rsidRDefault="00C62813" w:rsidP="00C62813">
      <w:pPr>
        <w:shd w:val="clear" w:color="auto" w:fill="FFFFFF"/>
        <w:spacing w:line="240" w:lineRule="atLeast"/>
        <w:jc w:val="right"/>
        <w:rPr>
          <w:sz w:val="18"/>
          <w:szCs w:val="18"/>
        </w:rPr>
      </w:pPr>
      <w:r w:rsidRPr="00C62813">
        <w:rPr>
          <w:sz w:val="18"/>
          <w:szCs w:val="18"/>
        </w:rPr>
        <w:t>от 25.01.2022  № 22-па</w:t>
      </w:r>
    </w:p>
    <w:p w:rsidR="00C62813" w:rsidRPr="00C62813" w:rsidRDefault="00C62813" w:rsidP="00C62813">
      <w:pPr>
        <w:ind w:left="-15" w:right="73"/>
        <w:rPr>
          <w:sz w:val="18"/>
          <w:szCs w:val="18"/>
        </w:rPr>
      </w:pPr>
    </w:p>
    <w:p w:rsidR="00C62813" w:rsidRPr="00C62813" w:rsidRDefault="00C62813" w:rsidP="00C62813">
      <w:pPr>
        <w:spacing w:line="259" w:lineRule="auto"/>
        <w:jc w:val="right"/>
        <w:rPr>
          <w:sz w:val="18"/>
          <w:szCs w:val="18"/>
        </w:rPr>
      </w:pPr>
    </w:p>
    <w:p w:rsidR="00C62813" w:rsidRPr="00C62813" w:rsidRDefault="00C62813" w:rsidP="00C62813">
      <w:pPr>
        <w:spacing w:after="17" w:line="259" w:lineRule="auto"/>
        <w:jc w:val="right"/>
        <w:rPr>
          <w:sz w:val="18"/>
          <w:szCs w:val="18"/>
        </w:rPr>
      </w:pPr>
      <w:r w:rsidRPr="00C62813">
        <w:rPr>
          <w:sz w:val="18"/>
          <w:szCs w:val="18"/>
        </w:rPr>
        <w:t xml:space="preserve"> </w:t>
      </w:r>
    </w:p>
    <w:p w:rsidR="00C62813" w:rsidRPr="00C62813" w:rsidRDefault="00C62813" w:rsidP="00C62813">
      <w:pPr>
        <w:spacing w:after="1" w:line="259" w:lineRule="auto"/>
        <w:ind w:left="201" w:right="289" w:hanging="216"/>
        <w:jc w:val="center"/>
        <w:rPr>
          <w:b/>
          <w:sz w:val="18"/>
          <w:szCs w:val="18"/>
        </w:rPr>
      </w:pPr>
      <w:r w:rsidRPr="00C62813">
        <w:rPr>
          <w:b/>
          <w:sz w:val="18"/>
          <w:szCs w:val="18"/>
        </w:rPr>
        <w:lastRenderedPageBreak/>
        <w:t>АДМИНИСТРАТИВНЫЙ</w:t>
      </w:r>
      <w:r w:rsidRPr="00C62813">
        <w:rPr>
          <w:sz w:val="18"/>
          <w:szCs w:val="18"/>
        </w:rPr>
        <w:t xml:space="preserve"> </w:t>
      </w:r>
      <w:r w:rsidRPr="00C62813">
        <w:rPr>
          <w:b/>
          <w:sz w:val="18"/>
          <w:szCs w:val="18"/>
        </w:rPr>
        <w:t xml:space="preserve">РЕГЛАМЕНТ  </w:t>
      </w:r>
    </w:p>
    <w:p w:rsidR="00C62813" w:rsidRPr="00C62813" w:rsidRDefault="00C62813" w:rsidP="00C62813">
      <w:pPr>
        <w:spacing w:after="1" w:line="259" w:lineRule="auto"/>
        <w:ind w:left="201" w:right="289" w:hanging="216"/>
        <w:jc w:val="center"/>
        <w:rPr>
          <w:sz w:val="18"/>
          <w:szCs w:val="18"/>
        </w:rPr>
      </w:pPr>
      <w:r w:rsidRPr="00C62813">
        <w:rPr>
          <w:b/>
          <w:sz w:val="18"/>
          <w:szCs w:val="18"/>
        </w:rPr>
        <w:t>предоставления муниципальной услуги по предоставлению информации о порядке предоставления жилищно-коммунальных услуг населению</w:t>
      </w:r>
    </w:p>
    <w:p w:rsidR="00C62813" w:rsidRPr="00C62813" w:rsidRDefault="00C62813" w:rsidP="00C62813">
      <w:pPr>
        <w:spacing w:after="30" w:line="259" w:lineRule="auto"/>
        <w:ind w:right="5"/>
        <w:jc w:val="center"/>
        <w:rPr>
          <w:sz w:val="18"/>
          <w:szCs w:val="18"/>
        </w:rPr>
      </w:pPr>
      <w:r w:rsidRPr="00C62813">
        <w:rPr>
          <w:sz w:val="18"/>
          <w:szCs w:val="18"/>
        </w:rPr>
        <w:t xml:space="preserve"> </w:t>
      </w:r>
    </w:p>
    <w:p w:rsidR="00C62813" w:rsidRPr="00C62813" w:rsidRDefault="00C62813" w:rsidP="00C62813">
      <w:pPr>
        <w:pStyle w:val="2"/>
        <w:ind w:right="80"/>
        <w:jc w:val="center"/>
        <w:rPr>
          <w:color w:val="auto"/>
          <w:sz w:val="18"/>
          <w:szCs w:val="18"/>
        </w:rPr>
      </w:pPr>
      <w:r w:rsidRPr="00C62813">
        <w:rPr>
          <w:color w:val="auto"/>
          <w:sz w:val="18"/>
          <w:szCs w:val="18"/>
        </w:rPr>
        <w:t>1. Общие положения</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1.1. Наименование муниципальной услуги: предоставление информации о порядке предоставления жилищно-коммунальных услуг населению.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Предоставление  муниципальной услуги осуществляет муниципальное образование  Красносельского сельсовета Чановского  района Новосибирской области (далее – Администрация муниципального образования).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1.2. Заявителями на предоставление муниципальной  услуги выступают: физические и юридические лица (далее – заявитель), за исключением государственных органов и их территориальных органов, органов местного самоуправления, обратившимся с запросом о предоставлении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1.3. Порядок информирования о правилах  предоставлении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1.3.1. Местонахождение администрации муниципального образования, предоставляющего муниципальную услугу:</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Почтовый индекс: 632213, Новосибирская область, Чановский район, </w:t>
      </w:r>
      <w:proofErr w:type="spellStart"/>
      <w:r w:rsidRPr="00C62813">
        <w:rPr>
          <w:rFonts w:ascii="Times New Roman" w:hAnsi="Times New Roman"/>
          <w:sz w:val="18"/>
          <w:szCs w:val="18"/>
        </w:rPr>
        <w:t>с.Красноселье</w:t>
      </w:r>
      <w:proofErr w:type="spellEnd"/>
      <w:r w:rsidRPr="00C62813">
        <w:rPr>
          <w:rFonts w:ascii="Times New Roman" w:hAnsi="Times New Roman"/>
          <w:sz w:val="18"/>
          <w:szCs w:val="18"/>
        </w:rPr>
        <w:t>, ул. Центральная – 2.</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1.3.2.</w:t>
      </w:r>
      <w:r w:rsidRPr="00C62813">
        <w:rPr>
          <w:rFonts w:ascii="Times New Roman" w:hAnsi="Times New Roman"/>
          <w:sz w:val="18"/>
          <w:szCs w:val="18"/>
        </w:rPr>
        <w:tab/>
        <w:t>Часы приёма заявителей в Администрации муниципального образования:</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понедельник  – пятница: с 9-00 до 17-00;</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перерыв на обед: 13.00 – 14.00 часов;</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выходные дни – суббота, воскресенье.</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1.3.3. </w:t>
      </w:r>
      <w:r w:rsidRPr="00C62813">
        <w:rPr>
          <w:rFonts w:ascii="Times New Roman" w:hAnsi="Times New Roman"/>
          <w:sz w:val="18"/>
          <w:szCs w:val="18"/>
        </w:rPr>
        <w:tab/>
        <w:t xml:space="preserve">Адрес официального интернет- сайта Администрации муниципального образования: </w:t>
      </w:r>
      <w:hyperlink r:id="rId112" w:tgtFrame="_blank" w:history="1">
        <w:r w:rsidRPr="00C62813">
          <w:rPr>
            <w:rStyle w:val="a8"/>
            <w:rFonts w:ascii="Times New Roman" w:hAnsi="Times New Roman"/>
            <w:sz w:val="18"/>
            <w:szCs w:val="18"/>
            <w:shd w:val="clear" w:color="auto" w:fill="FFFFFF"/>
          </w:rPr>
          <w:t>http://krasnoselye.nso.ru/</w:t>
        </w:r>
      </w:hyperlink>
      <w:r w:rsidRPr="00C62813">
        <w:rPr>
          <w:rFonts w:ascii="Times New Roman" w:hAnsi="Times New Roman"/>
          <w:sz w:val="18"/>
          <w:szCs w:val="18"/>
        </w:rPr>
        <w:t>;</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Адрес электронной почты: адрес электронной почты:</w:t>
      </w:r>
      <w:r w:rsidRPr="00C62813">
        <w:rPr>
          <w:rFonts w:ascii="Times New Roman" w:hAnsi="Times New Roman"/>
          <w:color w:val="C00000"/>
          <w:sz w:val="18"/>
          <w:szCs w:val="18"/>
        </w:rPr>
        <w:t xml:space="preserve">  </w:t>
      </w:r>
      <w:hyperlink r:id="rId113" w:history="1">
        <w:r w:rsidRPr="00C62813">
          <w:rPr>
            <w:rStyle w:val="a8"/>
            <w:rFonts w:ascii="Times New Roman" w:hAnsi="Times New Roman"/>
            <w:sz w:val="18"/>
            <w:szCs w:val="18"/>
          </w:rPr>
          <w:t>adm_krasnoselsk@mail.ru</w:t>
        </w:r>
      </w:hyperlink>
      <w:r w:rsidRPr="00C62813">
        <w:rPr>
          <w:rFonts w:ascii="Times New Roman" w:hAnsi="Times New Roman"/>
          <w:color w:val="C00000"/>
          <w:sz w:val="18"/>
          <w:szCs w:val="18"/>
        </w:rPr>
        <w:t>.</w:t>
      </w:r>
      <w:r w:rsidRPr="00C62813">
        <w:rPr>
          <w:rFonts w:ascii="Times New Roman" w:hAnsi="Times New Roman"/>
          <w:sz w:val="18"/>
          <w:szCs w:val="18"/>
        </w:rPr>
        <w:t xml:space="preserve">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Телефон (факс) (838367) 36271.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Информация, размещаемая на официальном интернет-сайте и информационном стенде Администрации муниципального образования, обновляется по мере ее изменения.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1.3.4. Информация по вопросам предоставления муниципальной услуги предоставляется: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в  Администрации муниципального образования: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посредством размещения на информационном стенде и официальном сайте Администрации муниципального образования в сети Интернет, электронного информирования;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с использованием средств телефонной, почтовой связи.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Для получения информации о муниципальной услуге, порядке предоставления, ходе предоставления муниципальной услуги заявители вправе обращаться: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в устной форме лично или по телефону: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к </w:t>
      </w:r>
      <w:r w:rsidRPr="00C62813">
        <w:rPr>
          <w:rFonts w:ascii="Times New Roman" w:hAnsi="Times New Roman"/>
          <w:sz w:val="18"/>
          <w:szCs w:val="18"/>
        </w:rPr>
        <w:tab/>
        <w:t xml:space="preserve">специалистам </w:t>
      </w:r>
      <w:r w:rsidRPr="00C62813">
        <w:rPr>
          <w:rFonts w:ascii="Times New Roman" w:hAnsi="Times New Roman"/>
          <w:sz w:val="18"/>
          <w:szCs w:val="18"/>
        </w:rPr>
        <w:tab/>
        <w:t xml:space="preserve">Администрации </w:t>
      </w:r>
      <w:r w:rsidRPr="00C62813">
        <w:rPr>
          <w:rFonts w:ascii="Times New Roman" w:hAnsi="Times New Roman"/>
          <w:sz w:val="18"/>
          <w:szCs w:val="18"/>
        </w:rPr>
        <w:tab/>
        <w:t xml:space="preserve">муниципального </w:t>
      </w:r>
      <w:r w:rsidRPr="00C62813">
        <w:rPr>
          <w:rFonts w:ascii="Times New Roman" w:hAnsi="Times New Roman"/>
          <w:sz w:val="18"/>
          <w:szCs w:val="18"/>
        </w:rPr>
        <w:tab/>
        <w:t xml:space="preserve">образования,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участвующих в предоставлении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в письменной форме почтой;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посредством электронной почты;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Информирование проводится в двух формах: устное и письменное.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Устное информирование обратившегося лица осуществляется специалистом не более 10 минут.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Письменный ответ на обращение подписывается главой муниципального образования, содержит фамилию, имя, отчество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администрацию или должностному лицу в форме электронного документа, и в письменной форме по почтовому адресу, указанному в обращении, поступившем в администрацию или должностному лицу в письменной форме.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w:t>
      </w:r>
    </w:p>
    <w:p w:rsidR="00C62813" w:rsidRPr="00C62813" w:rsidRDefault="00C62813" w:rsidP="00C62813">
      <w:pPr>
        <w:pStyle w:val="a3"/>
        <w:jc w:val="center"/>
        <w:rPr>
          <w:rFonts w:ascii="Times New Roman" w:hAnsi="Times New Roman"/>
          <w:b/>
          <w:sz w:val="18"/>
          <w:szCs w:val="18"/>
        </w:rPr>
      </w:pPr>
      <w:r w:rsidRPr="00C62813">
        <w:rPr>
          <w:rFonts w:ascii="Times New Roman" w:hAnsi="Times New Roman"/>
          <w:b/>
          <w:sz w:val="18"/>
          <w:szCs w:val="18"/>
        </w:rPr>
        <w:t>2.  Стандарт предоставления муниципальной услуги</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2.1. Наименование муниципальной услуги: предоставление информации о порядке предоставления жилищно-коммунальных услуг населению.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2.2. Предоставление муниципальной услуги осуществляет Администрация муниципального образования.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При предоставлении муниципальной услуги также могут принимать участие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следующие органы и учреждения: -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2.3.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Результатом </w:t>
      </w:r>
      <w:r w:rsidRPr="00C62813">
        <w:rPr>
          <w:rFonts w:ascii="Times New Roman" w:hAnsi="Times New Roman"/>
          <w:sz w:val="18"/>
          <w:szCs w:val="18"/>
        </w:rPr>
        <w:tab/>
        <w:t xml:space="preserve">предоставления </w:t>
      </w:r>
      <w:r w:rsidRPr="00C62813">
        <w:rPr>
          <w:rFonts w:ascii="Times New Roman" w:hAnsi="Times New Roman"/>
          <w:sz w:val="18"/>
          <w:szCs w:val="18"/>
        </w:rPr>
        <w:tab/>
        <w:t xml:space="preserve">муниципальной </w:t>
      </w:r>
      <w:r w:rsidRPr="00C62813">
        <w:rPr>
          <w:rFonts w:ascii="Times New Roman" w:hAnsi="Times New Roman"/>
          <w:sz w:val="18"/>
          <w:szCs w:val="18"/>
        </w:rPr>
        <w:tab/>
        <w:t xml:space="preserve">услуги </w:t>
      </w:r>
      <w:r w:rsidRPr="00C62813">
        <w:rPr>
          <w:rFonts w:ascii="Times New Roman" w:hAnsi="Times New Roman"/>
          <w:sz w:val="18"/>
          <w:szCs w:val="18"/>
        </w:rPr>
        <w:tab/>
        <w:t xml:space="preserve">является: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предоставление информации о порядке предоставления жилищно-коммунальных услуг населению.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2.4. Срок  предоставления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lastRenderedPageBreak/>
        <w:t xml:space="preserve">2.4.1. Общий срок принятия решения о предоставлении муниципальной услуги составляет 30   дней со дня обращения за муниципальной услугой.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При консультировании по телефону - в момент обращения, если в обращении заинтересованного лица факты и обстоятельства являются очевидными и не требуют дополнительной проверки. В остальных случаях назначается другое удобное для заявителя время для устной консультации по существу поставленного вопроса.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При проведении личного приема - в ходе личного приема, если изложенные в устном запросе факты и обстоятельства не требуют дополнительной проверки. В остальных случаях заявителю предлагается изложить вопрос о предоставлении информации о порядке предоставления жилищно-коммунальных услуг в письменной форме для последующей подготовки письменного ответа по существу поставленных в обращении вопросов.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При получении обращения в письменной форме - в срок, не превышающий 30 дней со дня регистрации обращения в письменной форме. Если для предоставления муниципальной услуги необходимо истребование дополнительных материалов, обязательных для рассмотрения обращения, должностное или уполномоченное лицо продлевает срок рассмотрения обращения не более чем на 30 дней, уведомив заявителя о продлении срока в письменной форме почтовым отправлением.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При получении обращения о предоставлении информации о порядке предоставления жилищно-коммунальных услуг в электронном виде - в срок, не превышающий 30 дней со дня регистрации обращения в электронном виде. В случае направления запроса о получении документов, необходимых для рассмотрения обращения, должностное или уполномоченное лицо продлевает срок рассмотрения обращения не более чем на 30 дней, уведомив заявителя по электронной почте о продлении срока.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Обращение в письменной форме, по почте или в электронном виде, содержащее вопросы, решение которых не входит в компетенцию администрации, направляется в течение семи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заявителя, направившего обращение, о переадресации обращения.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Обращение заявителя о предоставлении информации о порядке предоставления жилищно-коммунальных услуг считается разрешенным, если рассмотрены все поставленные в нем вопросы, приняты необходимые меры и заявителю дан ответ в письменной, устной форме или в электронном виде (по желанию заявителя) в течение 30 дней со дня регистрации обращения.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2.4.2 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2.4.3. Срок выдачи (направления) заявителю документов, являющихся результатом предоставления муниципальной услуги, составляет 30  дней.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2.5. Правовые основания для предоставления муниципальной услуги Предоставление муниципальной услуги осуществляется в соответствии с: </w:t>
      </w:r>
    </w:p>
    <w:p w:rsidR="00C62813" w:rsidRPr="00C62813" w:rsidRDefault="00A07A2F" w:rsidP="00C62813">
      <w:pPr>
        <w:pStyle w:val="a3"/>
        <w:jc w:val="both"/>
        <w:rPr>
          <w:rFonts w:ascii="Times New Roman" w:hAnsi="Times New Roman"/>
          <w:sz w:val="18"/>
          <w:szCs w:val="18"/>
        </w:rPr>
      </w:pPr>
      <w:hyperlink r:id="rId114" w:anchor="/document/12138291/entry/0">
        <w:r w:rsidR="00C62813" w:rsidRPr="00C62813">
          <w:rPr>
            <w:rFonts w:ascii="Times New Roman" w:hAnsi="Times New Roman"/>
            <w:sz w:val="18"/>
            <w:szCs w:val="18"/>
          </w:rPr>
          <w:t>Жилищным кодексом</w:t>
        </w:r>
      </w:hyperlink>
      <w:hyperlink r:id="rId115" w:anchor="/document/12138291/entry/0">
        <w:r w:rsidR="00C62813" w:rsidRPr="00C62813">
          <w:rPr>
            <w:rFonts w:ascii="Times New Roman" w:hAnsi="Times New Roman"/>
            <w:sz w:val="18"/>
            <w:szCs w:val="18"/>
          </w:rPr>
          <w:t xml:space="preserve"> </w:t>
        </w:r>
      </w:hyperlink>
      <w:r w:rsidR="00C62813" w:rsidRPr="00C62813">
        <w:rPr>
          <w:rFonts w:ascii="Times New Roman" w:hAnsi="Times New Roman"/>
          <w:sz w:val="18"/>
          <w:szCs w:val="18"/>
        </w:rPr>
        <w:t xml:space="preserve">Российской Федерации от 29.12.2004 N 188-ФЗ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("Российская газета", 2005, N 1); </w:t>
      </w:r>
    </w:p>
    <w:p w:rsidR="00C62813" w:rsidRPr="00C62813" w:rsidRDefault="00A07A2F" w:rsidP="00C62813">
      <w:pPr>
        <w:pStyle w:val="a3"/>
        <w:jc w:val="both"/>
        <w:rPr>
          <w:rFonts w:ascii="Times New Roman" w:hAnsi="Times New Roman"/>
          <w:sz w:val="18"/>
          <w:szCs w:val="18"/>
        </w:rPr>
      </w:pPr>
      <w:hyperlink r:id="rId116" w:anchor="/document/186367/entry/0">
        <w:r w:rsidR="00C62813" w:rsidRPr="00C62813">
          <w:rPr>
            <w:rFonts w:ascii="Times New Roman" w:hAnsi="Times New Roman"/>
            <w:sz w:val="18"/>
            <w:szCs w:val="18"/>
          </w:rPr>
          <w:t>Федеральным законом</w:t>
        </w:r>
      </w:hyperlink>
      <w:hyperlink r:id="rId117" w:anchor="/document/186367/entry/0">
        <w:r w:rsidR="00C62813" w:rsidRPr="00C62813">
          <w:rPr>
            <w:rFonts w:ascii="Times New Roman" w:hAnsi="Times New Roman"/>
            <w:sz w:val="18"/>
            <w:szCs w:val="18"/>
          </w:rPr>
          <w:t xml:space="preserve"> </w:t>
        </w:r>
      </w:hyperlink>
      <w:r w:rsidR="00C62813" w:rsidRPr="00C62813">
        <w:rPr>
          <w:rFonts w:ascii="Times New Roman" w:hAnsi="Times New Roman"/>
          <w:sz w:val="18"/>
          <w:szCs w:val="18"/>
        </w:rPr>
        <w:t xml:space="preserve">от 06.10.2003 N 131-ФЗ "Об общих принципах организации местного самоуправления в Российской Федерации" ("Российская газета", 2003, N 202); </w:t>
      </w:r>
    </w:p>
    <w:p w:rsidR="00C62813" w:rsidRPr="00C62813" w:rsidRDefault="00A07A2F" w:rsidP="00C62813">
      <w:pPr>
        <w:pStyle w:val="a3"/>
        <w:jc w:val="both"/>
        <w:rPr>
          <w:rFonts w:ascii="Times New Roman" w:hAnsi="Times New Roman"/>
          <w:sz w:val="18"/>
          <w:szCs w:val="18"/>
        </w:rPr>
      </w:pPr>
      <w:hyperlink r:id="rId118" w:anchor="/document/12138284/entry/0">
        <w:r w:rsidR="00C62813" w:rsidRPr="00C62813">
          <w:rPr>
            <w:rFonts w:ascii="Times New Roman" w:hAnsi="Times New Roman"/>
            <w:sz w:val="18"/>
            <w:szCs w:val="18"/>
          </w:rPr>
          <w:t>Федеральным законом</w:t>
        </w:r>
      </w:hyperlink>
      <w:hyperlink r:id="rId119" w:anchor="/document/12138284/entry/0">
        <w:r w:rsidR="00C62813" w:rsidRPr="00C62813">
          <w:rPr>
            <w:rFonts w:ascii="Times New Roman" w:hAnsi="Times New Roman"/>
            <w:sz w:val="18"/>
            <w:szCs w:val="18"/>
          </w:rPr>
          <w:t xml:space="preserve"> </w:t>
        </w:r>
      </w:hyperlink>
      <w:r w:rsidR="00C62813" w:rsidRPr="00C62813">
        <w:rPr>
          <w:rFonts w:ascii="Times New Roman" w:hAnsi="Times New Roman"/>
          <w:sz w:val="18"/>
          <w:szCs w:val="18"/>
        </w:rPr>
        <w:t xml:space="preserve">от 30.12.2004 N 210-ФЗ "Об основах регулирования тарифов организаций коммунального комплекса" ("Российская газета", 2004, N 292);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Федеральным законо</w:t>
      </w:r>
      <w:hyperlink r:id="rId120" w:anchor="/document/12177515/entry/0">
        <w:r w:rsidRPr="00C62813">
          <w:rPr>
            <w:rFonts w:ascii="Times New Roman" w:hAnsi="Times New Roman"/>
            <w:sz w:val="18"/>
            <w:szCs w:val="18"/>
          </w:rPr>
          <w:t>м</w:t>
        </w:r>
      </w:hyperlink>
      <w:hyperlink r:id="rId121" w:anchor="/document/12177515/entry/0">
        <w:r w:rsidRPr="00C62813">
          <w:rPr>
            <w:rFonts w:ascii="Times New Roman" w:hAnsi="Times New Roman"/>
            <w:sz w:val="18"/>
            <w:szCs w:val="18"/>
          </w:rPr>
          <w:t xml:space="preserve"> </w:t>
        </w:r>
      </w:hyperlink>
      <w:r w:rsidRPr="00C62813">
        <w:rPr>
          <w:rFonts w:ascii="Times New Roman" w:hAnsi="Times New Roman"/>
          <w:sz w:val="18"/>
          <w:szCs w:val="18"/>
        </w:rPr>
        <w:t xml:space="preserve">от 27.07.2010 N 210-ФЗ "Об организации предоставления государственных и муниципальных услуг" ("Российская газета", 2010, N 168);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ab/>
        <w:t xml:space="preserve">Федеральным </w:t>
      </w:r>
      <w:r w:rsidRPr="00C62813">
        <w:rPr>
          <w:rFonts w:ascii="Times New Roman" w:hAnsi="Times New Roman"/>
          <w:sz w:val="18"/>
          <w:szCs w:val="18"/>
        </w:rPr>
        <w:tab/>
        <w:t>законо</w:t>
      </w:r>
      <w:hyperlink r:id="rId122" w:anchor="/document/12177489/entry/0">
        <w:r w:rsidRPr="00C62813">
          <w:rPr>
            <w:rFonts w:ascii="Times New Roman" w:hAnsi="Times New Roman"/>
            <w:sz w:val="18"/>
            <w:szCs w:val="18"/>
          </w:rPr>
          <w:t>м</w:t>
        </w:r>
      </w:hyperlink>
      <w:hyperlink r:id="rId123" w:anchor="/document/12177489/entry/0">
        <w:r w:rsidRPr="00C62813">
          <w:rPr>
            <w:rFonts w:ascii="Times New Roman" w:hAnsi="Times New Roman"/>
            <w:sz w:val="18"/>
            <w:szCs w:val="18"/>
          </w:rPr>
          <w:t xml:space="preserve"> </w:t>
        </w:r>
      </w:hyperlink>
      <w:r w:rsidRPr="00C62813">
        <w:rPr>
          <w:rFonts w:ascii="Times New Roman" w:hAnsi="Times New Roman"/>
          <w:sz w:val="18"/>
          <w:szCs w:val="18"/>
        </w:rPr>
        <w:t xml:space="preserve">от </w:t>
      </w:r>
      <w:r w:rsidRPr="00C62813">
        <w:rPr>
          <w:rFonts w:ascii="Times New Roman" w:hAnsi="Times New Roman"/>
          <w:sz w:val="18"/>
          <w:szCs w:val="18"/>
        </w:rPr>
        <w:tab/>
        <w:t xml:space="preserve">27.07.2010 </w:t>
      </w:r>
      <w:r w:rsidRPr="00C62813">
        <w:rPr>
          <w:rFonts w:ascii="Times New Roman" w:hAnsi="Times New Roman"/>
          <w:sz w:val="18"/>
          <w:szCs w:val="18"/>
        </w:rPr>
        <w:tab/>
        <w:t xml:space="preserve">N 190-ФЗ </w:t>
      </w:r>
      <w:r w:rsidRPr="00C62813">
        <w:rPr>
          <w:rFonts w:ascii="Times New Roman" w:hAnsi="Times New Roman"/>
          <w:sz w:val="18"/>
          <w:szCs w:val="18"/>
        </w:rPr>
        <w:tab/>
        <w:t xml:space="preserve">"О </w:t>
      </w:r>
      <w:r w:rsidRPr="00C62813">
        <w:rPr>
          <w:rFonts w:ascii="Times New Roman" w:hAnsi="Times New Roman"/>
          <w:sz w:val="18"/>
          <w:szCs w:val="18"/>
        </w:rPr>
        <w:tab/>
        <w:t xml:space="preserve">теплоснабжении"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("Российская газета", 2010, N 168);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ab/>
      </w:r>
      <w:hyperlink r:id="rId124" w:anchor="/document/70103066/entry/0">
        <w:r w:rsidRPr="00C62813">
          <w:rPr>
            <w:rFonts w:ascii="Times New Roman" w:hAnsi="Times New Roman"/>
            <w:sz w:val="18"/>
            <w:szCs w:val="18"/>
          </w:rPr>
          <w:t>Федеральным законом</w:t>
        </w:r>
      </w:hyperlink>
      <w:hyperlink r:id="rId125" w:anchor="/document/70103066/entry/0">
        <w:r w:rsidRPr="00C62813">
          <w:rPr>
            <w:rFonts w:ascii="Times New Roman" w:hAnsi="Times New Roman"/>
            <w:sz w:val="18"/>
            <w:szCs w:val="18"/>
          </w:rPr>
          <w:t xml:space="preserve"> </w:t>
        </w:r>
      </w:hyperlink>
      <w:r w:rsidRPr="00C62813">
        <w:rPr>
          <w:rFonts w:ascii="Times New Roman" w:hAnsi="Times New Roman"/>
          <w:sz w:val="18"/>
          <w:szCs w:val="18"/>
        </w:rPr>
        <w:t xml:space="preserve">от 07.12.2011 N 416-ФЗ "О </w:t>
      </w:r>
      <w:r w:rsidRPr="00C62813">
        <w:rPr>
          <w:rFonts w:ascii="Times New Roman" w:hAnsi="Times New Roman"/>
          <w:sz w:val="18"/>
          <w:szCs w:val="18"/>
        </w:rPr>
        <w:tab/>
        <w:t xml:space="preserve">водоснабжении 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водоотведении" ("Российская газета", 2011, N 278); </w:t>
      </w:r>
      <w:hyperlink r:id="rId126" w:anchor="/document/12148944/entry/0">
        <w:r w:rsidRPr="00C62813">
          <w:rPr>
            <w:rFonts w:ascii="Times New Roman" w:hAnsi="Times New Roman"/>
            <w:sz w:val="18"/>
            <w:szCs w:val="18"/>
          </w:rPr>
          <w:t>постановлением</w:t>
        </w:r>
      </w:hyperlink>
      <w:hyperlink r:id="rId127" w:anchor="/document/12148944/entry/0">
        <w:r w:rsidRPr="00C62813">
          <w:rPr>
            <w:rFonts w:ascii="Times New Roman" w:hAnsi="Times New Roman"/>
            <w:sz w:val="18"/>
            <w:szCs w:val="18"/>
          </w:rPr>
          <w:t xml:space="preserve"> </w:t>
        </w:r>
      </w:hyperlink>
      <w:r w:rsidRPr="00C62813">
        <w:rPr>
          <w:rFonts w:ascii="Times New Roman" w:hAnsi="Times New Roman"/>
          <w:sz w:val="18"/>
          <w:szCs w:val="18"/>
        </w:rPr>
        <w:t xml:space="preserve">Правительства Российской Федерации от 13.08.2006 N 491 "Об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("Российская газета", 2006, N 184); </w:t>
      </w:r>
      <w:hyperlink r:id="rId128" w:anchor="/document/12186043/entry/0">
        <w:r w:rsidRPr="00C62813">
          <w:rPr>
            <w:rFonts w:ascii="Times New Roman" w:hAnsi="Times New Roman"/>
            <w:sz w:val="18"/>
            <w:szCs w:val="18"/>
          </w:rPr>
          <w:t>постановлением</w:t>
        </w:r>
      </w:hyperlink>
      <w:hyperlink r:id="rId129" w:anchor="/document/12186043/entry/0">
        <w:r w:rsidRPr="00C62813">
          <w:rPr>
            <w:rFonts w:ascii="Times New Roman" w:hAnsi="Times New Roman"/>
            <w:sz w:val="18"/>
            <w:szCs w:val="18"/>
          </w:rPr>
          <w:t xml:space="preserve"> </w:t>
        </w:r>
      </w:hyperlink>
      <w:r w:rsidRPr="00C62813">
        <w:rPr>
          <w:rFonts w:ascii="Times New Roman" w:hAnsi="Times New Roman"/>
          <w:sz w:val="18"/>
          <w:szCs w:val="18"/>
        </w:rPr>
        <w:t xml:space="preserve">Правительства Российской Федерации от 06.05.2011 N 354 "О предоставлении коммунальных услуг собственникам и пользователям помещений в многоквартирных домах и жилых домов" ("Российская газета", 2011,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N 116);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2.6. Перечень документов, необходимых для получения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Для предоставления муниципальной услуги (в случае, если вопрос не может быть снят путем консультирования по телефону или в ходе личного приема) заявителю необходимо обратиться в письменном или электронном виде. В случае необходимости заявителем прикладываются документы, подтверждающие факты, изложенные в обращении.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2.6.1.</w:t>
      </w:r>
      <w:r w:rsidRPr="00C62813">
        <w:rPr>
          <w:rFonts w:ascii="Times New Roman" w:eastAsia="Arial" w:hAnsi="Times New Roman"/>
          <w:sz w:val="18"/>
          <w:szCs w:val="18"/>
        </w:rPr>
        <w:t xml:space="preserve"> </w:t>
      </w:r>
      <w:r w:rsidRPr="00C62813">
        <w:rPr>
          <w:rFonts w:ascii="Times New Roman" w:hAnsi="Times New Roman"/>
          <w:sz w:val="18"/>
          <w:szCs w:val="18"/>
        </w:rPr>
        <w:t xml:space="preserve">  Запрещается требовать от заявителя представления документов и информации или осуществления действий, определенных в части 1 статьи 7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Федерального закона от 27 июля 2010 г. N 210-ФЗ «Об организации предоставления государственных и муниципальных услуг.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2.7.Перечень оснований для отказа в  приеме документов, необходимых для предоставления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Основаниями для отказа в приеме документов  - отсутствуют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2.8. Перечень оснований для отказа в предоставлении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Основаниями для отказа в предоставлении муниципальной услуги являются: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1)письменное заявление заявителя об отказе в предоставлении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2)в обращении заявителя содержится вопрос, на который ему неоднократно давались письменные ответы по существу в связи с ранее направленными обращениями, при условии, что указанное обращение и ранее поступившее обращение направлялись в администрацию.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2.9. Услуги, которые являются необходимыми и обязательными для предоставления муниципальной услуги:- отсутствуют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2.10. Размер платы, взимаемой с заявителя при предоставлении муниципальной услуги: услуга является бесплатной.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2.11. Максимальное время ожидания в очереди при подаче заявления о предоставлении  муниципальной услуги не должно превышать  15 минут.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2.12.Срок и порядок регистрации запроса заявителя о предоставлении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почтой);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lastRenderedPageBreak/>
        <w:t xml:space="preserve">2.13.Требования </w:t>
      </w:r>
      <w:r w:rsidRPr="00C62813">
        <w:rPr>
          <w:rFonts w:ascii="Times New Roman" w:hAnsi="Times New Roman"/>
          <w:sz w:val="18"/>
          <w:szCs w:val="18"/>
        </w:rPr>
        <w:tab/>
        <w:t xml:space="preserve">к </w:t>
      </w:r>
      <w:r w:rsidRPr="00C62813">
        <w:rPr>
          <w:rFonts w:ascii="Times New Roman" w:hAnsi="Times New Roman"/>
          <w:sz w:val="18"/>
          <w:szCs w:val="18"/>
        </w:rPr>
        <w:tab/>
        <w:t xml:space="preserve">помещениям, </w:t>
      </w:r>
      <w:r w:rsidRPr="00C62813">
        <w:rPr>
          <w:rFonts w:ascii="Times New Roman" w:hAnsi="Times New Roman"/>
          <w:sz w:val="18"/>
          <w:szCs w:val="18"/>
        </w:rPr>
        <w:tab/>
        <w:t xml:space="preserve">в </w:t>
      </w:r>
      <w:r w:rsidRPr="00C62813">
        <w:rPr>
          <w:rFonts w:ascii="Times New Roman" w:hAnsi="Times New Roman"/>
          <w:sz w:val="18"/>
          <w:szCs w:val="18"/>
        </w:rPr>
        <w:tab/>
        <w:t xml:space="preserve">которых </w:t>
      </w:r>
      <w:r w:rsidRPr="00C62813">
        <w:rPr>
          <w:rFonts w:ascii="Times New Roman" w:hAnsi="Times New Roman"/>
          <w:sz w:val="18"/>
          <w:szCs w:val="18"/>
        </w:rPr>
        <w:tab/>
        <w:t xml:space="preserve">предоставляется муниципальная услуга: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2.13.1. В администрации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соблюдение санитарно-эпидемиологических правил и нормативов, правил противопожарной безопасности; оборудование местами общественного пользования (туалеты) и местами для хранения верхней одежды.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2.13.2.Требования к местам для ожидания: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места для ожидания оборудуются стульями и (или) кресельными секциями,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и (или) скамьями; места для ожидания находятся в холле (зале) или ином специально приспособленном помещении; в местах для ожидания предусматриваются места для получения информации о муниципальной услуге.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2.13.3.Требования к местам для получения информации о муниципальной услуге: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информационные </w:t>
      </w:r>
      <w:r w:rsidRPr="00C62813">
        <w:rPr>
          <w:rFonts w:ascii="Times New Roman" w:hAnsi="Times New Roman"/>
          <w:sz w:val="18"/>
          <w:szCs w:val="18"/>
        </w:rPr>
        <w:tab/>
        <w:t xml:space="preserve">материалы, </w:t>
      </w:r>
      <w:r w:rsidRPr="00C62813">
        <w:rPr>
          <w:rFonts w:ascii="Times New Roman" w:hAnsi="Times New Roman"/>
          <w:sz w:val="18"/>
          <w:szCs w:val="18"/>
        </w:rPr>
        <w:tab/>
        <w:t xml:space="preserve">предназначенные </w:t>
      </w:r>
      <w:r w:rsidRPr="00C62813">
        <w:rPr>
          <w:rFonts w:ascii="Times New Roman" w:hAnsi="Times New Roman"/>
          <w:sz w:val="18"/>
          <w:szCs w:val="18"/>
        </w:rPr>
        <w:tab/>
        <w:t xml:space="preserve">для информирования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заявителей о муниципальной услуге, размещаются на информационных стендах, расположенных в местах, обеспечивающих свободный доступ к ним заявителей;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2.13.4.Требования к местам приема заявителей: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Специалисты, осуществляющие прием заявителей, обеспечиваются личными и (или) настольными идентификационными карточками.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Рабочее место специалиста, осуществляющего прием заявителей, оборудовано персональным компьютером и печатающим устройством;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2.14. Показатели качества и доступности предоставления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2.14.1.Показатели качества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выполнение должностными лицами, муниципальными служащими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отсутствие обоснованных жалоб на действия (бездействие) должностных лиц, муниципальных служащих при предоставлении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2.14.2.</w:t>
      </w:r>
      <w:r w:rsidRPr="00C62813">
        <w:rPr>
          <w:rFonts w:ascii="Times New Roman" w:hAnsi="Times New Roman"/>
          <w:b/>
          <w:sz w:val="18"/>
          <w:szCs w:val="18"/>
        </w:rPr>
        <w:t xml:space="preserve"> </w:t>
      </w:r>
      <w:r w:rsidRPr="00C62813">
        <w:rPr>
          <w:rFonts w:ascii="Times New Roman" w:hAnsi="Times New Roman"/>
          <w:sz w:val="18"/>
          <w:szCs w:val="18"/>
        </w:rPr>
        <w:t xml:space="preserve">Показатели доступности предоставления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пешеходная доступность от остановок общественного транспорта до здания Администрации муниципального образования;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количество взаимодействий заявителя с должностными лицами при предоставлении муниципальной услуги и их продолжительность;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возможность получения информации о ходе предоставления муниципальной услуги, в том числе с использованием </w:t>
      </w:r>
      <w:proofErr w:type="spellStart"/>
      <w:r w:rsidRPr="00C62813">
        <w:rPr>
          <w:rFonts w:ascii="Times New Roman" w:hAnsi="Times New Roman"/>
          <w:sz w:val="18"/>
          <w:szCs w:val="18"/>
        </w:rPr>
        <w:t>информационнотелекоммуникационных</w:t>
      </w:r>
      <w:proofErr w:type="spellEnd"/>
      <w:r w:rsidRPr="00C62813">
        <w:rPr>
          <w:rFonts w:ascii="Times New Roman" w:hAnsi="Times New Roman"/>
          <w:sz w:val="18"/>
          <w:szCs w:val="18"/>
        </w:rPr>
        <w:t xml:space="preserve"> технологий;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беспрепятственный доступ к месту предоставления муниципальной услуги для </w:t>
      </w:r>
      <w:proofErr w:type="spellStart"/>
      <w:r w:rsidRPr="00C62813">
        <w:rPr>
          <w:rFonts w:ascii="Times New Roman" w:hAnsi="Times New Roman"/>
          <w:sz w:val="18"/>
          <w:szCs w:val="18"/>
        </w:rPr>
        <w:t>маломобильных</w:t>
      </w:r>
      <w:proofErr w:type="spellEnd"/>
      <w:r w:rsidRPr="00C62813">
        <w:rPr>
          <w:rFonts w:ascii="Times New Roman" w:hAnsi="Times New Roman"/>
          <w:sz w:val="18"/>
          <w:szCs w:val="18"/>
        </w:rPr>
        <w:t xml:space="preserve"> групп граждан (входы в помещения оборудуются пандусами, расширенными проходами, позволяющими обеспечить беспрепятственный доступ </w:t>
      </w:r>
      <w:proofErr w:type="spellStart"/>
      <w:r w:rsidRPr="00C62813">
        <w:rPr>
          <w:rFonts w:ascii="Times New Roman" w:hAnsi="Times New Roman"/>
          <w:sz w:val="18"/>
          <w:szCs w:val="18"/>
        </w:rPr>
        <w:t>маломобильных</w:t>
      </w:r>
      <w:proofErr w:type="spellEnd"/>
      <w:r w:rsidRPr="00C62813">
        <w:rPr>
          <w:rFonts w:ascii="Times New Roman" w:hAnsi="Times New Roman"/>
          <w:sz w:val="18"/>
          <w:szCs w:val="18"/>
        </w:rPr>
        <w:t xml:space="preserve"> групп граждан, включая инвалидов, использующих </w:t>
      </w:r>
      <w:proofErr w:type="spellStart"/>
      <w:r w:rsidRPr="00C62813">
        <w:rPr>
          <w:rFonts w:ascii="Times New Roman" w:hAnsi="Times New Roman"/>
          <w:sz w:val="18"/>
          <w:szCs w:val="18"/>
        </w:rPr>
        <w:t>креслаколяски</w:t>
      </w:r>
      <w:proofErr w:type="spellEnd"/>
      <w:r w:rsidRPr="00C62813">
        <w:rPr>
          <w:rFonts w:ascii="Times New Roman" w:hAnsi="Times New Roman"/>
          <w:sz w:val="18"/>
          <w:szCs w:val="18"/>
        </w:rPr>
        <w:t xml:space="preserve">, собак-проводников);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информационные таблички (вывески) размещаются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оказание работниками   помощи инвалидам в преодолении барьеров, мешающих получению ими услуг наравне с другими лицами;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размещение присутственных мест на нижних этажах зданий (строений) для удобства заявителей;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2.15. Административные процедуры по приему заявления и документов, необходимых для предоставления муниципальной услуги, а также выдаче документа, являющегося результатом предоставления муниципальной услуги могут осуществляться   специалистами МФЦ по принципу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Новосибирской области.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 </w:t>
      </w:r>
    </w:p>
    <w:p w:rsidR="00C62813" w:rsidRPr="00C62813" w:rsidRDefault="00C62813" w:rsidP="00C62813">
      <w:pPr>
        <w:pStyle w:val="a3"/>
        <w:jc w:val="both"/>
        <w:rPr>
          <w:rFonts w:ascii="Times New Roman" w:hAnsi="Times New Roman"/>
          <w:b/>
          <w:sz w:val="18"/>
          <w:szCs w:val="18"/>
        </w:rPr>
      </w:pPr>
      <w:r w:rsidRPr="00C62813">
        <w:rPr>
          <w:rFonts w:ascii="Times New Roman" w:hAnsi="Times New Roman"/>
          <w:sz w:val="18"/>
          <w:szCs w:val="18"/>
        </w:rPr>
        <w:t xml:space="preserve"> </w:t>
      </w:r>
    </w:p>
    <w:p w:rsidR="00C62813" w:rsidRPr="00C62813" w:rsidRDefault="00C62813" w:rsidP="00C62813">
      <w:pPr>
        <w:pStyle w:val="a3"/>
        <w:jc w:val="center"/>
        <w:rPr>
          <w:rFonts w:ascii="Times New Roman" w:hAnsi="Times New Roman"/>
          <w:b/>
          <w:sz w:val="18"/>
          <w:szCs w:val="18"/>
        </w:rPr>
      </w:pPr>
      <w:r w:rsidRPr="00C62813">
        <w:rPr>
          <w:rFonts w:ascii="Times New Roman" w:hAnsi="Times New Roman"/>
          <w:b/>
          <w:sz w:val="18"/>
          <w:szCs w:val="18"/>
        </w:rPr>
        <w:t>3.Состав, последовательность и сроки выполнения административных процедур, требования к порядку их выполнения</w:t>
      </w:r>
    </w:p>
    <w:p w:rsidR="00C62813" w:rsidRPr="00C62813" w:rsidRDefault="00C62813" w:rsidP="00C62813">
      <w:pPr>
        <w:pStyle w:val="a3"/>
        <w:jc w:val="center"/>
        <w:rPr>
          <w:rFonts w:ascii="Times New Roman" w:hAnsi="Times New Roman"/>
          <w:sz w:val="18"/>
          <w:szCs w:val="18"/>
        </w:rPr>
      </w:pP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3.1. Предоставление муниципальной услуги включает в себя последовательность следующих административных процедур: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Прием обращений по вопросу предоставления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Рассмотрение обращений на предоставление муниципальной услуги заявителей; - Подготовка ответа на обращение по предоставлению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Блок-схема предоставления муниципальной услуги приведена в приложении 1 данного административного регламента.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3.2. Прием обращений по вопросу предоставления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3.2.1. Основанием для начала административной процедуры по приему обращения является личное обращение заявителя с изложенными вопросами в письменной форме и документами.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Специалист, осуществляющий прием документов, устанавливает предмет обращения, личность заявителя, проверяет наличие всех необходимых документов.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lastRenderedPageBreak/>
        <w:t xml:space="preserve">При отсутствии необходимых документов, неправильном заполнении заявления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Если недостатки, препятствующие приему документов, допустимо устранить в ходе приема, они устраняются незамедлительно. Если устранить недостаток в ходе приема не представляется возможным, заявителю назначается другое удобное для него время.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Специалист, принявший документы, по просьбе обратившегося заявителя выдает расписку о получении обращения с указанием даты приема и количества принятых листов.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Результатом выполнения административной процедуры является прием обращения и необходимых документов для подготовки ответа по существу поставленных вопросов.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Максимальный срок приема документов от заявителя специалистом  не может превышать 30 минут.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3.2.2. Обращения заявителей по вопросу предоставления муниципальной услуги, поступающие по почте, факсу и в электронном виде, переводятся на бумажный носитель и далее исполняются как письменное обращение с обязательной регистрацией.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3.3. Рассмотрение обращений на предоставление муниципальной услуги заявителей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3.3.1. Основанием для начала административной процедуры по рассмотрению обращений является представление заявителем заявления и документов, необходимых для рассмотрения вопросов по существу.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3.3.2. В процессе рассмотрения обращений: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запрашивает дополнительную информацию в исполнительных органах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государственной власти, организациях, учреждениях; приглашает заявителя на беседу по телефону, факсу, посредством использования электронных средств связи, почтой. В случае отказа от приглашения на беседу, ответ на обращение подготавливается по существу рассмотренных вопросов с указанием на то, что недостаточность информации, обусловленной неявкой заявителя на личную беседу, может повлечь недостаточно детальное рассмотрение обращения. При этом в ответе на обращение перечисляются вопросы, факты и обстоятельства, по которым необходимо пояснение заявителя для всестороннего и полного разрешения вопросов, поставленных в обращении.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3.3.3. При истребовании дополнительных документов и материалов у организаций срок рассмотрения обращений заявителей в письменной форме может быть продлен не более чем на 30 дней с уведомлением обратившегося заявителя и обоснованием необходимости продления сроков.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3.3.4. Если вопрос, поставленный в заявлении, не входит в компетенцию администрации, то обращение в течение семи дней со дня регистрации направляется по принадлежности в орган или должностному лицу, в компетенцию которых входит решение поставленных в обращении вопросов, с уведомлением заявителя, направившего обращение, о переадресации обращения.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3.3.5. </w:t>
      </w:r>
      <w:r w:rsidRPr="00C62813">
        <w:rPr>
          <w:rFonts w:ascii="Times New Roman" w:hAnsi="Times New Roman"/>
          <w:sz w:val="18"/>
          <w:szCs w:val="18"/>
        </w:rPr>
        <w:tab/>
        <w:t xml:space="preserve">Результатом </w:t>
      </w:r>
      <w:r w:rsidRPr="00C62813">
        <w:rPr>
          <w:rFonts w:ascii="Times New Roman" w:hAnsi="Times New Roman"/>
          <w:sz w:val="18"/>
          <w:szCs w:val="18"/>
        </w:rPr>
        <w:tab/>
        <w:t xml:space="preserve">рассмотрения </w:t>
      </w:r>
      <w:r w:rsidRPr="00C62813">
        <w:rPr>
          <w:rFonts w:ascii="Times New Roman" w:hAnsi="Times New Roman"/>
          <w:sz w:val="18"/>
          <w:szCs w:val="18"/>
        </w:rPr>
        <w:tab/>
        <w:t xml:space="preserve">обращения </w:t>
      </w:r>
      <w:r w:rsidRPr="00C62813">
        <w:rPr>
          <w:rFonts w:ascii="Times New Roman" w:hAnsi="Times New Roman"/>
          <w:sz w:val="18"/>
          <w:szCs w:val="18"/>
        </w:rPr>
        <w:tab/>
        <w:t xml:space="preserve">является </w:t>
      </w:r>
      <w:r w:rsidRPr="00C62813">
        <w:rPr>
          <w:rFonts w:ascii="Times New Roman" w:hAnsi="Times New Roman"/>
          <w:sz w:val="18"/>
          <w:szCs w:val="18"/>
        </w:rPr>
        <w:tab/>
        <w:t xml:space="preserve">разрешение поставленных в обращении вопросов и подготовка ответа заявителю.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Максимальный срок подготовки ответа заявителю не должен превышать двадцати дней.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3.4. Подготовка ответа на обращение по предоставлению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3.4.1. Основанием для подготовки ответа на обращение заявителя является рассмотрение вопросов, указанных в обращении.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Ответы на обращения заявителей подписывает глава муниципального образования.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Максимальный срок нахождения документов на подписи у главы муниципального образования  не должен превышать трех дней.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3.4.2. Ответ на обращение, поступившие в электронном виде или по почте, направляется по адресу электронной почты или в письменной форме по почтовому адресу. По желанию заявителя ответ вручается лично.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3.4.3. Подготовленные по результатам рассмотрения обращений ответы соответствуют следующим требованиям: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в ответе содержится конкретная и четкая информация по всем вопросам,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поставленным в обращении;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если просьба, изложенная в обращении, не может быть решена положительно, то указывается, по каким причинам она не может быть удовлетворена; в ответе указывается, кому он направлен, дата отправки, регистрационный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номер обращения, фамилия, имя, отчество и номер телефона исполнителя.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3.4.4. Результатом административной процедуры по подготовке ответа на обращение, выполнения действия по оформлению ответа на обращение в письменной форме, по почте или в электронном виде является направление (вручение) ответа заявителю.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3.4.5. Максимальный срок направления ответа заявителю не должен превышать трех дней.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w:t>
      </w:r>
    </w:p>
    <w:p w:rsidR="00C62813" w:rsidRPr="00C62813" w:rsidRDefault="00C62813" w:rsidP="00C62813">
      <w:pPr>
        <w:pStyle w:val="a3"/>
        <w:jc w:val="center"/>
        <w:rPr>
          <w:rFonts w:ascii="Times New Roman" w:hAnsi="Times New Roman"/>
          <w:b/>
          <w:sz w:val="18"/>
          <w:szCs w:val="18"/>
        </w:rPr>
      </w:pPr>
      <w:r w:rsidRPr="00C62813">
        <w:rPr>
          <w:rFonts w:ascii="Times New Roman" w:hAnsi="Times New Roman"/>
          <w:b/>
          <w:sz w:val="18"/>
          <w:szCs w:val="18"/>
        </w:rPr>
        <w:t>4.Порядок и формы контроля за совершением действий по предоставлению  муниципальной  услуги</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4.1.Текущий контроль за соблюдением и исполнением муниципальными служащими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4.2.Текущий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Проверки проводятся на основании распоряжения главы Администрации муниципального образования.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4.3.Ответственность за предоставление муниципальной услуги возлагается на главу Администрации муниципального образования, который непосредственно принимает решение по вопросам предоставления муниципальной  услуги.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4.4.Ответственность за неисполнение, ненадлежащее исполнение возложенных обязанностей по предоставлению муниципальной услуги возлагается на муниципальных служащих Администрации муниципального образования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w:t>
      </w:r>
    </w:p>
    <w:p w:rsidR="00C62813" w:rsidRPr="00C62813" w:rsidRDefault="00C62813" w:rsidP="00C62813">
      <w:pPr>
        <w:pStyle w:val="a3"/>
        <w:jc w:val="center"/>
        <w:rPr>
          <w:rFonts w:ascii="Times New Roman" w:hAnsi="Times New Roman"/>
          <w:sz w:val="18"/>
          <w:szCs w:val="18"/>
        </w:rPr>
      </w:pPr>
      <w:r w:rsidRPr="00C62813">
        <w:rPr>
          <w:rFonts w:ascii="Times New Roman" w:hAnsi="Times New Roman"/>
          <w:b/>
          <w:sz w:val="18"/>
          <w:szCs w:val="18"/>
        </w:rPr>
        <w:t>5.Досудебное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5.1.Заявитель имеет право обжаловать решения и действия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w:t>
      </w:r>
      <w:r w:rsidRPr="00C62813">
        <w:rPr>
          <w:rFonts w:ascii="Times New Roman" w:hAnsi="Times New Roman"/>
          <w:sz w:val="18"/>
          <w:szCs w:val="18"/>
        </w:rPr>
        <w:lastRenderedPageBreak/>
        <w:t xml:space="preserve">услуг, или их работников,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5.2.Жалоба на действия (бездействие) администрации, должностных лиц, муниципальных служащих подается главе.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Жалобы на решения и действия (бездействие) работника многофункционального центра подаются руководителю этого многофункционального центра.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5.3.Информирование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5.4.Перечень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ab/>
        <w:t xml:space="preserve">Федеральный закон от 27.07.2010 № 210-ФЗ </w:t>
      </w:r>
      <w:r w:rsidRPr="00C62813">
        <w:rPr>
          <w:rFonts w:ascii="Times New Roman" w:hAnsi="Times New Roman"/>
          <w:sz w:val="18"/>
          <w:szCs w:val="18"/>
        </w:rPr>
        <w:tab/>
        <w:t xml:space="preserve">«Об </w:t>
      </w:r>
      <w:r w:rsidRPr="00C62813">
        <w:rPr>
          <w:rFonts w:ascii="Times New Roman" w:hAnsi="Times New Roman"/>
          <w:sz w:val="18"/>
          <w:szCs w:val="18"/>
        </w:rPr>
        <w:tab/>
        <w:t xml:space="preserve">организации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предоставления государственных и муниципальных услуг»; </w:t>
      </w:r>
      <w:hyperlink r:id="rId130" w:anchor="/document/70262414/entry/0">
        <w:r w:rsidRPr="00C62813">
          <w:rPr>
            <w:rFonts w:ascii="Times New Roman" w:hAnsi="Times New Roman"/>
            <w:sz w:val="18"/>
            <w:szCs w:val="18"/>
          </w:rPr>
          <w:t xml:space="preserve"> </w:t>
        </w:r>
      </w:hyperlink>
      <w:hyperlink r:id="rId131" w:anchor="/document/70262414/entry/0">
        <w:r w:rsidRPr="00C62813">
          <w:rPr>
            <w:rFonts w:ascii="Times New Roman" w:hAnsi="Times New Roman"/>
            <w:sz w:val="18"/>
            <w:szCs w:val="18"/>
            <w:u w:val="single" w:color="000000"/>
          </w:rPr>
          <w:t>постановление</w:t>
        </w:r>
      </w:hyperlink>
      <w:hyperlink r:id="rId132" w:anchor="/document/70262414/entry/0">
        <w:r w:rsidRPr="00C62813">
          <w:rPr>
            <w:rFonts w:ascii="Times New Roman" w:hAnsi="Times New Roman"/>
            <w:sz w:val="18"/>
            <w:szCs w:val="18"/>
          </w:rPr>
          <w:t xml:space="preserve"> </w:t>
        </w:r>
      </w:hyperlink>
      <w:r w:rsidRPr="00C62813">
        <w:rPr>
          <w:rFonts w:ascii="Times New Roman" w:hAnsi="Times New Roman"/>
          <w:sz w:val="18"/>
          <w:szCs w:val="18"/>
        </w:rPr>
        <w:t xml:space="preserve">Правительства Российской Федерации от 20 ноября 2012 г.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w:t>
      </w:r>
    </w:p>
    <w:p w:rsidR="00C62813" w:rsidRPr="00C62813" w:rsidRDefault="00C62813" w:rsidP="00C62813">
      <w:pPr>
        <w:pStyle w:val="a3"/>
        <w:jc w:val="both"/>
        <w:rPr>
          <w:rFonts w:ascii="Times New Roman" w:hAnsi="Times New Roman"/>
          <w:sz w:val="18"/>
          <w:szCs w:val="18"/>
        </w:rPr>
      </w:pPr>
      <w:r w:rsidRPr="00C62813">
        <w:rPr>
          <w:rFonts w:ascii="Times New Roman" w:hAnsi="Times New Roman"/>
          <w:sz w:val="18"/>
          <w:szCs w:val="18"/>
        </w:rPr>
        <w:t xml:space="preserve">5.5.Информация, содержащаяся в настоящем разделе, подлежит размещению на Едином портале государственных и муниципальных услуг. </w:t>
      </w:r>
    </w:p>
    <w:p w:rsidR="00C62813" w:rsidRPr="00C62813" w:rsidRDefault="00C62813" w:rsidP="00C62813">
      <w:pPr>
        <w:spacing w:line="259" w:lineRule="auto"/>
        <w:ind w:right="5"/>
        <w:jc w:val="center"/>
        <w:rPr>
          <w:sz w:val="18"/>
          <w:szCs w:val="18"/>
        </w:rPr>
      </w:pPr>
      <w:r w:rsidRPr="00C62813">
        <w:rPr>
          <w:sz w:val="18"/>
          <w:szCs w:val="18"/>
        </w:rPr>
        <w:t xml:space="preserve"> </w:t>
      </w:r>
    </w:p>
    <w:p w:rsidR="00C62813" w:rsidRPr="00C62813" w:rsidRDefault="00C62813" w:rsidP="00C62813">
      <w:pPr>
        <w:spacing w:line="259" w:lineRule="auto"/>
        <w:ind w:right="5"/>
        <w:jc w:val="center"/>
        <w:rPr>
          <w:sz w:val="18"/>
          <w:szCs w:val="18"/>
        </w:rPr>
      </w:pPr>
      <w:r w:rsidRPr="00C62813">
        <w:rPr>
          <w:sz w:val="18"/>
          <w:szCs w:val="18"/>
        </w:rPr>
        <w:t xml:space="preserve"> </w:t>
      </w:r>
    </w:p>
    <w:p w:rsidR="00C62813" w:rsidRPr="00C62813" w:rsidRDefault="00C62813" w:rsidP="00C62813">
      <w:pPr>
        <w:spacing w:line="259" w:lineRule="auto"/>
        <w:ind w:right="5"/>
        <w:jc w:val="center"/>
        <w:rPr>
          <w:sz w:val="18"/>
          <w:szCs w:val="18"/>
        </w:rPr>
      </w:pPr>
      <w:r w:rsidRPr="00C62813">
        <w:rPr>
          <w:sz w:val="18"/>
          <w:szCs w:val="18"/>
        </w:rPr>
        <w:t xml:space="preserve"> </w:t>
      </w:r>
    </w:p>
    <w:p w:rsidR="00C62813" w:rsidRPr="00C62813" w:rsidRDefault="00C62813" w:rsidP="00C62813">
      <w:pPr>
        <w:spacing w:line="259" w:lineRule="auto"/>
        <w:rPr>
          <w:sz w:val="18"/>
          <w:szCs w:val="18"/>
        </w:rPr>
      </w:pPr>
      <w:r w:rsidRPr="00C62813">
        <w:rPr>
          <w:sz w:val="18"/>
          <w:szCs w:val="18"/>
        </w:rPr>
        <w:t xml:space="preserve"> </w:t>
      </w:r>
    </w:p>
    <w:p w:rsidR="00C62813" w:rsidRPr="00C62813" w:rsidRDefault="00C62813" w:rsidP="00C62813">
      <w:pPr>
        <w:ind w:left="5171" w:right="73" w:hanging="5186"/>
        <w:rPr>
          <w:sz w:val="18"/>
          <w:szCs w:val="18"/>
        </w:rPr>
      </w:pPr>
      <w:r w:rsidRPr="00C62813">
        <w:rPr>
          <w:sz w:val="18"/>
          <w:szCs w:val="18"/>
        </w:rPr>
        <w:t xml:space="preserve">                                                                                                          ПРИЛОЖЕНИЕ №1  к административному регламенту предоставления муниципальной услуги </w:t>
      </w:r>
    </w:p>
    <w:p w:rsidR="00C62813" w:rsidRPr="00C62813" w:rsidRDefault="00C62813" w:rsidP="00C62813">
      <w:pPr>
        <w:spacing w:after="24" w:line="259" w:lineRule="auto"/>
        <w:ind w:right="5"/>
        <w:jc w:val="center"/>
        <w:rPr>
          <w:sz w:val="18"/>
          <w:szCs w:val="18"/>
        </w:rPr>
      </w:pPr>
      <w:r w:rsidRPr="00C62813">
        <w:rPr>
          <w:sz w:val="18"/>
          <w:szCs w:val="18"/>
        </w:rPr>
        <w:t xml:space="preserve"> </w:t>
      </w:r>
    </w:p>
    <w:p w:rsidR="00C62813" w:rsidRPr="00C62813" w:rsidRDefault="00C62813" w:rsidP="00C62813">
      <w:pPr>
        <w:ind w:left="10" w:right="76" w:hanging="10"/>
        <w:jc w:val="center"/>
        <w:rPr>
          <w:sz w:val="18"/>
          <w:szCs w:val="18"/>
        </w:rPr>
      </w:pPr>
      <w:r w:rsidRPr="00C62813">
        <w:rPr>
          <w:sz w:val="18"/>
          <w:szCs w:val="18"/>
        </w:rPr>
        <w:t xml:space="preserve">БЛОК-СХЕМА </w:t>
      </w:r>
    </w:p>
    <w:p w:rsidR="00C62813" w:rsidRPr="00C62813" w:rsidRDefault="00C62813" w:rsidP="00C62813">
      <w:pPr>
        <w:ind w:left="10" w:right="80" w:hanging="10"/>
        <w:jc w:val="center"/>
        <w:rPr>
          <w:sz w:val="18"/>
          <w:szCs w:val="18"/>
        </w:rPr>
      </w:pPr>
      <w:r w:rsidRPr="00C62813">
        <w:rPr>
          <w:sz w:val="18"/>
          <w:szCs w:val="18"/>
        </w:rPr>
        <w:t xml:space="preserve">предоставления муниципальной услуги </w:t>
      </w:r>
    </w:p>
    <w:p w:rsidR="00C62813" w:rsidRPr="00C62813" w:rsidRDefault="00C62813" w:rsidP="00C62813">
      <w:pPr>
        <w:spacing w:line="259" w:lineRule="auto"/>
        <w:ind w:right="5"/>
        <w:jc w:val="center"/>
        <w:rPr>
          <w:sz w:val="18"/>
          <w:szCs w:val="18"/>
        </w:rPr>
      </w:pPr>
      <w:r w:rsidRPr="00C62813">
        <w:rPr>
          <w:sz w:val="18"/>
          <w:szCs w:val="18"/>
        </w:rPr>
        <w:t xml:space="preserve"> </w:t>
      </w:r>
    </w:p>
    <w:p w:rsidR="00C62813" w:rsidRPr="00C62813" w:rsidRDefault="00C62813" w:rsidP="00C62813">
      <w:pPr>
        <w:spacing w:line="259" w:lineRule="auto"/>
        <w:ind w:right="5"/>
        <w:jc w:val="center"/>
        <w:rPr>
          <w:sz w:val="18"/>
          <w:szCs w:val="18"/>
        </w:rPr>
      </w:pPr>
      <w:r w:rsidRPr="00C62813">
        <w:rPr>
          <w:sz w:val="18"/>
          <w:szCs w:val="18"/>
        </w:rPr>
        <w:t xml:space="preserve"> </w:t>
      </w:r>
    </w:p>
    <w:p w:rsidR="00C62813" w:rsidRPr="00C62813" w:rsidRDefault="00A07A2F" w:rsidP="00C62813">
      <w:pPr>
        <w:spacing w:after="7" w:line="259" w:lineRule="auto"/>
        <w:ind w:left="-115" w:right="-41"/>
        <w:rPr>
          <w:sz w:val="18"/>
          <w:szCs w:val="18"/>
        </w:rPr>
      </w:pPr>
      <w:r>
        <w:rPr>
          <w:sz w:val="18"/>
          <w:szCs w:val="18"/>
        </w:rPr>
      </w:r>
      <w:r>
        <w:rPr>
          <w:sz w:val="18"/>
          <w:szCs w:val="18"/>
        </w:rPr>
        <w:pict>
          <v:group id="Group 12391" o:spid="_x0000_s1570" style="width:507.55pt;height:164.9pt;mso-position-horizontal-relative:char;mso-position-vertical-relative:line" coordsize="6445962,2094357">
            <v:rect id="Rectangle 1728" o:spid="_x0000_s1571" style="position:absolute;left:137160;top:45065;width:8260096;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" filled="f" stroked="f">
              <v:textbox inset="0,0,0,0">
                <w:txbxContent>
                  <w:p w:rsidR="00C62813" w:rsidRPr="00DA70DF" w:rsidRDefault="00C62813" w:rsidP="00C62813">
                    <w:pPr>
                      <w:spacing w:after="160" w:line="259" w:lineRule="auto"/>
                    </w:pPr>
                    <w:r w:rsidRPr="00DA70DF">
                      <w:t xml:space="preserve">Прием и регистрация заявления и документов, необходимых для предоставления </w:t>
                    </w:r>
                  </w:p>
                </w:txbxContent>
              </v:textbox>
            </v:rect>
            <v:rect id="Rectangle 1729" o:spid="_x0000_s1572" style="position:absolute;left:2344877;top:249281;width:2396371;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" filled="f" stroked="f">
              <v:textbox inset="0,0,0,0">
                <w:txbxContent>
                  <w:p w:rsidR="00C62813" w:rsidRDefault="00C62813" w:rsidP="00C62813">
                    <w:pPr>
                      <w:spacing w:after="160" w:line="259" w:lineRule="auto"/>
                    </w:pPr>
                    <w:r>
                      <w:t xml:space="preserve">муниципальной услуги </w:t>
                    </w:r>
                  </w:p>
                </w:txbxContent>
              </v:textbox>
            </v:rect>
            <v:rect id="Rectangle 1730" o:spid="_x0000_s1573" style="position:absolute;left:4152849;top:214341;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" filled="f" stroked="f">
              <v:textbox inset="0,0,0,0">
                <w:txbxContent>
                  <w:p w:rsidR="00C62813" w:rsidRDefault="00C62813" w:rsidP="00C62813">
                    <w:pPr>
                      <w:spacing w:after="160" w:line="259" w:lineRule="auto"/>
                    </w:pPr>
                    <w:r>
                      <w:t xml:space="preserve"> </w:t>
                    </w:r>
                  </w:p>
                </w:txbxContent>
              </v:textbox>
            </v:rect>
            <v:shape id="Shape 16051" o:spid="_x0000_s1574" style="position:absolute;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" adj="0,,0" path="m,l9144,r,9144l,9144,,e" fillcolor="black" stroked="f" strokeweight="0">
              <v:stroke miterlimit="83231f" joinstyle="miter"/>
              <v:formulas/>
              <v:path arrowok="t" o:connecttype="segments" textboxrect="0,0,9144,9144"/>
            </v:shape>
            <v:shape id="Shape 16052" o:spid="_x0000_s1575" style="position:absolute;left:6096;width:6433693;height:9144;visibility:visible" coordsize="6433693,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" adj="0,,0" path="m,l6433693,r,9144l,9144,,e" fillcolor="black" stroked="f" strokeweight="0">
              <v:stroke miterlimit="83231f" joinstyle="miter"/>
              <v:formulas/>
              <v:path arrowok="t" o:connecttype="segments" textboxrect="0,0,6433693,9144"/>
            </v:shape>
            <v:shape id="Shape 16053" o:spid="_x0000_s1576" style="position:absolute;left:6439866;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054" o:spid="_x0000_s1577" style="position:absolute;top:6097;width:9144;height:408432;visibility:visible" coordsize="9144,40843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" adj="0,,0" path="m,l9144,r,408432l,408432,,e" fillcolor="black" stroked="f" strokeweight="0">
              <v:stroke miterlimit="83231f" joinstyle="miter"/>
              <v:formulas/>
              <v:path arrowok="t" o:connecttype="segments" textboxrect="0,0,9144,408432"/>
            </v:shape>
            <v:shape id="Shape 16055" o:spid="_x0000_s1578" style="position:absolute;left:6439866;top:6097;width:9144;height:408432;visibility:visible" coordsize="9144,40843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" adj="0,,0" path="m,l9144,r,408432l,408432,,e" fillcolor="black" stroked="f" strokeweight="0">
              <v:stroke miterlimit="83231f" joinstyle="miter"/>
              <v:formulas/>
              <v:path arrowok="t" o:connecttype="segments" textboxrect="0,0,9144,408432"/>
            </v:shape>
            <v:rect id="Rectangle 1738" o:spid="_x0000_s1579" style="position:absolute;left:1076274;top:424654;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" filled="f" stroked="f">
              <v:textbox inset="0,0,0,0">
                <w:txbxContent>
                  <w:p w:rsidR="00C62813" w:rsidRDefault="00C62813" w:rsidP="00C62813">
                    <w:pPr>
                      <w:spacing w:after="160" w:line="259" w:lineRule="auto"/>
                    </w:pPr>
                    <w:r>
                      <w:t xml:space="preserve"> </w:t>
                    </w:r>
                  </w:p>
                </w:txbxContent>
              </v:textbox>
            </v:rect>
            <v:rect id="Rectangle 1739" o:spid="_x0000_s1580" style="position:absolute;left:3222955;top:424654;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" filled="f" stroked="f">
              <v:textbox inset="0,0,0,0">
                <w:txbxContent>
                  <w:p w:rsidR="00C62813" w:rsidRDefault="00C62813" w:rsidP="00C62813">
                    <w:pPr>
                      <w:spacing w:after="160" w:line="259" w:lineRule="auto"/>
                    </w:pPr>
                    <w:r>
                      <w:t xml:space="preserve"> </w:t>
                    </w:r>
                  </w:p>
                </w:txbxContent>
              </v:textbox>
            </v:rect>
            <v:rect id="Rectangle 1740" o:spid="_x0000_s1581" style="position:absolute;left:5369636;top:424654;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" filled="f" stroked="f">
              <v:textbox inset="0,0,0,0">
                <w:txbxContent>
                  <w:p w:rsidR="00C62813" w:rsidRDefault="00C62813" w:rsidP="00C62813">
                    <w:pPr>
                      <w:spacing w:after="160" w:line="259" w:lineRule="auto"/>
                    </w:pPr>
                    <w:r>
                      <w:t xml:space="preserve"> </w:t>
                    </w:r>
                  </w:p>
                </w:txbxContent>
              </v:textbox>
            </v:rect>
            <v:shape id="Shape 16056" o:spid="_x0000_s1582" style="position:absolute;top:414528;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057" o:spid="_x0000_s1583" style="position:absolute;left:6096;top:414528;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058" o:spid="_x0000_s1584" style="position:absolute;left:12192;top:414528;width:2137537;height:9144;visibility:visible" coordsize="2137537,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" adj="0,,0" path="m,l2137537,r,9144l,9144,,e" fillcolor="black" stroked="f" strokeweight="0">
              <v:stroke miterlimit="83231f" joinstyle="miter"/>
              <v:formulas/>
              <v:path arrowok="t" o:connecttype="segments" textboxrect="0,0,2137537,9144"/>
            </v:shape>
            <v:shape id="Shape 16059" o:spid="_x0000_s1585" style="position:absolute;left:2149805;top:414528;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060" o:spid="_x0000_s1586" style="position:absolute;left:2155901;top:414528;width:2140331;height:9144;visibility:visible" coordsize="2140331,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" adj="0,,0" path="m,l2140331,r,9144l,9144,,e" fillcolor="black" stroked="f" strokeweight="0">
              <v:stroke miterlimit="83231f" joinstyle="miter"/>
              <v:formulas/>
              <v:path arrowok="t" o:connecttype="segments" textboxrect="0,0,2140331,9144"/>
            </v:shape>
            <v:shape id="Shape 16061" o:spid="_x0000_s1587" style="position:absolute;left:4296105;top:414528;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062" o:spid="_x0000_s1588" style="position:absolute;left:4302202;top:414528;width:2137537;height:9144;visibility:visible" coordsize="2137537,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" adj="0,,0" path="m,l2137537,r,9144l,9144,,e" fillcolor="black" stroked="f" strokeweight="0">
              <v:stroke miterlimit="83231f" joinstyle="miter"/>
              <v:formulas/>
              <v:path arrowok="t" o:connecttype="segments" textboxrect="0,0,2137537,9144"/>
            </v:shape>
            <v:shape id="Shape 16063" o:spid="_x0000_s1589" style="position:absolute;left:6439866;top:414528;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" adj="0,,0" path="m,l9144,r,9144l,9144,,e" fillcolor="black" stroked="f" strokeweight="0">
              <v:stroke miterlimit="83231f" joinstyle="miter"/>
              <v:formulas/>
              <v:path arrowok="t" o:connecttype="segments" textboxrect="0,0,9144,9144"/>
            </v:shape>
            <v:rect id="Rectangle 12267" o:spid="_x0000_s1590" style="position:absolute;left:1606880;top:669906;width:737345;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" filled="f" stroked="f">
              <v:textbox inset="0,0,0,0">
                <w:txbxContent>
                  <w:p w:rsidR="00C62813" w:rsidRDefault="00C62813" w:rsidP="00C62813">
                    <w:pPr>
                      <w:spacing w:after="160" w:line="259" w:lineRule="auto"/>
                    </w:pPr>
                    <w:proofErr w:type="spellStart"/>
                    <w:r>
                      <w:t>Провер</w:t>
                    </w:r>
                    <w:proofErr w:type="spellEnd"/>
                  </w:p>
                </w:txbxContent>
              </v:textbox>
            </v:rect>
            <v:rect id="Rectangle 12268" o:spid="_x0000_s1591" style="position:absolute;left:2161275;top:669906;width:2850628;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" filled="f" stroked="f">
              <v:textbox inset="0,0,0,0">
                <w:txbxContent>
                  <w:p w:rsidR="00C62813" w:rsidRDefault="00C62813" w:rsidP="00C62813">
                    <w:pPr>
                      <w:spacing w:after="160" w:line="259" w:lineRule="auto"/>
                    </w:pPr>
                    <w:proofErr w:type="spellStart"/>
                    <w:r>
                      <w:rPr>
                        <w:u w:val="single" w:color="000000"/>
                      </w:rPr>
                      <w:t>ка</w:t>
                    </w:r>
                    <w:proofErr w:type="spellEnd"/>
                    <w:r>
                      <w:rPr>
                        <w:u w:val="single" w:color="000000"/>
                      </w:rPr>
                      <w:t xml:space="preserve"> сведений, </w:t>
                    </w:r>
                    <w:proofErr w:type="spellStart"/>
                    <w:r>
                      <w:rPr>
                        <w:u w:val="single" w:color="000000"/>
                      </w:rPr>
                      <w:t>представленны</w:t>
                    </w:r>
                    <w:proofErr w:type="spellEnd"/>
                  </w:p>
                </w:txbxContent>
              </v:textbox>
            </v:rect>
            <v:rect id="Rectangle 12269" o:spid="_x0000_s1592" style="position:absolute;left:4307433;top:669906;width:1295291;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" filled="f" stroked="f">
              <v:textbox inset="0,0,0,0">
                <w:txbxContent>
                  <w:p w:rsidR="00C62813" w:rsidRDefault="00C62813" w:rsidP="00C62813">
                    <w:pPr>
                      <w:spacing w:after="160" w:line="259" w:lineRule="auto"/>
                    </w:pPr>
                    <w:proofErr w:type="spellStart"/>
                    <w:r>
                      <w:t>х</w:t>
                    </w:r>
                    <w:proofErr w:type="spellEnd"/>
                    <w:r>
                      <w:t xml:space="preserve"> заявителем</w:t>
                    </w:r>
                  </w:p>
                </w:txbxContent>
              </v:textbox>
            </v:rect>
            <v:rect id="Rectangle 1751" o:spid="_x0000_s1593" style="position:absolute;left:5290389;top:634966;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" filled="f" stroked="f">
              <v:textbox inset="0,0,0,0">
                <w:txbxContent>
                  <w:p w:rsidR="00C62813" w:rsidRDefault="00C62813" w:rsidP="00C62813">
                    <w:pPr>
                      <w:spacing w:after="160" w:line="259" w:lineRule="auto"/>
                    </w:pPr>
                    <w:r>
                      <w:t xml:space="preserve"> </w:t>
                    </w:r>
                  </w:p>
                </w:txbxContent>
              </v:textbox>
            </v:rect>
            <v:shape id="Shape 16064" o:spid="_x0000_s1594" style="position:absolute;top:624840;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065" o:spid="_x0000_s1595" style="position:absolute;left:6096;top:624840;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066" o:spid="_x0000_s1596" style="position:absolute;left:12192;top:624840;width:2137537;height:9144;visibility:visible" coordsize="2137537,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" adj="0,,0" path="m,l2137537,r,9144l,9144,,e" fillcolor="black" stroked="f" strokeweight="0">
              <v:stroke miterlimit="83231f" joinstyle="miter"/>
              <v:formulas/>
              <v:path arrowok="t" o:connecttype="segments" textboxrect="0,0,2137537,9144"/>
            </v:shape>
            <v:shape id="Shape 16067" o:spid="_x0000_s1597" style="position:absolute;left:2149805;top:624840;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068" o:spid="_x0000_s1598" style="position:absolute;left:2155901;top:624840;width:2140331;height:9144;visibility:visible" coordsize="2140331,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" adj="0,,0" path="m,l2140331,r,9144l,9144,,e" fillcolor="black" stroked="f" strokeweight="0">
              <v:stroke miterlimit="83231f" joinstyle="miter"/>
              <v:formulas/>
              <v:path arrowok="t" o:connecttype="segments" textboxrect="0,0,2140331,9144"/>
            </v:shape>
            <v:shape id="Shape 16069" o:spid="_x0000_s1599" style="position:absolute;left:4296105;top:624840;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" adj="0,,0" path="m,l9144,r,9144l,9144,,e" fillcolor="black" stroked="f" strokeweight="0">
              <v:stroke miterlimit="83231f" joinstyle="miter"/>
              <v:formulas/>
              <v:path arrowok="t" o:connecttype="segments" textboxrect="0,0,9144,9144"/>
            </v:shape>
            <v:shape id="Shape 16070" o:spid="_x0000_s1600" style="position:absolute;left:4302202;top:624840;width:2137537;height:9144;visibility:visible" coordsize="2137537,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" adj="0,,0" path="m,l2137537,r,9144l,9144,,e" fillcolor="black" stroked="f" strokeweight="0">
              <v:stroke miterlimit="83231f" joinstyle="miter"/>
              <v:formulas/>
              <v:path arrowok="t" o:connecttype="segments" textboxrect="0,0,2137537,9144"/>
            </v:shape>
            <v:shape id="Shape 16071" o:spid="_x0000_s1601" style="position:absolute;left:6439866;top:624840;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072" o:spid="_x0000_s1602" style="position:absolute;top:630936;width:9144;height:207264;visibility:visible" coordsize="9144,20726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" adj="0,,0" path="m,l9144,r,207264l,207264,,e" fillcolor="black" stroked="f" strokeweight="0">
              <v:stroke miterlimit="83231f" joinstyle="miter"/>
              <v:formulas/>
              <v:path arrowok="t" o:connecttype="segments" textboxrect="0,0,9144,207264"/>
            </v:shape>
            <v:shape id="Shape 16073" o:spid="_x0000_s1603" style="position:absolute;left:6439866;top:630936;width:9144;height:207264;visibility:visible" coordsize="9144,20726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" adj="0,,0" path="m,l9144,r,207264l,207264,,e" fillcolor="black" stroked="f" strokeweight="0">
              <v:stroke miterlimit="83231f" joinstyle="miter"/>
              <v:formulas/>
              <v:path arrowok="t" o:connecttype="segments" textboxrect="0,0,9144,207264"/>
            </v:shape>
            <v:rect id="Rectangle 1763" o:spid="_x0000_s1604" style="position:absolute;left:1076274;top:848326;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" filled="f" stroked="f">
              <v:textbox inset="0,0,0,0">
                <w:txbxContent>
                  <w:p w:rsidR="00C62813" w:rsidRDefault="00C62813" w:rsidP="00C62813">
                    <w:pPr>
                      <w:spacing w:after="160" w:line="259" w:lineRule="auto"/>
                    </w:pPr>
                    <w:r>
                      <w:t xml:space="preserve"> </w:t>
                    </w:r>
                  </w:p>
                </w:txbxContent>
              </v:textbox>
            </v:rect>
            <v:rect id="Rectangle 1764" o:spid="_x0000_s1605" style="position:absolute;left:2219909;top:848326;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" filled="f" stroked="f">
              <v:textbox inset="0,0,0,0">
                <w:txbxContent>
                  <w:p w:rsidR="00C62813" w:rsidRDefault="00C62813" w:rsidP="00C62813">
                    <w:pPr>
                      <w:spacing w:after="160" w:line="259" w:lineRule="auto"/>
                    </w:pPr>
                    <w:r>
                      <w:t xml:space="preserve"> </w:t>
                    </w:r>
                  </w:p>
                </w:txbxContent>
              </v:textbox>
            </v:rect>
            <v:rect id="Rectangle 1765" o:spid="_x0000_s1606" style="position:absolute;left:5369636;top:848326;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" filled="f" stroked="f">
              <v:textbox inset="0,0,0,0">
                <w:txbxContent>
                  <w:p w:rsidR="00C62813" w:rsidRDefault="00C62813" w:rsidP="00C62813">
                    <w:pPr>
                      <w:spacing w:after="160" w:line="259" w:lineRule="auto"/>
                    </w:pPr>
                    <w:r>
                      <w:t xml:space="preserve"> </w:t>
                    </w:r>
                  </w:p>
                </w:txbxContent>
              </v:textbox>
            </v:rect>
            <v:shape id="Shape 16074" o:spid="_x0000_s1607" style="position:absolute;top:838200;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" adj="0,,0" path="m,l9144,r,9144l,9144,,e" fillcolor="black" stroked="f" strokeweight="0">
              <v:stroke miterlimit="83231f" joinstyle="miter"/>
              <v:formulas/>
              <v:path arrowok="t" o:connecttype="segments" textboxrect="0,0,9144,9144"/>
            </v:shape>
            <v:shape id="Shape 16075" o:spid="_x0000_s1608" style="position:absolute;left:6096;top:838200;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076" o:spid="_x0000_s1609" style="position:absolute;left:12192;top:838200;width:2137537;height:9144;visibility:visible" coordsize="2137537,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" adj="0,,0" path="m,l2137537,r,9144l,9144,,e" fillcolor="black" stroked="f" strokeweight="0">
              <v:stroke miterlimit="83231f" joinstyle="miter"/>
              <v:formulas/>
              <v:path arrowok="t" o:connecttype="segments" textboxrect="0,0,2137537,9144"/>
            </v:shape>
            <v:shape id="Shape 16077" o:spid="_x0000_s1610" style="position:absolute;left:2149805;top:838200;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" adj="0,,0" path="m,l9144,r,9144l,9144,,e" fillcolor="black" stroked="f" strokeweight="0">
              <v:stroke miterlimit="83231f" joinstyle="miter"/>
              <v:formulas/>
              <v:path arrowok="t" o:connecttype="segments" textboxrect="0,0,9144,9144"/>
            </v:shape>
            <v:shape id="Shape 16078" o:spid="_x0000_s1611" style="position:absolute;left:4302202;top:838200;width:2137537;height:9144;visibility:visible" coordsize="2137537,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" adj="0,,0" path="m,l2137537,r,9144l,9144,,e" fillcolor="black" stroked="f" strokeweight="0">
              <v:stroke miterlimit="83231f" joinstyle="miter"/>
              <v:formulas/>
              <v:path arrowok="t" o:connecttype="segments" textboxrect="0,0,2137537,9144"/>
            </v:shape>
            <v:shape id="Shape 16079" o:spid="_x0000_s1612" style="position:absolute;left:6439866;top:838200;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" adj="0,,0" path="m,l9144,r,9144l,9144,,e" fillcolor="black" stroked="f" strokeweight="0">
              <v:stroke miterlimit="83231f" joinstyle="miter"/>
              <v:formulas/>
              <v:path arrowok="t" o:connecttype="segments" textboxrect="0,0,9144,9144"/>
            </v:shape>
            <v:rect id="Rectangle 12270" o:spid="_x0000_s1613" style="position:absolute;left:902538;top:1093958;width:1676895;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" filled="f" stroked="f">
              <v:textbox inset="0,0,0,0">
                <w:txbxContent>
                  <w:p w:rsidR="00C62813" w:rsidRDefault="00C62813" w:rsidP="00C62813">
                    <w:pPr>
                      <w:spacing w:after="160" w:line="259" w:lineRule="auto"/>
                    </w:pPr>
                    <w:r>
                      <w:t>Принятие решен</w:t>
                    </w:r>
                  </w:p>
                </w:txbxContent>
              </v:textbox>
            </v:rect>
            <v:rect id="Rectangle 12271" o:spid="_x0000_s1614" style="position:absolute;left:2163362;top:1093958;width:293433;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" filled="f" stroked="f">
              <v:textbox inset="0,0,0,0">
                <w:txbxContent>
                  <w:p w:rsidR="00C62813" w:rsidRDefault="00C62813" w:rsidP="00C62813">
                    <w:pPr>
                      <w:spacing w:after="160" w:line="259" w:lineRule="auto"/>
                    </w:pPr>
                    <w:proofErr w:type="spellStart"/>
                    <w:r>
                      <w:rPr>
                        <w:u w:val="single" w:color="000000"/>
                      </w:rPr>
                      <w:t>ия</w:t>
                    </w:r>
                    <w:proofErr w:type="spellEnd"/>
                    <w:r>
                      <w:rPr>
                        <w:u w:val="single" w:color="000000"/>
                      </w:rPr>
                      <w:t xml:space="preserve"> </w:t>
                    </w:r>
                  </w:p>
                </w:txbxContent>
              </v:textbox>
            </v:rect>
            <v:rect id="Rectangle 12272" o:spid="_x0000_s1615" style="position:absolute;left:2387549;top:1093958;width:2495358;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" filled="f" stroked="f">
              <v:textbox inset="0,0,0,0">
                <w:txbxContent>
                  <w:p w:rsidR="00C62813" w:rsidRDefault="00C62813" w:rsidP="00C62813">
                    <w:pPr>
                      <w:spacing w:after="160" w:line="259" w:lineRule="auto"/>
                    </w:pPr>
                    <w:r>
                      <w:rPr>
                        <w:u w:val="single" w:color="000000"/>
                      </w:rPr>
                      <w:t xml:space="preserve">о предоставлении </w:t>
                    </w:r>
                    <w:proofErr w:type="spellStart"/>
                    <w:r>
                      <w:rPr>
                        <w:u w:val="single" w:color="000000"/>
                      </w:rPr>
                      <w:t>муниц</w:t>
                    </w:r>
                    <w:proofErr w:type="spellEnd"/>
                  </w:p>
                </w:txbxContent>
              </v:textbox>
            </v:rect>
            <v:rect id="Rectangle 12273" o:spid="_x0000_s1616" style="position:absolute;left:4263758;top:1093958;width:1693119;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" filled="f" stroked="f">
              <v:textbox inset="0,0,0,0">
                <w:txbxContent>
                  <w:p w:rsidR="00C62813" w:rsidRDefault="00C62813" w:rsidP="00C62813">
                    <w:pPr>
                      <w:spacing w:after="160" w:line="259" w:lineRule="auto"/>
                    </w:pPr>
                    <w:proofErr w:type="spellStart"/>
                    <w:r>
                      <w:t>ипальной</w:t>
                    </w:r>
                    <w:proofErr w:type="spellEnd"/>
                    <w:r>
                      <w:t xml:space="preserve"> услуги</w:t>
                    </w:r>
                  </w:p>
                </w:txbxContent>
              </v:textbox>
            </v:rect>
            <v:rect id="Rectangle 1777" o:spid="_x0000_s1617" style="position:absolute;left:5543372;top:1059018;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" filled="f" stroked="f">
              <v:textbox inset="0,0,0,0">
                <w:txbxContent>
                  <w:p w:rsidR="00C62813" w:rsidRDefault="00C62813" w:rsidP="00C62813">
                    <w:pPr>
                      <w:spacing w:after="160" w:line="259" w:lineRule="auto"/>
                    </w:pPr>
                    <w:r>
                      <w:t xml:space="preserve"> </w:t>
                    </w:r>
                  </w:p>
                </w:txbxContent>
              </v:textbox>
            </v:rect>
            <v:shape id="Shape 16080" o:spid="_x0000_s1618" style="position:absolute;top:1048588;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16081" o:spid="_x0000_s1619" style="position:absolute;left:6096;top:1048588;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082" o:spid="_x0000_s1620" style="position:absolute;left:12192;top:1048588;width:2137537;height:9144;visibility:visible" coordsize="2137537,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" adj="0,,0" path="m,l2137537,r,9144l,9144,,e" fillcolor="black" stroked="f" strokeweight="0">
              <v:stroke miterlimit="83231f" joinstyle="miter"/>
              <v:formulas/>
              <v:path arrowok="t" o:connecttype="segments" textboxrect="0,0,2137537,9144"/>
            </v:shape>
            <v:shape id="Shape 16083" o:spid="_x0000_s1621" style="position:absolute;left:2149805;top:1048588;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" adj="0,,0" path="m,l9144,r,9144l,9144,,e" fillcolor="black" stroked="f" strokeweight="0">
              <v:stroke miterlimit="83231f" joinstyle="miter"/>
              <v:formulas/>
              <v:path arrowok="t" o:connecttype="segments" textboxrect="0,0,9144,9144"/>
            </v:shape>
            <v:shape id="Shape 16084" o:spid="_x0000_s1622" style="position:absolute;left:2155901;top:1048588;width:2140331;height:9144;visibility:visible" coordsize="2140331,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" adj="0,,0" path="m,l2140331,r,9144l,9144,,e" fillcolor="black" stroked="f" strokeweight="0">
              <v:stroke miterlimit="83231f" joinstyle="miter"/>
              <v:formulas/>
              <v:path arrowok="t" o:connecttype="segments" textboxrect="0,0,2140331,9144"/>
            </v:shape>
            <v:shape id="Shape 16085" o:spid="_x0000_s1623" style="position:absolute;left:4296105;top:1048588;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" adj="0,,0" path="m,l9144,r,9144l,9144,,e" fillcolor="black" stroked="f" strokeweight="0">
              <v:stroke miterlimit="83231f" joinstyle="miter"/>
              <v:formulas/>
              <v:path arrowok="t" o:connecttype="segments" textboxrect="0,0,9144,9144"/>
            </v:shape>
            <v:shape id="Shape 16086" o:spid="_x0000_s1624" style="position:absolute;left:4302202;top:1048588;width:2137537;height:9144;visibility:visible" coordsize="2137537,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" adj="0,,0" path="m,l2137537,r,9144l,9144,,e" fillcolor="black" stroked="f" strokeweight="0">
              <v:stroke miterlimit="83231f" joinstyle="miter"/>
              <v:formulas/>
              <v:path arrowok="t" o:connecttype="segments" textboxrect="0,0,2137537,9144"/>
            </v:shape>
            <v:shape id="Shape 16087" o:spid="_x0000_s1625" style="position:absolute;left:6439866;top:1048588;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088" o:spid="_x0000_s1626" style="position:absolute;top:1054989;width:9144;height:204216;visibility:visible" coordsize="9144,20421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" adj="0,,0" path="m,l9144,r,204216l,204216,,e" fillcolor="black" stroked="f" strokeweight="0">
              <v:stroke miterlimit="83231f" joinstyle="miter"/>
              <v:formulas/>
              <v:path arrowok="t" o:connecttype="segments" textboxrect="0,0,9144,204216"/>
            </v:shape>
            <v:shape id="Shape 16089" o:spid="_x0000_s1627" style="position:absolute;left:6439866;top:1054989;width:9144;height:204216;visibility:visible" coordsize="9144,20421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" adj="0,,0" path="m,l9144,r,204216l,204216,,e" fillcolor="black" stroked="f" strokeweight="0">
              <v:stroke miterlimit="83231f" joinstyle="miter"/>
              <v:formulas/>
              <v:path arrowok="t" o:connecttype="segments" textboxrect="0,0,9144,204216"/>
            </v:shape>
            <v:rect id="Rectangle 1789" o:spid="_x0000_s1628" style="position:absolute;left:1076274;top:1269330;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" filled="f" stroked="f">
              <v:textbox inset="0,0,0,0">
                <w:txbxContent>
                  <w:p w:rsidR="00C62813" w:rsidRDefault="00C62813" w:rsidP="00C62813">
                    <w:pPr>
                      <w:spacing w:after="160" w:line="259" w:lineRule="auto"/>
                    </w:pPr>
                    <w:r>
                      <w:t xml:space="preserve"> </w:t>
                    </w:r>
                  </w:p>
                </w:txbxContent>
              </v:textbox>
            </v:rect>
            <v:rect id="Rectangle 1790" o:spid="_x0000_s1629" style="position:absolute;left:3222955;top:1269330;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" filled="f" stroked="f">
              <v:textbox inset="0,0,0,0">
                <w:txbxContent>
                  <w:p w:rsidR="00C62813" w:rsidRDefault="00C62813" w:rsidP="00C62813">
                    <w:pPr>
                      <w:spacing w:after="160" w:line="259" w:lineRule="auto"/>
                    </w:pPr>
                    <w:r>
                      <w:t xml:space="preserve"> </w:t>
                    </w:r>
                  </w:p>
                </w:txbxContent>
              </v:textbox>
            </v:rect>
            <v:rect id="Rectangle 1791" o:spid="_x0000_s1630" style="position:absolute;left:5369636;top:1269330;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" filled="f" stroked="f">
              <v:textbox inset="0,0,0,0">
                <w:txbxContent>
                  <w:p w:rsidR="00C62813" w:rsidRDefault="00C62813" w:rsidP="00C62813">
                    <w:pPr>
                      <w:spacing w:after="160" w:line="259" w:lineRule="auto"/>
                    </w:pPr>
                    <w:r>
                      <w:t xml:space="preserve"> </w:t>
                    </w:r>
                  </w:p>
                </w:txbxContent>
              </v:textbox>
            </v:rect>
            <v:shape id="Shape 16090" o:spid="_x0000_s1631" style="position:absolute;top:1259205;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16091" o:spid="_x0000_s1632" style="position:absolute;left:6096;top:1259205;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" adj="0,,0" path="m,l9144,r,9144l,9144,,e" fillcolor="black" stroked="f" strokeweight="0">
              <v:stroke miterlimit="83231f" joinstyle="miter"/>
              <v:formulas/>
              <v:path arrowok="t" o:connecttype="segments" textboxrect="0,0,9144,9144"/>
            </v:shape>
            <v:shape id="Shape 16092" o:spid="_x0000_s1633" style="position:absolute;left:12192;top:1259205;width:2137537;height:9144;visibility:visible" coordsize="2137537,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" adj="0,,0" path="m,l2137537,r,9144l,9144,,e" fillcolor="black" stroked="f" strokeweight="0">
              <v:stroke miterlimit="83231f" joinstyle="miter"/>
              <v:formulas/>
              <v:path arrowok="t" o:connecttype="segments" textboxrect="0,0,2137537,9144"/>
            </v:shape>
            <v:shape id="Shape 16093" o:spid="_x0000_s1634" style="position:absolute;left:2149805;top:1259205;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094" o:spid="_x0000_s1635" style="position:absolute;left:4302202;top:1259205;width:2137537;height:9144;visibility:visible" coordsize="2137537,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" adj="0,,0" path="m,l2137537,r,9144l,9144,,e" fillcolor="black" stroked="f" strokeweight="0">
              <v:stroke miterlimit="83231f" joinstyle="miter"/>
              <v:formulas/>
              <v:path arrowok="t" o:connecttype="segments" textboxrect="0,0,2137537,9144"/>
            </v:shape>
            <v:shape id="Shape 16095" o:spid="_x0000_s1636" style="position:absolute;left:6439866;top:1259205;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" adj="0,,0" path="m,l9144,r,9144l,9144,,e" fillcolor="black" stroked="f" strokeweight="0">
              <v:stroke miterlimit="83231f" joinstyle="miter"/>
              <v:formulas/>
              <v:path arrowok="t" o:connecttype="segments" textboxrect="0,0,9144,9144"/>
            </v:shape>
            <v:rect id="Rectangle 2615" o:spid="_x0000_s1637" style="position:absolute;left:1337701;top:1514582;width:1046531;height:21388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" filled="f" stroked="f">
              <v:textbox inset="0,0,0,0">
                <w:txbxContent>
                  <w:p w:rsidR="00C62813" w:rsidRDefault="00C62813" w:rsidP="00C62813">
                    <w:pPr>
                      <w:spacing w:after="160" w:line="259" w:lineRule="auto"/>
                    </w:pPr>
                    <w:r>
                      <w:t xml:space="preserve">сведений, </w:t>
                    </w:r>
                  </w:p>
                </w:txbxContent>
              </v:textbox>
            </v:rect>
            <v:rect id="Rectangle 2613" o:spid="_x0000_s1638" style="position:absolute;left:530682;top:1514582;width:820108;height:21388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" filled="f" stroked="f">
              <v:textbox inset="0,0,0,0">
                <w:txbxContent>
                  <w:p w:rsidR="00C62813" w:rsidRDefault="00C62813" w:rsidP="00C62813">
                    <w:pPr>
                      <w:spacing w:after="160" w:line="259" w:lineRule="auto"/>
                    </w:pPr>
                    <w:r>
                      <w:t xml:space="preserve">Выдача </w:t>
                    </w:r>
                  </w:p>
                </w:txbxContent>
              </v:textbox>
            </v:rect>
            <v:rect id="Rectangle 1802" o:spid="_x0000_s1639" style="position:absolute;left:530682;top:1718798;width:1658556;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" filled="f" stroked="f">
              <v:textbox inset="0,0,0,0">
                <w:txbxContent>
                  <w:p w:rsidR="00C62813" w:rsidRDefault="00C62813" w:rsidP="00C62813">
                    <w:pPr>
                      <w:spacing w:after="160" w:line="259" w:lineRule="auto"/>
                    </w:pPr>
                    <w:r>
                      <w:t xml:space="preserve">запрашиваемых </w:t>
                    </w:r>
                  </w:p>
                </w:txbxContent>
              </v:textbox>
            </v:rect>
            <v:rect id="Rectangle 1803" o:spid="_x0000_s1640" style="position:absolute;left:530682;top:1923014;width:1121065;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" filled="f" stroked="f">
              <v:textbox inset="0,0,0,0">
                <w:txbxContent>
                  <w:p w:rsidR="00C62813" w:rsidRDefault="00C62813" w:rsidP="00C62813">
                    <w:pPr>
                      <w:spacing w:after="160" w:line="259" w:lineRule="auto"/>
                    </w:pPr>
                    <w:r>
                      <w:t>заявителем</w:t>
                    </w:r>
                  </w:p>
                </w:txbxContent>
              </v:textbox>
            </v:rect>
            <v:rect id="Rectangle 1804" o:spid="_x0000_s1641" style="position:absolute;left:1378280;top:1888075;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" filled="f" stroked="f">
              <v:textbox inset="0,0,0,0">
                <w:txbxContent>
                  <w:p w:rsidR="00C62813" w:rsidRDefault="00C62813" w:rsidP="00C62813">
                    <w:pPr>
                      <w:spacing w:after="160" w:line="259" w:lineRule="auto"/>
                    </w:pPr>
                    <w:r>
                      <w:t xml:space="preserve"> </w:t>
                    </w:r>
                  </w:p>
                </w:txbxContent>
              </v:textbox>
            </v:rect>
            <v:rect id="Rectangle 1805" o:spid="_x0000_s1642" style="position:absolute;left:3222955;top:1479642;width:58781;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" filled="f" stroked="f">
              <v:textbox inset="0,0,0,0">
                <w:txbxContent>
                  <w:p w:rsidR="00C62813" w:rsidRDefault="00C62813" w:rsidP="00C62813">
                    <w:pPr>
                      <w:spacing w:after="160" w:line="259" w:lineRule="auto"/>
                    </w:pPr>
                    <w:r>
                      <w:t xml:space="preserve"> </w:t>
                    </w:r>
                  </w:p>
                </w:txbxContent>
              </v:textbox>
            </v:rect>
            <v:rect id="Rectangle 1806" o:spid="_x0000_s1643" style="position:absolute;left:4476318;top:1514582;width:2433050;height:213884;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" filled="f" stroked="f">
              <v:textbox inset="0,0,0,0">
                <w:txbxContent>
                  <w:p w:rsidR="00C62813" w:rsidRDefault="00C62813" w:rsidP="00C62813">
                    <w:pPr>
                      <w:spacing w:after="160" w:line="259" w:lineRule="auto"/>
                    </w:pPr>
                    <w:r>
                      <w:t xml:space="preserve">отказ в предоставлении </w:t>
                    </w:r>
                  </w:p>
                </w:txbxContent>
              </v:textbox>
            </v:rect>
            <v:rect id="Rectangle 1807" o:spid="_x0000_s1644" style="position:absolute;left:4488510;top:1718798;width:1596718;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" filled="f" stroked="f">
              <v:textbox inset="0,0,0,0">
                <w:txbxContent>
                  <w:p w:rsidR="00C62813" w:rsidRDefault="00C62813" w:rsidP="00C62813">
                    <w:pPr>
                      <w:spacing w:after="160" w:line="259" w:lineRule="auto"/>
                    </w:pPr>
                    <w:r>
                      <w:t>муниципальной</w:t>
                    </w:r>
                  </w:p>
                </w:txbxContent>
              </v:textbox>
            </v:rect>
            <v:rect id="Rectangle 1808" o:spid="_x0000_s1645" style="position:absolute;left:5689677;top:1683859;width:58780;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" filled="f" stroked="f">
              <v:textbox inset="0,0,0,0">
                <w:txbxContent>
                  <w:p w:rsidR="00C62813" w:rsidRDefault="00C62813" w:rsidP="00C62813">
                    <w:pPr>
                      <w:spacing w:after="160" w:line="259" w:lineRule="auto"/>
                    </w:pPr>
                    <w:r>
                      <w:t xml:space="preserve"> </w:t>
                    </w:r>
                  </w:p>
                </w:txbxContent>
              </v:textbox>
            </v:rect>
            <v:rect id="Rectangle 1809" o:spid="_x0000_s1646" style="position:absolute;left:5738444;top:1718798;width:676448;height:213883;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" filled="f" stroked="f">
              <v:textbox inset="0,0,0,0">
                <w:txbxContent>
                  <w:p w:rsidR="00C62813" w:rsidRDefault="00C62813" w:rsidP="00C62813">
                    <w:pPr>
                      <w:spacing w:after="160" w:line="259" w:lineRule="auto"/>
                    </w:pPr>
                    <w:r>
                      <w:t>услуги</w:t>
                    </w:r>
                  </w:p>
                </w:txbxContent>
              </v:textbox>
            </v:rect>
            <v:rect id="Rectangle 1810" o:spid="_x0000_s1647" style="position:absolute;left:6250890;top:1683859;width:58780;height:260281;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" filled="f" stroked="f">
              <v:textbox inset="0,0,0,0">
                <w:txbxContent>
                  <w:p w:rsidR="00C62813" w:rsidRDefault="00C62813" w:rsidP="00C62813">
                    <w:pPr>
                      <w:spacing w:after="160" w:line="259" w:lineRule="auto"/>
                    </w:pPr>
                    <w:r>
                      <w:t xml:space="preserve"> </w:t>
                    </w:r>
                  </w:p>
                </w:txbxContent>
              </v:textbox>
            </v:rect>
            <v:shape id="Shape 16096" o:spid="_x0000_s1648" style="position:absolute;top:1469517;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" adj="0,,0" path="m,l9144,r,9144l,9144,,e" fillcolor="black" stroked="f" strokeweight="0">
              <v:stroke miterlimit="83231f" joinstyle="miter"/>
              <v:formulas/>
              <v:path arrowok="t" o:connecttype="segments" textboxrect="0,0,9144,9144"/>
            </v:shape>
            <v:shape id="Shape 16097" o:spid="_x0000_s1649" style="position:absolute;left:6096;top:1469517;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6098" o:spid="_x0000_s1650" style="position:absolute;left:12192;top:1469517;width:2134489;height:9144;visibility:visible" coordsize="2134489,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" adj="0,,0" path="m,l2134489,r,9144l,9144,,e" fillcolor="black" stroked="f" strokeweight="0">
              <v:stroke miterlimit="83231f" joinstyle="miter"/>
              <v:formulas/>
              <v:path arrowok="t" o:connecttype="segments" textboxrect="0,0,2134489,9144"/>
            </v:shape>
            <v:shape id="Shape 16099" o:spid="_x0000_s1651" style="position:absolute;left:2146757;top:1469517;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" adj="0,,0" path="m,l9144,r,9144l,9144,,e" fillcolor="black" stroked="f" strokeweight="0">
              <v:stroke miterlimit="83231f" joinstyle="miter"/>
              <v:formulas/>
              <v:path arrowok="t" o:connecttype="segments" textboxrect="0,0,9144,9144"/>
            </v:shape>
            <v:shape id="Shape 16100" o:spid="_x0000_s1652" style="position:absolute;left:4293058;top:1469517;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16101" o:spid="_x0000_s1653" style="position:absolute;left:4299153;top:1469517;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" adj="0,,0" path="m,l9144,r,9144l,9144,,e" fillcolor="black" stroked="f" strokeweight="0">
              <v:stroke miterlimit="83231f" joinstyle="miter"/>
              <v:formulas/>
              <v:path arrowok="t" o:connecttype="segments" textboxrect="0,0,9144,9144"/>
            </v:shape>
            <v:shape id="Shape 16102" o:spid="_x0000_s1654" style="position:absolute;left:4305249;top:1469517;width:2134489;height:9144;visibility:visible" coordsize="2134489,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" adj="0,,0" path="m,l2134489,r,9144l,9144,,e" fillcolor="black" stroked="f" strokeweight="0">
              <v:stroke miterlimit="83231f" joinstyle="miter"/>
              <v:formulas/>
              <v:path arrowok="t" o:connecttype="segments" textboxrect="0,0,2134489,9144"/>
            </v:shape>
            <v:shape id="Shape 16103" o:spid="_x0000_s1655" style="position:absolute;left:6439866;top:1469517;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" adj="0,,0" path="m,l9144,r,9144l,9144,,e" fillcolor="black" stroked="f" strokeweight="0">
              <v:stroke miterlimit="83231f" joinstyle="miter"/>
              <v:formulas/>
              <v:path arrowok="t" o:connecttype="segments" textboxrect="0,0,9144,9144"/>
            </v:shape>
            <v:shape id="Shape 16104" o:spid="_x0000_s1656" style="position:absolute;top:1475613;width:9144;height:612648;visibility:visible" coordsize="9144,61264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" adj="0,,0" path="m,l9144,r,612648l,612648,,e" fillcolor="black" stroked="f" strokeweight="0">
              <v:stroke miterlimit="83231f" joinstyle="miter"/>
              <v:formulas/>
              <v:path arrowok="t" o:connecttype="segments" textboxrect="0,0,9144,612648"/>
            </v:shape>
            <v:shape id="Shape 16105" o:spid="_x0000_s1657" style="position:absolute;top:2088261;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" adj="0,,0" path="m,l9144,r,9144l,9144,,e" fillcolor="black" stroked="f" strokeweight="0">
              <v:stroke miterlimit="83231f" joinstyle="miter"/>
              <v:formulas/>
              <v:path arrowok="t" o:connecttype="segments" textboxrect="0,0,9144,9144"/>
            </v:shape>
            <v:shape id="Shape 16106" o:spid="_x0000_s1658" style="position:absolute;left:6096;top:2088261;width:2140585;height:9144;visibility:visible" coordsize="2140585,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" adj="0,,0" path="m,l2140585,r,9144l,9144,,e" fillcolor="black" stroked="f" strokeweight="0">
              <v:stroke miterlimit="83231f" joinstyle="miter"/>
              <v:formulas/>
              <v:path arrowok="t" o:connecttype="segments" textboxrect="0,0,2140585,9144"/>
            </v:shape>
            <v:shape id="Shape 16107" o:spid="_x0000_s1659" style="position:absolute;left:2146757;top:1475613;width:9144;height:612648;visibility:visible" coordsize="9144,61264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" adj="0,,0" path="m,l9144,r,612648l,612648,,e" fillcolor="black" stroked="f" strokeweight="0">
              <v:stroke miterlimit="83231f" joinstyle="miter"/>
              <v:formulas/>
              <v:path arrowok="t" o:connecttype="segments" textboxrect="0,0,9144,612648"/>
            </v:shape>
            <v:shape id="Shape 16108" o:spid="_x0000_s1660" style="position:absolute;left:2146757;top:2088261;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16109" o:spid="_x0000_s1661" style="position:absolute;left:4293058;top:1475613;width:9144;height:612648;visibility:visible" coordsize="9144,61264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" adj="0,,0" path="m,l9144,r,612648l,612648,,e" fillcolor="black" stroked="f" strokeweight="0">
              <v:stroke miterlimit="83231f" joinstyle="miter"/>
              <v:formulas/>
              <v:path arrowok="t" o:connecttype="segments" textboxrect="0,0,9144,612648"/>
            </v:shape>
            <v:shape id="Shape 16110" o:spid="_x0000_s1662" style="position:absolute;left:4293058;top:2088261;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16111" o:spid="_x0000_s1663" style="position:absolute;left:4299153;top:2088261;width:2140585;height:9144;visibility:visible" coordsize="2140585,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" adj="0,,0" path="m,l2140585,r,9144l,9144,,e" fillcolor="black" stroked="f" strokeweight="0">
              <v:stroke miterlimit="83231f" joinstyle="miter"/>
              <v:formulas/>
              <v:path arrowok="t" o:connecttype="segments" textboxrect="0,0,2140585,9144"/>
            </v:shape>
            <v:shape id="Shape 16112" o:spid="_x0000_s1664" style="position:absolute;left:6439866;top:1475613;width:9144;height:612648;visibility:visible" coordsize="9144,61264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" adj="0,,0" path="m,l9144,r,612648l,612648,,e" fillcolor="black" stroked="f" strokeweight="0">
              <v:stroke miterlimit="83231f" joinstyle="miter"/>
              <v:formulas/>
              <v:path arrowok="t" o:connecttype="segments" textboxrect="0,0,9144,612648"/>
            </v:shape>
            <v:shape id="Shape 16113" o:spid="_x0000_s1665" style="position:absolute;left:6439866;top:2088261;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1840" o:spid="_x0000_s1666" style="position:absolute;left:3237434;top:415544;width:76073;height:209804;visibility:visible" coordsize="76073,20980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" adj="0,,0" path="m38354,r6031,133382l76073,131953,41529,209804,,135382r31683,-1428l25654,508,38354,xe" fillcolor="black" stroked="f" strokeweight="0">
              <v:stroke miterlimit="83231f" joinstyle="miter"/>
              <v:formulas/>
              <v:path arrowok="t" o:connecttype="segments" textboxrect="0,0,76073,209804"/>
            </v:shape>
            <v:shape id="Shape 1841" o:spid="_x0000_s1667" style="position:absolute;left:3227909;top:844169;width:76073;height:209804;visibility:visible" coordsize="76073,20980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" adj="0,,0" path="m38354,r6031,133382l76073,131953,41529,209804,,135382r31683,-1428l25654,508,38354,xe" fillcolor="black" stroked="f" strokeweight="0">
              <v:stroke miterlimit="83231f" joinstyle="miter"/>
              <v:formulas/>
              <v:path arrowok="t" o:connecttype="segments" textboxrect="0,0,76073,209804"/>
            </v:shape>
            <v:shape id="Shape 1842" o:spid="_x0000_s1668" style="position:absolute;left:1618183;top:1253744;width:76073;height:209804;visibility:visible" coordsize="76073,20980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" adj="0,,0" path="m38354,r6031,133382l76073,131953,41529,209804,,135382r31683,-1428l25654,508,38354,xe" fillcolor="black" stroked="f" strokeweight="0">
              <v:stroke miterlimit="83231f" joinstyle="miter"/>
              <v:formulas/>
              <v:path arrowok="t" o:connecttype="segments" textboxrect="0,0,76073,209804"/>
            </v:shape>
            <v:shape id="Shape 1843" o:spid="_x0000_s1669" style="position:absolute;left:5228159;top:1253744;width:76073;height:209804;visibility:visible" coordsize="76073,20980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" adj="0,,0" path="m38354,r6031,133382l76073,131953,41529,209804,,135382r31683,-1428l25654,508,38354,xe" fillcolor="black" stroked="f" strokeweight="0">
              <v:stroke miterlimit="83231f" joinstyle="miter"/>
              <v:formulas/>
              <v:path arrowok="t" o:connecttype="segments" textboxrect="0,0,76073,209804"/>
            </v:shape>
            <w10:wrap type="none"/>
            <w10:anchorlock/>
          </v:group>
        </w:pict>
      </w:r>
    </w:p>
    <w:p w:rsidR="00C62813" w:rsidRPr="00C62813" w:rsidRDefault="00C62813" w:rsidP="00C62813">
      <w:pPr>
        <w:spacing w:line="259" w:lineRule="auto"/>
        <w:ind w:right="5"/>
        <w:jc w:val="center"/>
        <w:rPr>
          <w:sz w:val="18"/>
          <w:szCs w:val="18"/>
        </w:rPr>
      </w:pPr>
      <w:r w:rsidRPr="00C62813">
        <w:rPr>
          <w:sz w:val="18"/>
          <w:szCs w:val="18"/>
        </w:rPr>
        <w:t xml:space="preserve"> </w:t>
      </w:r>
    </w:p>
    <w:p w:rsidR="00C62813" w:rsidRDefault="00C62813" w:rsidP="00C62813">
      <w:pPr>
        <w:spacing w:after="31" w:line="259" w:lineRule="auto"/>
        <w:ind w:left="5023"/>
        <w:jc w:val="center"/>
      </w:pPr>
      <w:r>
        <w:rPr>
          <w:sz w:val="22"/>
        </w:rPr>
        <w:t xml:space="preserve"> </w:t>
      </w:r>
    </w:p>
    <w:p w:rsidR="00C62813" w:rsidRPr="00F73BCE" w:rsidRDefault="00C62813" w:rsidP="00C62813">
      <w:pPr>
        <w:spacing w:line="259" w:lineRule="auto"/>
        <w:ind w:right="5"/>
        <w:jc w:val="center"/>
        <w:rPr>
          <w:sz w:val="18"/>
          <w:szCs w:val="18"/>
        </w:rPr>
      </w:pPr>
      <w:r w:rsidRPr="00F73BCE">
        <w:rPr>
          <w:sz w:val="18"/>
          <w:szCs w:val="18"/>
        </w:rPr>
        <w:t xml:space="preserve"> </w:t>
      </w:r>
    </w:p>
    <w:p w:rsidR="00F73BCE" w:rsidRPr="00F73BCE" w:rsidRDefault="00F73BCE" w:rsidP="00F73BCE">
      <w:pPr>
        <w:pStyle w:val="a3"/>
        <w:jc w:val="center"/>
        <w:rPr>
          <w:rFonts w:ascii="Times New Roman" w:hAnsi="Times New Roman"/>
          <w:b/>
          <w:sz w:val="18"/>
          <w:szCs w:val="18"/>
        </w:rPr>
      </w:pPr>
      <w:r w:rsidRPr="00F73BCE">
        <w:rPr>
          <w:rFonts w:ascii="Times New Roman" w:hAnsi="Times New Roman"/>
          <w:b/>
          <w:sz w:val="18"/>
          <w:szCs w:val="18"/>
        </w:rPr>
        <w:t>АДМИНИСТРАЦИЯ</w:t>
      </w:r>
    </w:p>
    <w:p w:rsidR="00F73BCE" w:rsidRPr="00F73BCE" w:rsidRDefault="00F73BCE" w:rsidP="00F73BCE">
      <w:pPr>
        <w:pStyle w:val="a3"/>
        <w:jc w:val="center"/>
        <w:rPr>
          <w:rFonts w:ascii="Times New Roman" w:hAnsi="Times New Roman"/>
          <w:b/>
          <w:sz w:val="18"/>
          <w:szCs w:val="18"/>
        </w:rPr>
      </w:pPr>
      <w:r w:rsidRPr="00F73BCE">
        <w:rPr>
          <w:rFonts w:ascii="Times New Roman" w:hAnsi="Times New Roman"/>
          <w:b/>
          <w:sz w:val="18"/>
          <w:szCs w:val="18"/>
        </w:rPr>
        <w:t>КРАСНОСЕЛЬСКОГО СЕЛЬСОВЕТА ЧАНОВСКОГО РАЙОНА</w:t>
      </w:r>
    </w:p>
    <w:p w:rsidR="00F73BCE" w:rsidRPr="00F73BCE" w:rsidRDefault="00F73BCE" w:rsidP="00F73BCE">
      <w:pPr>
        <w:pStyle w:val="a3"/>
        <w:jc w:val="center"/>
        <w:rPr>
          <w:rFonts w:ascii="Times New Roman" w:hAnsi="Times New Roman"/>
          <w:b/>
          <w:sz w:val="18"/>
          <w:szCs w:val="18"/>
        </w:rPr>
      </w:pPr>
      <w:r w:rsidRPr="00F73BCE">
        <w:rPr>
          <w:rFonts w:ascii="Times New Roman" w:hAnsi="Times New Roman"/>
          <w:b/>
          <w:sz w:val="18"/>
          <w:szCs w:val="18"/>
        </w:rPr>
        <w:t>НОВОСИБИРСКОЙ ОБЛАСТИ</w:t>
      </w:r>
    </w:p>
    <w:p w:rsidR="00F73BCE" w:rsidRPr="00F73BCE" w:rsidRDefault="00F73BCE" w:rsidP="00F73BCE">
      <w:pPr>
        <w:pStyle w:val="a3"/>
        <w:jc w:val="center"/>
        <w:rPr>
          <w:rFonts w:ascii="Times New Roman" w:hAnsi="Times New Roman"/>
          <w:b/>
          <w:sz w:val="18"/>
          <w:szCs w:val="18"/>
        </w:rPr>
      </w:pPr>
    </w:p>
    <w:p w:rsidR="00F73BCE" w:rsidRPr="00F73BCE" w:rsidRDefault="00F73BCE" w:rsidP="00F73BCE">
      <w:pPr>
        <w:pStyle w:val="a3"/>
        <w:jc w:val="center"/>
        <w:rPr>
          <w:rFonts w:ascii="Times New Roman" w:hAnsi="Times New Roman"/>
          <w:b/>
          <w:sz w:val="18"/>
          <w:szCs w:val="18"/>
        </w:rPr>
      </w:pPr>
      <w:r w:rsidRPr="00F73BCE">
        <w:rPr>
          <w:rFonts w:ascii="Times New Roman" w:hAnsi="Times New Roman"/>
          <w:b/>
          <w:sz w:val="18"/>
          <w:szCs w:val="18"/>
        </w:rPr>
        <w:t>ПОСТАНОВЛЕНИЕ</w:t>
      </w:r>
    </w:p>
    <w:p w:rsidR="00F73BCE" w:rsidRPr="00F73BCE" w:rsidRDefault="00F73BCE" w:rsidP="00F73BCE">
      <w:pPr>
        <w:shd w:val="clear" w:color="auto" w:fill="FFFFFF"/>
        <w:spacing w:line="240" w:lineRule="atLeast"/>
        <w:jc w:val="center"/>
        <w:rPr>
          <w:sz w:val="18"/>
          <w:szCs w:val="18"/>
        </w:rPr>
      </w:pPr>
      <w:r w:rsidRPr="00F73BCE">
        <w:rPr>
          <w:sz w:val="18"/>
          <w:szCs w:val="18"/>
        </w:rPr>
        <w:t> </w:t>
      </w:r>
    </w:p>
    <w:p w:rsidR="00F73BCE" w:rsidRPr="00F73BCE" w:rsidRDefault="00F73BCE" w:rsidP="00F73BCE">
      <w:pPr>
        <w:shd w:val="clear" w:color="auto" w:fill="FFFFFF"/>
        <w:spacing w:line="240" w:lineRule="atLeast"/>
        <w:rPr>
          <w:sz w:val="18"/>
          <w:szCs w:val="18"/>
        </w:rPr>
      </w:pPr>
      <w:r w:rsidRPr="00F73BCE">
        <w:rPr>
          <w:sz w:val="18"/>
          <w:szCs w:val="18"/>
        </w:rPr>
        <w:t xml:space="preserve">                      </w:t>
      </w:r>
      <w:r>
        <w:rPr>
          <w:sz w:val="18"/>
          <w:szCs w:val="18"/>
        </w:rPr>
        <w:t xml:space="preserve">                                                               </w:t>
      </w:r>
      <w:r w:rsidR="000500C2">
        <w:rPr>
          <w:sz w:val="18"/>
          <w:szCs w:val="18"/>
        </w:rPr>
        <w:t xml:space="preserve">         </w:t>
      </w:r>
      <w:r>
        <w:rPr>
          <w:sz w:val="18"/>
          <w:szCs w:val="18"/>
        </w:rPr>
        <w:t xml:space="preserve"> </w:t>
      </w:r>
      <w:r w:rsidRPr="00F73BCE">
        <w:rPr>
          <w:sz w:val="18"/>
          <w:szCs w:val="18"/>
        </w:rPr>
        <w:t xml:space="preserve">   25.01.2022 № 23-па</w:t>
      </w:r>
      <w:r w:rsidRPr="00F73BCE">
        <w:rPr>
          <w:b/>
          <w:sz w:val="18"/>
          <w:szCs w:val="18"/>
        </w:rPr>
        <w:t xml:space="preserve"> </w:t>
      </w:r>
    </w:p>
    <w:p w:rsidR="00F73BCE" w:rsidRPr="00F73BCE" w:rsidRDefault="00F73BCE" w:rsidP="00F73BCE">
      <w:pPr>
        <w:spacing w:line="259" w:lineRule="auto"/>
        <w:ind w:left="610"/>
        <w:jc w:val="center"/>
        <w:rPr>
          <w:sz w:val="18"/>
          <w:szCs w:val="18"/>
        </w:rPr>
      </w:pPr>
      <w:r w:rsidRPr="00F73BCE">
        <w:rPr>
          <w:b/>
          <w:sz w:val="18"/>
          <w:szCs w:val="18"/>
        </w:rPr>
        <w:t xml:space="preserve"> </w:t>
      </w:r>
    </w:p>
    <w:p w:rsidR="00F73BCE" w:rsidRPr="00F73BCE" w:rsidRDefault="00F73BCE" w:rsidP="00F73BCE">
      <w:pPr>
        <w:ind w:firstLine="149"/>
        <w:jc w:val="center"/>
        <w:rPr>
          <w:b/>
          <w:sz w:val="18"/>
          <w:szCs w:val="18"/>
        </w:rPr>
      </w:pPr>
      <w:r w:rsidRPr="00F73BCE">
        <w:rPr>
          <w:b/>
          <w:sz w:val="18"/>
          <w:szCs w:val="18"/>
        </w:rPr>
        <w:t>Об утверждении административного регламента предоставления муниципальной услуги  о согласование переустройства и (или) перепланировки</w:t>
      </w:r>
    </w:p>
    <w:p w:rsidR="00F73BCE" w:rsidRPr="00F73BCE" w:rsidRDefault="00F73BCE" w:rsidP="00F73BCE">
      <w:pPr>
        <w:ind w:firstLine="149"/>
        <w:jc w:val="center"/>
        <w:rPr>
          <w:b/>
          <w:sz w:val="18"/>
          <w:szCs w:val="18"/>
        </w:rPr>
      </w:pPr>
      <w:r w:rsidRPr="00F73BCE">
        <w:rPr>
          <w:b/>
          <w:sz w:val="18"/>
          <w:szCs w:val="18"/>
        </w:rPr>
        <w:t xml:space="preserve"> жилого помещения</w:t>
      </w:r>
    </w:p>
    <w:p w:rsidR="00F73BCE" w:rsidRPr="00F73BCE" w:rsidRDefault="00F73BCE" w:rsidP="00F73BCE">
      <w:pPr>
        <w:spacing w:after="28" w:line="259" w:lineRule="auto"/>
        <w:ind w:left="615"/>
        <w:rPr>
          <w:sz w:val="18"/>
          <w:szCs w:val="18"/>
        </w:rPr>
      </w:pPr>
      <w:r w:rsidRPr="00F73BCE">
        <w:rPr>
          <w:sz w:val="18"/>
          <w:szCs w:val="18"/>
        </w:rPr>
        <w:t xml:space="preserve">  </w:t>
      </w:r>
    </w:p>
    <w:p w:rsidR="00F73BCE" w:rsidRPr="00F73BCE" w:rsidRDefault="00F73BCE" w:rsidP="00F73BCE">
      <w:pPr>
        <w:ind w:left="-15" w:right="8"/>
        <w:jc w:val="both"/>
        <w:rPr>
          <w:sz w:val="18"/>
          <w:szCs w:val="18"/>
        </w:rPr>
      </w:pPr>
      <w:r w:rsidRPr="00F73BCE">
        <w:rPr>
          <w:sz w:val="18"/>
          <w:szCs w:val="18"/>
        </w:rPr>
        <w:t>Руководствуясь Федеральным законом</w:t>
      </w:r>
      <w:hyperlink r:id="rId133">
        <w:r w:rsidRPr="00F73BCE">
          <w:rPr>
            <w:sz w:val="18"/>
            <w:szCs w:val="18"/>
          </w:rPr>
          <w:t xml:space="preserve"> </w:t>
        </w:r>
      </w:hyperlink>
      <w:hyperlink r:id="rId134">
        <w:r w:rsidRPr="00F73BCE">
          <w:rPr>
            <w:sz w:val="18"/>
            <w:szCs w:val="18"/>
          </w:rPr>
          <w:t>от 27 июля 2010 года № 210</w:t>
        </w:r>
      </w:hyperlink>
      <w:r w:rsidRPr="00F73BCE">
        <w:rPr>
          <w:sz w:val="18"/>
          <w:szCs w:val="18"/>
        </w:rPr>
        <w:t>-</w:t>
      </w:r>
      <w:hyperlink r:id="rId135"/>
      <w:hyperlink r:id="rId136">
        <w:r w:rsidRPr="00F73BCE">
          <w:rPr>
            <w:sz w:val="18"/>
            <w:szCs w:val="18"/>
          </w:rPr>
          <w:t>ФЗ</w:t>
        </w:r>
      </w:hyperlink>
      <w:hyperlink r:id="rId137">
        <w:r w:rsidRPr="00F73BCE">
          <w:rPr>
            <w:sz w:val="18"/>
            <w:szCs w:val="18"/>
          </w:rPr>
          <w:t xml:space="preserve"> </w:t>
        </w:r>
      </w:hyperlink>
      <w:r w:rsidRPr="00F73BCE">
        <w:rPr>
          <w:sz w:val="18"/>
          <w:szCs w:val="18"/>
        </w:rPr>
        <w:t xml:space="preserve">«Об организации предоставления государственных и муниципальных услуг», Жилищным кодексом Российской Федерации, Федеральным законом от 06.10.2003г. №131-ФЗ "Об общих принципах организации местного самоуправления в Российской Федерации", Уставом Красносельского  сельсовета Чановского района Новосибирской области, администрация Красносельского сельсовета Чановского района Новосибирской области </w:t>
      </w:r>
      <w:r w:rsidRPr="00F73BCE">
        <w:rPr>
          <w:b/>
          <w:sz w:val="18"/>
          <w:szCs w:val="18"/>
        </w:rPr>
        <w:t xml:space="preserve">ПОСТАНОВЛЯЕТ: </w:t>
      </w:r>
    </w:p>
    <w:p w:rsidR="00F73BCE" w:rsidRPr="00F73BCE" w:rsidRDefault="00F73BCE" w:rsidP="00E75500">
      <w:pPr>
        <w:numPr>
          <w:ilvl w:val="0"/>
          <w:numId w:val="45"/>
        </w:numPr>
        <w:spacing w:after="31" w:line="256" w:lineRule="auto"/>
        <w:ind w:right="42" w:hanging="360"/>
        <w:jc w:val="both"/>
        <w:rPr>
          <w:sz w:val="18"/>
          <w:szCs w:val="18"/>
        </w:rPr>
      </w:pPr>
      <w:r w:rsidRPr="00F73BCE">
        <w:rPr>
          <w:sz w:val="18"/>
          <w:szCs w:val="18"/>
        </w:rPr>
        <w:lastRenderedPageBreak/>
        <w:t>Утвердить административный регламент предоставления муниципальной услуги о согласование переустройства и (или) перепланировки  жилого помещения согласно</w:t>
      </w:r>
      <w:r w:rsidRPr="00F73BCE">
        <w:rPr>
          <w:spacing w:val="-3"/>
          <w:sz w:val="18"/>
          <w:szCs w:val="18"/>
        </w:rPr>
        <w:t xml:space="preserve"> </w:t>
      </w:r>
      <w:r w:rsidRPr="00F73BCE">
        <w:rPr>
          <w:sz w:val="18"/>
          <w:szCs w:val="18"/>
        </w:rPr>
        <w:t>приложению.</w:t>
      </w:r>
    </w:p>
    <w:p w:rsidR="00F73BCE" w:rsidRPr="00F73BCE" w:rsidRDefault="00F73BCE" w:rsidP="00F73BCE">
      <w:pPr>
        <w:spacing w:after="16" w:line="269" w:lineRule="auto"/>
        <w:ind w:right="143"/>
        <w:jc w:val="both"/>
        <w:rPr>
          <w:sz w:val="18"/>
          <w:szCs w:val="18"/>
        </w:rPr>
      </w:pPr>
      <w:r w:rsidRPr="00F73BCE">
        <w:rPr>
          <w:sz w:val="18"/>
          <w:szCs w:val="18"/>
        </w:rPr>
        <w:t xml:space="preserve">      </w:t>
      </w:r>
      <w:r>
        <w:rPr>
          <w:sz w:val="18"/>
          <w:szCs w:val="18"/>
        </w:rPr>
        <w:t xml:space="preserve">    </w:t>
      </w:r>
      <w:r w:rsidRPr="00F73BCE">
        <w:rPr>
          <w:sz w:val="18"/>
          <w:szCs w:val="18"/>
        </w:rPr>
        <w:t xml:space="preserve"> 2. Опубликовать настоящие постановление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F73BCE" w:rsidRPr="00F73BCE" w:rsidRDefault="00F73BCE" w:rsidP="00F73BCE">
      <w:pPr>
        <w:spacing w:line="259" w:lineRule="auto"/>
        <w:ind w:left="567"/>
        <w:jc w:val="both"/>
        <w:rPr>
          <w:sz w:val="18"/>
          <w:szCs w:val="18"/>
        </w:rPr>
      </w:pPr>
      <w:r w:rsidRPr="00F73BCE">
        <w:rPr>
          <w:sz w:val="18"/>
          <w:szCs w:val="18"/>
        </w:rPr>
        <w:t xml:space="preserve">3.  Контроль за исполнением настоящего постановления оставляю за собой.  </w:t>
      </w:r>
    </w:p>
    <w:p w:rsidR="00F73BCE" w:rsidRPr="00F73BCE" w:rsidRDefault="00F73BCE" w:rsidP="00F73BCE">
      <w:pPr>
        <w:spacing w:line="259" w:lineRule="auto"/>
        <w:ind w:left="615"/>
        <w:jc w:val="both"/>
        <w:rPr>
          <w:sz w:val="18"/>
          <w:szCs w:val="18"/>
        </w:rPr>
      </w:pPr>
      <w:r w:rsidRPr="00F73BCE">
        <w:rPr>
          <w:sz w:val="18"/>
          <w:szCs w:val="18"/>
        </w:rPr>
        <w:t xml:space="preserve"> </w:t>
      </w:r>
    </w:p>
    <w:p w:rsidR="00F73BCE" w:rsidRPr="00F73BCE" w:rsidRDefault="00F73BCE" w:rsidP="00F73BCE">
      <w:pPr>
        <w:spacing w:after="27" w:line="259" w:lineRule="auto"/>
        <w:ind w:left="615"/>
        <w:jc w:val="both"/>
        <w:rPr>
          <w:sz w:val="18"/>
          <w:szCs w:val="18"/>
        </w:rPr>
      </w:pPr>
      <w:r w:rsidRPr="00F73BCE">
        <w:rPr>
          <w:sz w:val="18"/>
          <w:szCs w:val="18"/>
        </w:rPr>
        <w:t xml:space="preserve">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Глава Красносельского сельсовета</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Pr="00F73BCE">
        <w:rPr>
          <w:rFonts w:ascii="Times New Roman" w:hAnsi="Times New Roman"/>
          <w:sz w:val="18"/>
          <w:szCs w:val="18"/>
        </w:rPr>
        <w:t xml:space="preserve">    И.В.Третьяков                                                     </w:t>
      </w:r>
    </w:p>
    <w:p w:rsidR="00F73BCE" w:rsidRPr="00F73BCE" w:rsidRDefault="00F73BCE" w:rsidP="00F73BCE">
      <w:pPr>
        <w:rPr>
          <w:sz w:val="18"/>
          <w:szCs w:val="18"/>
        </w:rPr>
      </w:pPr>
      <w:r>
        <w:rPr>
          <w:sz w:val="18"/>
          <w:szCs w:val="18"/>
        </w:rPr>
        <w:t xml:space="preserve">             </w:t>
      </w:r>
    </w:p>
    <w:p w:rsidR="00F73BCE" w:rsidRPr="00F73BCE" w:rsidRDefault="00F73BCE" w:rsidP="00F73BCE">
      <w:pPr>
        <w:rPr>
          <w:sz w:val="18"/>
          <w:szCs w:val="18"/>
        </w:rPr>
      </w:pPr>
    </w:p>
    <w:p w:rsidR="00F73BCE" w:rsidRPr="00F73BCE" w:rsidRDefault="00F73BCE" w:rsidP="00F73BCE">
      <w:pPr>
        <w:rPr>
          <w:sz w:val="18"/>
          <w:szCs w:val="18"/>
        </w:rPr>
      </w:pPr>
      <w:r w:rsidRPr="00F73BCE">
        <w:rPr>
          <w:sz w:val="18"/>
          <w:szCs w:val="18"/>
        </w:rPr>
        <w:t>О.В.Чувашева</w:t>
      </w:r>
    </w:p>
    <w:p w:rsidR="00F73BCE" w:rsidRPr="00F73BCE" w:rsidRDefault="00F73BCE" w:rsidP="00F73BCE">
      <w:pPr>
        <w:rPr>
          <w:sz w:val="18"/>
          <w:szCs w:val="18"/>
        </w:rPr>
      </w:pPr>
      <w:r w:rsidRPr="00F73BCE">
        <w:rPr>
          <w:sz w:val="18"/>
          <w:szCs w:val="18"/>
        </w:rPr>
        <w:t>36271</w:t>
      </w:r>
    </w:p>
    <w:p w:rsidR="00F73BCE" w:rsidRPr="00F73BCE" w:rsidRDefault="00F73BCE" w:rsidP="00F73BCE">
      <w:pPr>
        <w:tabs>
          <w:tab w:val="left" w:pos="5595"/>
        </w:tabs>
        <w:ind w:left="-15" w:right="8"/>
        <w:jc w:val="right"/>
        <w:rPr>
          <w:sz w:val="18"/>
          <w:szCs w:val="18"/>
        </w:rPr>
      </w:pPr>
      <w:r w:rsidRPr="00F73BCE">
        <w:rPr>
          <w:sz w:val="18"/>
          <w:szCs w:val="18"/>
        </w:rPr>
        <w:t xml:space="preserve">                                                                                                     УТВЕРЖДЕН</w:t>
      </w:r>
    </w:p>
    <w:p w:rsidR="00F73BCE" w:rsidRPr="00F73BCE" w:rsidRDefault="00F73BCE" w:rsidP="00F73BCE">
      <w:pPr>
        <w:shd w:val="clear" w:color="auto" w:fill="FFFFFF"/>
        <w:spacing w:line="240" w:lineRule="atLeast"/>
        <w:ind w:right="2"/>
        <w:jc w:val="right"/>
        <w:rPr>
          <w:sz w:val="18"/>
          <w:szCs w:val="18"/>
        </w:rPr>
      </w:pPr>
      <w:r w:rsidRPr="00F73BCE">
        <w:rPr>
          <w:sz w:val="18"/>
          <w:szCs w:val="18"/>
        </w:rPr>
        <w:t xml:space="preserve">   Постановлением администрации</w:t>
      </w:r>
    </w:p>
    <w:p w:rsidR="00F73BCE" w:rsidRPr="00F73BCE" w:rsidRDefault="00F73BCE" w:rsidP="00F73BCE">
      <w:pPr>
        <w:shd w:val="clear" w:color="auto" w:fill="FFFFFF"/>
        <w:tabs>
          <w:tab w:val="left" w:pos="9498"/>
        </w:tabs>
        <w:spacing w:line="240" w:lineRule="atLeast"/>
        <w:ind w:right="2"/>
        <w:jc w:val="right"/>
        <w:rPr>
          <w:sz w:val="18"/>
          <w:szCs w:val="18"/>
        </w:rPr>
      </w:pPr>
      <w:r w:rsidRPr="00F73BCE">
        <w:rPr>
          <w:sz w:val="18"/>
          <w:szCs w:val="18"/>
        </w:rPr>
        <w:t xml:space="preserve"> Красносельского сельсовета </w:t>
      </w:r>
    </w:p>
    <w:p w:rsidR="00F73BCE" w:rsidRPr="00F73BCE" w:rsidRDefault="00F73BCE" w:rsidP="00F73BCE">
      <w:pPr>
        <w:shd w:val="clear" w:color="auto" w:fill="FFFFFF"/>
        <w:tabs>
          <w:tab w:val="left" w:pos="9498"/>
        </w:tabs>
        <w:spacing w:line="240" w:lineRule="atLeast"/>
        <w:ind w:right="2"/>
        <w:jc w:val="right"/>
        <w:rPr>
          <w:sz w:val="18"/>
          <w:szCs w:val="18"/>
        </w:rPr>
      </w:pPr>
      <w:r w:rsidRPr="00F73BCE">
        <w:rPr>
          <w:sz w:val="18"/>
          <w:szCs w:val="18"/>
        </w:rPr>
        <w:t>Чановского района </w:t>
      </w:r>
    </w:p>
    <w:p w:rsidR="00F73BCE" w:rsidRPr="00F73BCE" w:rsidRDefault="00F73BCE" w:rsidP="00F73BCE">
      <w:pPr>
        <w:shd w:val="clear" w:color="auto" w:fill="FFFFFF"/>
        <w:spacing w:line="240" w:lineRule="atLeast"/>
        <w:ind w:right="2"/>
        <w:jc w:val="right"/>
        <w:rPr>
          <w:sz w:val="18"/>
          <w:szCs w:val="18"/>
        </w:rPr>
      </w:pPr>
      <w:r w:rsidRPr="00F73BCE">
        <w:rPr>
          <w:sz w:val="18"/>
          <w:szCs w:val="18"/>
        </w:rPr>
        <w:t xml:space="preserve"> Новосибирской области</w:t>
      </w:r>
    </w:p>
    <w:p w:rsidR="00F73BCE" w:rsidRPr="00F73BCE" w:rsidRDefault="00F73BCE" w:rsidP="00F73BCE">
      <w:pPr>
        <w:shd w:val="clear" w:color="auto" w:fill="FFFFFF"/>
        <w:spacing w:line="240" w:lineRule="atLeast"/>
        <w:ind w:right="2"/>
        <w:jc w:val="right"/>
        <w:rPr>
          <w:sz w:val="18"/>
          <w:szCs w:val="18"/>
        </w:rPr>
      </w:pPr>
      <w:r w:rsidRPr="00F73BCE">
        <w:rPr>
          <w:sz w:val="18"/>
          <w:szCs w:val="18"/>
        </w:rPr>
        <w:t>от 25.01.2022 № 23-па</w:t>
      </w:r>
    </w:p>
    <w:p w:rsidR="00F73BCE" w:rsidRPr="00F73BCE" w:rsidRDefault="00F73BCE" w:rsidP="00F73BCE">
      <w:pPr>
        <w:ind w:left="-15" w:right="8"/>
        <w:rPr>
          <w:sz w:val="18"/>
          <w:szCs w:val="18"/>
        </w:rPr>
      </w:pPr>
      <w:r w:rsidRPr="00F73BCE">
        <w:rPr>
          <w:sz w:val="18"/>
          <w:szCs w:val="18"/>
        </w:rPr>
        <w:t xml:space="preserve">  </w:t>
      </w:r>
    </w:p>
    <w:p w:rsidR="00F73BCE" w:rsidRPr="00F73BCE" w:rsidRDefault="00F73BCE" w:rsidP="00F73BCE">
      <w:pPr>
        <w:spacing w:after="37" w:line="259" w:lineRule="auto"/>
        <w:ind w:left="615"/>
        <w:jc w:val="center"/>
        <w:rPr>
          <w:sz w:val="18"/>
          <w:szCs w:val="18"/>
        </w:rPr>
      </w:pPr>
    </w:p>
    <w:p w:rsidR="00F73BCE" w:rsidRPr="00F73BCE" w:rsidRDefault="00F73BCE" w:rsidP="00F73BCE">
      <w:pPr>
        <w:spacing w:after="12" w:line="249" w:lineRule="auto"/>
        <w:ind w:left="1134"/>
        <w:jc w:val="center"/>
        <w:rPr>
          <w:sz w:val="18"/>
          <w:szCs w:val="18"/>
        </w:rPr>
      </w:pPr>
      <w:r w:rsidRPr="00F73BCE">
        <w:rPr>
          <w:b/>
          <w:sz w:val="18"/>
          <w:szCs w:val="18"/>
        </w:rPr>
        <w:t>АДМИНИСТРАТИВНЫЙ РЕГЛАМЕНТ</w:t>
      </w:r>
    </w:p>
    <w:p w:rsidR="00F73BCE" w:rsidRPr="00F73BCE" w:rsidRDefault="00F73BCE" w:rsidP="00F73BCE">
      <w:pPr>
        <w:spacing w:after="12" w:line="249" w:lineRule="auto"/>
        <w:ind w:left="1134"/>
        <w:jc w:val="center"/>
        <w:rPr>
          <w:sz w:val="18"/>
          <w:szCs w:val="18"/>
        </w:rPr>
      </w:pPr>
      <w:r w:rsidRPr="00F73BCE">
        <w:rPr>
          <w:b/>
          <w:sz w:val="18"/>
          <w:szCs w:val="18"/>
        </w:rPr>
        <w:t>предоставления муниципальной услуги о согласование переустройства и (или) перепланировки жилого  помещения</w:t>
      </w:r>
    </w:p>
    <w:p w:rsidR="00F73BCE" w:rsidRPr="00F73BCE" w:rsidRDefault="00F73BCE" w:rsidP="00F73BCE">
      <w:pPr>
        <w:spacing w:after="35" w:line="259" w:lineRule="auto"/>
        <w:ind w:left="615"/>
        <w:jc w:val="center"/>
        <w:rPr>
          <w:sz w:val="18"/>
          <w:szCs w:val="18"/>
        </w:rPr>
      </w:pPr>
    </w:p>
    <w:p w:rsidR="00F73BCE" w:rsidRPr="00F73BCE" w:rsidRDefault="00F73BCE" w:rsidP="00F73BCE">
      <w:pPr>
        <w:pStyle w:val="2"/>
        <w:ind w:right="75"/>
        <w:jc w:val="center"/>
        <w:rPr>
          <w:color w:val="auto"/>
          <w:sz w:val="18"/>
          <w:szCs w:val="18"/>
        </w:rPr>
      </w:pPr>
      <w:r w:rsidRPr="00F73BCE">
        <w:rPr>
          <w:color w:val="auto"/>
          <w:sz w:val="18"/>
          <w:szCs w:val="18"/>
        </w:rPr>
        <w:t>Раздел 1. Общие положения</w:t>
      </w:r>
    </w:p>
    <w:p w:rsidR="00F73BCE" w:rsidRPr="00F73BCE" w:rsidRDefault="00F73BCE" w:rsidP="00F73BCE">
      <w:pPr>
        <w:spacing w:after="27" w:line="259" w:lineRule="auto"/>
        <w:ind w:left="615"/>
        <w:rPr>
          <w:sz w:val="18"/>
          <w:szCs w:val="18"/>
        </w:rPr>
      </w:pPr>
      <w:r w:rsidRPr="00F73BCE">
        <w:rPr>
          <w:sz w:val="18"/>
          <w:szCs w:val="18"/>
        </w:rPr>
        <w:t xml:space="preserve">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1.1. Предмет регулирования Административный регламент предоставления   муниципальной услуги о согласование переустройства и (или) перепланировки жилого помещения (далее – регламент) определяет стандарты, сроки и последовательность административных процедур (действий) предоставления администрацией Красносельского сельсовета Чановского  района Новосибирской области муниципальной услуги по согласованию переустройства и (или) перепланировки  помещений в многоквартирном доме (далее – муниципальная услуга).</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 1.2. Круг заявителей Заявителем в соответствии с настоящим регламентом является: физическое или юридическое лицо – собственник помещения, расположенного на территории Красносельского сельсовета Чановского района Новосибирской области, или уполномоченное им лицо (далее – заявитель, заявители).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1.3. Порядок информирования о правилах предоставлении муниципальной услуги: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1.3.1. Местонахождение Администрации муниципального образования, предоставляющего муниципальную услугу: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 632213, Новосибирская область, Чановский район, с. Красноселье, ул. Центральная, 2.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1.3.2. Часы приёма заявителей в Администрации муниципального образования: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понедельник – пятница: 09.00 – 17.00 часов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перерыв на обед: 13.00 – 14.00 часов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выходные дни – суббота, воскресенье.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1.3.3. </w:t>
      </w:r>
      <w:r w:rsidRPr="00F73BCE">
        <w:rPr>
          <w:rFonts w:ascii="Times New Roman" w:hAnsi="Times New Roman"/>
          <w:sz w:val="18"/>
          <w:szCs w:val="18"/>
        </w:rPr>
        <w:tab/>
        <w:t xml:space="preserve">Адрес </w:t>
      </w:r>
      <w:r w:rsidRPr="00F73BCE">
        <w:rPr>
          <w:rFonts w:ascii="Times New Roman" w:hAnsi="Times New Roman"/>
          <w:sz w:val="18"/>
          <w:szCs w:val="18"/>
        </w:rPr>
        <w:tab/>
        <w:t xml:space="preserve">официального </w:t>
      </w:r>
      <w:r w:rsidRPr="00F73BCE">
        <w:rPr>
          <w:rFonts w:ascii="Times New Roman" w:hAnsi="Times New Roman"/>
          <w:sz w:val="18"/>
          <w:szCs w:val="18"/>
        </w:rPr>
        <w:tab/>
        <w:t xml:space="preserve">интернет </w:t>
      </w:r>
      <w:r w:rsidRPr="00F73BCE">
        <w:rPr>
          <w:rFonts w:ascii="Times New Roman" w:hAnsi="Times New Roman"/>
          <w:sz w:val="18"/>
          <w:szCs w:val="18"/>
        </w:rPr>
        <w:tab/>
        <w:t xml:space="preserve">- </w:t>
      </w:r>
      <w:r w:rsidRPr="00F73BCE">
        <w:rPr>
          <w:rFonts w:ascii="Times New Roman" w:hAnsi="Times New Roman"/>
          <w:sz w:val="18"/>
          <w:szCs w:val="18"/>
        </w:rPr>
        <w:tab/>
        <w:t xml:space="preserve">сайта </w:t>
      </w:r>
      <w:r w:rsidRPr="00F73BCE">
        <w:rPr>
          <w:rFonts w:ascii="Times New Roman" w:hAnsi="Times New Roman"/>
          <w:sz w:val="18"/>
          <w:szCs w:val="18"/>
        </w:rPr>
        <w:tab/>
        <w:t xml:space="preserve">Администрации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муниципального образования: </w:t>
      </w:r>
      <w:hyperlink r:id="rId138" w:tgtFrame="_blank" w:history="1">
        <w:r w:rsidRPr="00F73BCE">
          <w:rPr>
            <w:rStyle w:val="a8"/>
            <w:rFonts w:ascii="Times New Roman" w:hAnsi="Times New Roman"/>
            <w:sz w:val="18"/>
            <w:szCs w:val="18"/>
            <w:shd w:val="clear" w:color="auto" w:fill="FFFFFF"/>
          </w:rPr>
          <w:t>http://krasnoselye.nso.ru/</w:t>
        </w:r>
      </w:hyperlink>
      <w:hyperlink r:id="rId139">
        <w:r w:rsidRPr="00F73BCE">
          <w:rPr>
            <w:rFonts w:ascii="Times New Roman" w:hAnsi="Times New Roman"/>
            <w:sz w:val="18"/>
            <w:szCs w:val="18"/>
          </w:rPr>
          <w:t>;</w:t>
        </w:r>
      </w:hyperlink>
      <w:r w:rsidRPr="00F73BCE">
        <w:rPr>
          <w:rFonts w:ascii="Times New Roman" w:hAnsi="Times New Roman"/>
          <w:sz w:val="18"/>
          <w:szCs w:val="18"/>
        </w:rPr>
        <w:t xml:space="preserve">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1.3.4. Информация, размещаемая на официальном интернет-сайте и информационном стенде Администрации муниципального образования, обновляется по мере ее изменения.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Адрес электронной почты:  </w:t>
      </w:r>
      <w:hyperlink r:id="rId140" w:history="1">
        <w:r w:rsidRPr="00F73BCE">
          <w:rPr>
            <w:rStyle w:val="a8"/>
            <w:rFonts w:ascii="Times New Roman" w:hAnsi="Times New Roman"/>
            <w:sz w:val="18"/>
            <w:szCs w:val="18"/>
          </w:rPr>
          <w:t>adm_krasnoselsk@mail.ru</w:t>
        </w:r>
      </w:hyperlink>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Телефон для справок: 8 (38367)  36271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Информация, размещаемая на официальных интернет-сайтах и информационных стендах органов и учреждений, участвующих в оказании муниципальной услуги в качестве источников или посредников при получении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 обновляется по мере ее изменения. </w:t>
      </w:r>
    </w:p>
    <w:p w:rsidR="00F73BCE" w:rsidRPr="00F73BCE" w:rsidRDefault="00F73BCE" w:rsidP="00F73BCE">
      <w:pPr>
        <w:pStyle w:val="a3"/>
        <w:jc w:val="both"/>
        <w:rPr>
          <w:rFonts w:ascii="Times New Roman" w:hAnsi="Times New Roman"/>
          <w:color w:val="000000"/>
          <w:sz w:val="18"/>
          <w:szCs w:val="18"/>
        </w:rPr>
      </w:pPr>
      <w:r w:rsidRPr="00F73BCE">
        <w:rPr>
          <w:rFonts w:ascii="Times New Roman" w:hAnsi="Times New Roman"/>
          <w:sz w:val="18"/>
          <w:szCs w:val="18"/>
        </w:rPr>
        <w:t xml:space="preserve">Управление Федеральной службы государственной регистрации, кадастра и картографии по Новосибирской области: 8 (383) 227-10-87, 8 (383) 227-10-09. </w:t>
      </w:r>
      <w:r w:rsidRPr="00F73BCE">
        <w:rPr>
          <w:rFonts w:ascii="Times New Roman" w:hAnsi="Times New Roman"/>
          <w:color w:val="C00000"/>
          <w:sz w:val="18"/>
          <w:szCs w:val="18"/>
        </w:rPr>
        <w:t xml:space="preserve">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1.3.5. Информация по вопросам предоставления муниципальной услуги предоставляется:</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 в Администрации муниципального образования;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 посредством размещения на информационном стенде и официальном сайте Администрации муниципального образования в сети Интернет, электронного информирования;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 с использованием средств телефонной, почтовой связи.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Для получения информации о муниципальной услуге, порядке предоставления, ходе предоставления муниципальной услуги заявители вправе обращаться: </w:t>
      </w:r>
    </w:p>
    <w:p w:rsidR="00F73BCE" w:rsidRPr="00F73BCE" w:rsidRDefault="00F73BCE" w:rsidP="00F73BCE">
      <w:pPr>
        <w:pStyle w:val="a3"/>
        <w:jc w:val="both"/>
        <w:rPr>
          <w:rFonts w:ascii="Times New Roman" w:hAnsi="Times New Roman"/>
          <w:sz w:val="18"/>
          <w:szCs w:val="18"/>
        </w:rPr>
      </w:pPr>
      <w:r w:rsidRPr="00F73BCE">
        <w:rPr>
          <w:rFonts w:ascii="Times New Roman" w:eastAsia="Arial" w:hAnsi="Times New Roman"/>
          <w:sz w:val="18"/>
          <w:szCs w:val="18"/>
        </w:rPr>
        <w:t xml:space="preserve">-  </w:t>
      </w:r>
      <w:r w:rsidRPr="00F73BCE">
        <w:rPr>
          <w:rFonts w:ascii="Times New Roman" w:hAnsi="Times New Roman"/>
          <w:sz w:val="18"/>
          <w:szCs w:val="18"/>
        </w:rPr>
        <w:t xml:space="preserve">в устной форме лично или по телефону: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 -  к специалистам Администрации муниципального образования, участвующим в предоставлении муниципальной услуги;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 - в письменной форме почтой;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 - посредством электронной почты.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Информирование проводится в двух формах: устное и письменное.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lastRenderedPageBreak/>
        <w:t xml:space="preserve">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который поступил звонок, и фамилии специалиста, принявшего телефонный звонок.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Устное информирование обратившегося лица осуществляется специалистом не более 10 минут.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Ответ на обращение готовится в течение 30 календарных дней со дня регистрации письменного обращения.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 Письменный ответ на обращение подписывается Главой Красносельского сельсовета Чановского района Новосибирской области (далее - глава муниципального образования) и содержит фамилию, имя, отчество (при наличии)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администрацию   или должностному лицу в форме электронного документа, и в письменной форме по почтовому адресу, указанному в обращении, поступившем в администрацию или должностному лицу в письменной форме.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1.3.6.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Также вся информация о муниципальной услуге и услугах, необходимых для получения муниципальной услуги доступна на Интернет-сайте Администрации муниципального образования, Интернет-сайтах организаций, участвующих в предоставлении муниципальной услуги, а также в федеральной государственной информационной системе «Единый портал государственных и муниципальных услуг (функций)» (</w:t>
      </w:r>
      <w:proofErr w:type="spellStart"/>
      <w:r w:rsidRPr="00F73BCE">
        <w:rPr>
          <w:rFonts w:ascii="Times New Roman" w:hAnsi="Times New Roman"/>
          <w:sz w:val="18"/>
          <w:szCs w:val="18"/>
        </w:rPr>
        <w:t>www.gosuslugi.ru</w:t>
      </w:r>
      <w:proofErr w:type="spellEnd"/>
      <w:r w:rsidRPr="00F73BCE">
        <w:rPr>
          <w:rFonts w:ascii="Times New Roman" w:hAnsi="Times New Roman"/>
          <w:sz w:val="18"/>
          <w:szCs w:val="18"/>
        </w:rPr>
        <w:t xml:space="preserve">) и обновляется по мере ее изменения. </w:t>
      </w:r>
    </w:p>
    <w:p w:rsidR="00F73BCE" w:rsidRPr="00F73BCE" w:rsidRDefault="00F73BCE" w:rsidP="00F73BCE">
      <w:pPr>
        <w:pStyle w:val="a3"/>
        <w:jc w:val="both"/>
        <w:rPr>
          <w:rFonts w:ascii="Times New Roman" w:hAnsi="Times New Roman"/>
          <w:sz w:val="18"/>
          <w:szCs w:val="18"/>
        </w:rPr>
      </w:pPr>
    </w:p>
    <w:p w:rsidR="00F73BCE" w:rsidRPr="00F73BCE" w:rsidRDefault="00F73BCE" w:rsidP="00F73BCE">
      <w:pPr>
        <w:pStyle w:val="a3"/>
        <w:jc w:val="center"/>
        <w:rPr>
          <w:rFonts w:ascii="Times New Roman" w:hAnsi="Times New Roman"/>
          <w:b/>
          <w:sz w:val="18"/>
          <w:szCs w:val="18"/>
        </w:rPr>
      </w:pPr>
      <w:r w:rsidRPr="00F73BCE">
        <w:rPr>
          <w:rFonts w:ascii="Times New Roman" w:hAnsi="Times New Roman"/>
          <w:b/>
          <w:sz w:val="18"/>
          <w:szCs w:val="18"/>
        </w:rPr>
        <w:t>Раздел 2. Стандарт предоставления муниципальной услуги</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 </w:t>
      </w:r>
    </w:p>
    <w:p w:rsidR="00F73BCE" w:rsidRPr="00F73BCE" w:rsidRDefault="00F73BCE" w:rsidP="00F73BCE">
      <w:pPr>
        <w:pStyle w:val="a3"/>
        <w:jc w:val="both"/>
        <w:rPr>
          <w:sz w:val="18"/>
          <w:szCs w:val="18"/>
        </w:rPr>
      </w:pPr>
      <w:r w:rsidRPr="00F73BCE">
        <w:rPr>
          <w:sz w:val="18"/>
          <w:szCs w:val="18"/>
        </w:rPr>
        <w:t xml:space="preserve">    </w:t>
      </w:r>
      <w:r w:rsidRPr="00F73BCE">
        <w:rPr>
          <w:rFonts w:ascii="Times New Roman" w:hAnsi="Times New Roman"/>
          <w:sz w:val="18"/>
          <w:szCs w:val="18"/>
        </w:rPr>
        <w:t>2.1. Наименование муниципальной услуги: согласование переустройства и (или) перепланировки  жилого помещения.</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2.2. Наименование органа, предоставляющего муниципальную услугу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2.2.1. Муниципальная услуга предоставляется администрацией Красносельского сельсовета Чановского района Новосибирской области (далее - администрация муниципального образования).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2.2.2. Администрация муниципального образования,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2.3. Описание результата предоставления муниципальной услуги.3.1. Результатом предоставления муниципальной услуги является вы дача (направление) заявителю: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решения о согласовании переустройства и (или) перепланировки  жилого  помещения; уведомления об отказе в согласовании переустройства и (или)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перепланировки жилого помещения.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2.3.2. Результаты оформляются на бумажном носителе или в электронной форме в соответствии с требованиями действующего законодательства Российской Федерации.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2.3.3. Результаты предоставления муниципальной услуги, указанные в пункте 2.3.1 регламента, заверяются главой муниципального образования.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Для получения результата предоставления муниципальной услуги на бумажном носителе заявитель имеет право обратиться непосредственно в орган, предоставляющий муниципальную услугу.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муниципальной услуги.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2.4.1. Решение о согласовании переустройства и (или) перепланировки помещений в многоквартирном доме принимается не позднее чем через 45 (сорок пять) календарных дней со дня представления в орган, предоставляющий муниципальную услугу, документов, обязанность по представлению которых в соответствии с пунктом 2.6.1 регламента, возложена на заявителя или со дня передачи многофункциональным центром таких документов в администрацию муниципального образования (в случае представления заявителем документов через многофункциональный центр).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2.4.2. Результат предоставления муниципальной услуги, указанный в пункте 2.3.1 регламента, выдается или направляется заявителю по адресу, указанному в заявлении, либо направляется в многофункциональный центр (при подаче заявления через многофункциональный центр, если иной способ его получения не указан заявителем в заявлении) не позднее чем через три рабочих дня со дня принятия соответствующего решения.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2.4.3. Срок приостановления предоставления муниципальной услуги законодательством не предусмотрен.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2.4.4. Срок выдачи (направления) документов, являющихся результатом предоставления муниципальной услуги, составляет 1 рабочий день.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 2.5. Нормативные правовые акты, регулирующие предоставление муниципальной услуги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на официальном сайте в разделе «Предоставление муниципальных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услуг» подраздел «Муниципальные услуги»; на Едином портале, Региональном портале.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lastRenderedPageBreak/>
        <w:t xml:space="preserve">Администрация муниципального образования, обеспечивает размещение и актуализацию перечня нормативных правовых актов, регулирующих предоставление муниципальной услуги, на официальном сайте. </w:t>
      </w:r>
    </w:p>
    <w:p w:rsidR="00F73BCE" w:rsidRPr="00F73BCE" w:rsidRDefault="00F73BCE" w:rsidP="00F73BCE">
      <w:pPr>
        <w:ind w:right="8"/>
        <w:rPr>
          <w:sz w:val="18"/>
          <w:szCs w:val="18"/>
        </w:rPr>
      </w:pPr>
      <w:r w:rsidRPr="00F73BCE">
        <w:rPr>
          <w:sz w:val="18"/>
          <w:szCs w:val="18"/>
        </w:rPr>
        <w:t xml:space="preserve">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 </w:t>
      </w:r>
    </w:p>
    <w:p w:rsidR="00F73BCE" w:rsidRPr="00F73BCE" w:rsidRDefault="00F73BCE" w:rsidP="00F73BCE">
      <w:pPr>
        <w:ind w:left="-15" w:right="8"/>
        <w:rPr>
          <w:sz w:val="18"/>
          <w:szCs w:val="18"/>
        </w:rPr>
      </w:pPr>
      <w:r w:rsidRPr="00F73BCE">
        <w:rPr>
          <w:sz w:val="18"/>
          <w:szCs w:val="18"/>
        </w:rPr>
        <w:t>2.6.1. О разработке административного регламента предоставления муниципальной услуги по приему заявлений и выдаче документов о согласовании переустройства и (или) перепланировки жилого помещения» дополнить абзацем следующего содержания: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w:t>
      </w:r>
    </w:p>
    <w:p w:rsidR="00F73BCE" w:rsidRPr="00F73BCE" w:rsidRDefault="00F73BCE" w:rsidP="00F73BCE">
      <w:pPr>
        <w:ind w:left="-15" w:right="8"/>
        <w:rPr>
          <w:sz w:val="18"/>
          <w:szCs w:val="18"/>
        </w:rPr>
      </w:pPr>
      <w:r w:rsidRPr="00F73BCE">
        <w:rPr>
          <w:sz w:val="18"/>
          <w:szCs w:val="18"/>
        </w:rPr>
        <w:t xml:space="preserve">2.6.2. Копии документов, указанных в настоящем пункте представляются вместе с подлинниками (при личном обращении), которые после сверки возвращаются заявителю (за исключением случаев, когда верность копии представленного документа засвидетельствована в нотариальном порядке). </w:t>
      </w:r>
    </w:p>
    <w:p w:rsidR="00F73BCE" w:rsidRPr="00F73BCE" w:rsidRDefault="00F73BCE" w:rsidP="00F73BCE">
      <w:pPr>
        <w:ind w:left="-15" w:right="8"/>
        <w:rPr>
          <w:sz w:val="18"/>
          <w:szCs w:val="18"/>
        </w:rPr>
      </w:pPr>
      <w:r w:rsidRPr="00F73BCE">
        <w:rPr>
          <w:sz w:val="18"/>
          <w:szCs w:val="18"/>
        </w:rPr>
        <w:t xml:space="preserve">2.6.3. Заявитель вправе представить заявление и прилагаемые к нему документы в администрацию муниципального образования: на бумажном носителе, обратившись непосредственно в администрацию муниципального образования; на бумажном носителе посредством обращения в многофункциональный центр; на бумажном носителе посредством почтовой связи с уведомлением о вручении; в форме электронных документов посредством использования Единого портала государственных и муниципальных услуг. </w:t>
      </w:r>
    </w:p>
    <w:p w:rsidR="00F73BCE" w:rsidRPr="00F73BCE" w:rsidRDefault="00F73BCE" w:rsidP="00F73BCE">
      <w:pPr>
        <w:ind w:left="-15" w:right="8"/>
        <w:rPr>
          <w:sz w:val="18"/>
          <w:szCs w:val="18"/>
        </w:rPr>
      </w:pPr>
      <w:r w:rsidRPr="00F73BCE">
        <w:rPr>
          <w:sz w:val="18"/>
          <w:szCs w:val="18"/>
        </w:rPr>
        <w:t xml:space="preserve">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представления </w:t>
      </w:r>
    </w:p>
    <w:p w:rsidR="00F73BCE" w:rsidRPr="00F73BCE" w:rsidRDefault="00F73BCE" w:rsidP="00F73BCE">
      <w:pPr>
        <w:ind w:left="-15" w:right="8"/>
        <w:rPr>
          <w:sz w:val="18"/>
          <w:szCs w:val="18"/>
        </w:rPr>
      </w:pPr>
      <w:r w:rsidRPr="00F73BCE">
        <w:rPr>
          <w:sz w:val="18"/>
          <w:szCs w:val="18"/>
        </w:rPr>
        <w:t xml:space="preserve">2.7.1. Документами, необходимыми в соответствии с нормативными правовыми актами для предоставления муниципальной услуги, которые находятся в распоряжении государственных органов и организаций, участвующих в предоставлении муниципальной услуги, и которые заявитель вправе представить, являются: </w:t>
      </w:r>
    </w:p>
    <w:p w:rsidR="00F73BCE" w:rsidRPr="00F73BCE" w:rsidRDefault="00F73BCE" w:rsidP="00E75500">
      <w:pPr>
        <w:numPr>
          <w:ilvl w:val="0"/>
          <w:numId w:val="46"/>
        </w:numPr>
        <w:spacing w:after="31" w:line="256" w:lineRule="auto"/>
        <w:ind w:right="8" w:hanging="850"/>
        <w:jc w:val="both"/>
        <w:rPr>
          <w:sz w:val="18"/>
          <w:szCs w:val="18"/>
        </w:rPr>
      </w:pPr>
      <w:r w:rsidRPr="00F73BCE">
        <w:rPr>
          <w:sz w:val="18"/>
          <w:szCs w:val="18"/>
        </w:rPr>
        <w:t xml:space="preserve">Технический паспорт переустраиваемого и (или) </w:t>
      </w:r>
      <w:proofErr w:type="spellStart"/>
      <w:r w:rsidRPr="00F73BCE">
        <w:rPr>
          <w:sz w:val="18"/>
          <w:szCs w:val="18"/>
        </w:rPr>
        <w:t>перепланируемого</w:t>
      </w:r>
      <w:proofErr w:type="spellEnd"/>
      <w:r w:rsidRPr="00F73BCE">
        <w:rPr>
          <w:sz w:val="18"/>
          <w:szCs w:val="18"/>
        </w:rPr>
        <w:t xml:space="preserve"> помещения в многоквартирном доме.  </w:t>
      </w:r>
    </w:p>
    <w:p w:rsidR="00F73BCE" w:rsidRPr="00F73BCE" w:rsidRDefault="00F73BCE" w:rsidP="00E75500">
      <w:pPr>
        <w:numPr>
          <w:ilvl w:val="0"/>
          <w:numId w:val="46"/>
        </w:numPr>
        <w:spacing w:after="31" w:line="256" w:lineRule="auto"/>
        <w:ind w:right="8" w:hanging="850"/>
        <w:jc w:val="both"/>
        <w:rPr>
          <w:sz w:val="18"/>
          <w:szCs w:val="18"/>
        </w:rPr>
      </w:pPr>
      <w:r w:rsidRPr="00F73BCE">
        <w:rPr>
          <w:sz w:val="18"/>
          <w:szCs w:val="18"/>
        </w:rPr>
        <w:t xml:space="preserve">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 </w:t>
      </w:r>
    </w:p>
    <w:p w:rsidR="00F73BCE" w:rsidRPr="00F73BCE" w:rsidRDefault="00F73BCE" w:rsidP="00E75500">
      <w:pPr>
        <w:numPr>
          <w:ilvl w:val="0"/>
          <w:numId w:val="46"/>
        </w:numPr>
        <w:spacing w:after="31" w:line="256" w:lineRule="auto"/>
        <w:ind w:right="8" w:hanging="850"/>
        <w:jc w:val="both"/>
        <w:rPr>
          <w:sz w:val="18"/>
          <w:szCs w:val="18"/>
        </w:rPr>
      </w:pPr>
      <w:r w:rsidRPr="00F73BCE">
        <w:rPr>
          <w:sz w:val="18"/>
          <w:szCs w:val="18"/>
        </w:rPr>
        <w:t xml:space="preserve">правоустанавливающие документы на переустраиваемое и (или) </w:t>
      </w:r>
      <w:proofErr w:type="spellStart"/>
      <w:r w:rsidRPr="00F73BCE">
        <w:rPr>
          <w:sz w:val="18"/>
          <w:szCs w:val="18"/>
        </w:rPr>
        <w:t>перепланируемое</w:t>
      </w:r>
      <w:proofErr w:type="spellEnd"/>
      <w:r w:rsidRPr="00F73BCE">
        <w:rPr>
          <w:sz w:val="18"/>
          <w:szCs w:val="18"/>
        </w:rPr>
        <w:t xml:space="preserve"> помещение в многоквартирном доме, если право на него зарегистрировано в Едином государственном реестре недвижимости. </w:t>
      </w:r>
    </w:p>
    <w:p w:rsidR="00F73BCE" w:rsidRPr="00F73BCE" w:rsidRDefault="00F73BCE" w:rsidP="00F73BCE">
      <w:pPr>
        <w:ind w:left="-15" w:right="8"/>
        <w:rPr>
          <w:sz w:val="18"/>
          <w:szCs w:val="18"/>
        </w:rPr>
      </w:pPr>
      <w:r w:rsidRPr="00F73BCE">
        <w:rPr>
          <w:sz w:val="18"/>
          <w:szCs w:val="18"/>
        </w:rPr>
        <w:t xml:space="preserve">2.7.2. Непредставление заявителем указанных документов не является основанием для отказа заявителю в предоставлении муниципальной услуги. 2.8.Запрещается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 2.9.Исчерпывающий перечень оснований для отказа в приеме документов, необходимых для предоставления муниципальной услуги </w:t>
      </w:r>
    </w:p>
    <w:p w:rsidR="00F73BCE" w:rsidRPr="00F73BCE" w:rsidRDefault="00F73BCE" w:rsidP="00F73BCE">
      <w:pPr>
        <w:ind w:left="-15" w:right="8"/>
        <w:rPr>
          <w:sz w:val="18"/>
          <w:szCs w:val="18"/>
        </w:rPr>
      </w:pPr>
      <w:r w:rsidRPr="00F73BCE">
        <w:rPr>
          <w:sz w:val="18"/>
          <w:szCs w:val="18"/>
        </w:rPr>
        <w:t xml:space="preserve">2.9.1.Основанием для отказа в приеме документов, необходимых для предоставления муниципальной услуги: </w:t>
      </w:r>
    </w:p>
    <w:p w:rsidR="00F73BCE" w:rsidRPr="00F73BCE" w:rsidRDefault="00F73BCE" w:rsidP="00F73BCE">
      <w:pPr>
        <w:spacing w:after="5"/>
        <w:ind w:left="-15" w:right="8"/>
        <w:rPr>
          <w:sz w:val="18"/>
          <w:szCs w:val="18"/>
        </w:rPr>
      </w:pPr>
      <w:r w:rsidRPr="00F73BCE">
        <w:rPr>
          <w:sz w:val="18"/>
          <w:szCs w:val="18"/>
        </w:rPr>
        <w:t xml:space="preserve">с заявлением о предоставлении муниципальной услуги обратилось лицо, не представившее документ, удостоверяющий личность и (или) подтверждающий его полномочия как представителя физического лица или юридического лица; представление заявителем документов, имеющих повреждения и наличие исправлений, не позволяющих однозначно истолковать их содержание, не содержащих подписи, печати (при наличии). 2.9.2.О наличии основания для отказа в приеме документов заявителя информирует работник многофункционального центра (при обращении за услугой через многофункциональный центр) либо должностное лицо администрации муниципального образования,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 </w:t>
      </w:r>
    </w:p>
    <w:p w:rsidR="00F73BCE" w:rsidRPr="00F73BCE" w:rsidRDefault="00F73BCE" w:rsidP="00F73BCE">
      <w:pPr>
        <w:ind w:left="-15" w:right="8"/>
        <w:rPr>
          <w:sz w:val="18"/>
          <w:szCs w:val="18"/>
        </w:rPr>
      </w:pPr>
      <w:r w:rsidRPr="00F73BCE">
        <w:rPr>
          <w:sz w:val="18"/>
          <w:szCs w:val="18"/>
        </w:rPr>
        <w:t xml:space="preserve">Уведомление об отказе в приеме документов, необходимых для предоставления муниципальной услуги, по требованию заявителя подписывается работником многофункционального центра (при обращении за услугой через многофункциональный центр) либо должностным лицом администрации муниципального образования, предоставляющего муниципальную услугу, и выдается заявителю с указанием причин отказа не позднее одного рабочего дня со дня обращения заявителя за получением муниципальной услуги. </w:t>
      </w:r>
    </w:p>
    <w:p w:rsidR="00F73BCE" w:rsidRPr="00F73BCE" w:rsidRDefault="00F73BCE" w:rsidP="00F73BCE">
      <w:pPr>
        <w:ind w:left="-15" w:right="8"/>
        <w:rPr>
          <w:sz w:val="18"/>
          <w:szCs w:val="18"/>
        </w:rPr>
      </w:pPr>
      <w:r w:rsidRPr="00F73BCE">
        <w:rPr>
          <w:sz w:val="18"/>
          <w:szCs w:val="18"/>
        </w:rPr>
        <w:t xml:space="preserve">Не может быть отказано заявителю в приёме дополнительных документов при наличии намерения их сдать. </w:t>
      </w:r>
    </w:p>
    <w:p w:rsidR="00F73BCE" w:rsidRPr="00F73BCE" w:rsidRDefault="00F73BCE" w:rsidP="00F73BCE">
      <w:pPr>
        <w:ind w:right="8"/>
        <w:rPr>
          <w:sz w:val="18"/>
          <w:szCs w:val="18"/>
        </w:rPr>
      </w:pPr>
      <w:r w:rsidRPr="00F73BCE">
        <w:rPr>
          <w:sz w:val="18"/>
          <w:szCs w:val="18"/>
        </w:rPr>
        <w:t xml:space="preserve">2.9.3.Заявитель вправе отозвать свое заявление на любой стадии рассмотрения, согласования или подготовки документа органом, предоставляющим муниципальную услугу, обратившись с соответствующим заявлением в администрацию муниципального образования, либо многофункциональный центр. </w:t>
      </w:r>
    </w:p>
    <w:p w:rsidR="00F73BCE" w:rsidRPr="00F73BCE" w:rsidRDefault="00F73BCE" w:rsidP="00F73BCE">
      <w:pPr>
        <w:ind w:left="-15" w:right="8"/>
        <w:rPr>
          <w:sz w:val="18"/>
          <w:szCs w:val="18"/>
        </w:rPr>
      </w:pPr>
      <w:r w:rsidRPr="00F73BCE">
        <w:rPr>
          <w:sz w:val="18"/>
          <w:szCs w:val="18"/>
        </w:rPr>
        <w:t xml:space="preserve">После получения администрацией муниципального образования, указанного заявления, в течение 7 рабочих дней заявителю уполномоченным  специалистом администрации муниципального образования возвращается пакет документов, приложенный к заявлению о предоставлении муниципальной услуги. </w:t>
      </w:r>
    </w:p>
    <w:p w:rsidR="00F73BCE" w:rsidRPr="00F73BCE" w:rsidRDefault="00F73BCE" w:rsidP="00F73BCE">
      <w:pPr>
        <w:ind w:right="8"/>
        <w:rPr>
          <w:sz w:val="18"/>
          <w:szCs w:val="18"/>
        </w:rPr>
      </w:pPr>
      <w:r w:rsidRPr="00F73BCE">
        <w:rPr>
          <w:sz w:val="18"/>
          <w:szCs w:val="18"/>
        </w:rPr>
        <w:t xml:space="preserve"> 2.9.4.Отказ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 </w:t>
      </w:r>
    </w:p>
    <w:p w:rsidR="00F73BCE" w:rsidRPr="00F73BCE" w:rsidRDefault="00F73BCE" w:rsidP="00F73BCE">
      <w:pPr>
        <w:ind w:left="-15" w:right="8"/>
        <w:rPr>
          <w:sz w:val="18"/>
          <w:szCs w:val="18"/>
        </w:rPr>
      </w:pPr>
      <w:r w:rsidRPr="00F73BCE">
        <w:rPr>
          <w:sz w:val="18"/>
          <w:szCs w:val="18"/>
        </w:rPr>
        <w:t xml:space="preserve">2.10.Исчерпывающий перечень оснований для приостановления или отказа в предоставлении муниципальной услуги </w:t>
      </w:r>
    </w:p>
    <w:p w:rsidR="00F73BCE" w:rsidRPr="00F73BCE" w:rsidRDefault="00F73BCE" w:rsidP="00F73BCE">
      <w:pPr>
        <w:ind w:right="8"/>
        <w:rPr>
          <w:sz w:val="18"/>
          <w:szCs w:val="18"/>
        </w:rPr>
      </w:pPr>
      <w:r w:rsidRPr="00F73BCE">
        <w:rPr>
          <w:sz w:val="18"/>
          <w:szCs w:val="18"/>
        </w:rPr>
        <w:t xml:space="preserve">2.10.1.Основания для приостановления предоставления муниципальной услуги Законодательством Российской Федерации не предусмотрены. </w:t>
      </w:r>
    </w:p>
    <w:p w:rsidR="00F73BCE" w:rsidRPr="00F73BCE" w:rsidRDefault="00F73BCE" w:rsidP="00F73BCE">
      <w:pPr>
        <w:ind w:left="-15" w:right="8"/>
        <w:rPr>
          <w:sz w:val="18"/>
          <w:szCs w:val="18"/>
        </w:rPr>
      </w:pPr>
      <w:r w:rsidRPr="00F73BCE">
        <w:rPr>
          <w:sz w:val="18"/>
          <w:szCs w:val="18"/>
        </w:rPr>
        <w:t xml:space="preserve">2.10.2.  Основаниями для отказа в предоставлении муниципальной услуги являются:  </w:t>
      </w:r>
    </w:p>
    <w:p w:rsidR="00F73BCE" w:rsidRPr="00F73BCE" w:rsidRDefault="00F73BCE" w:rsidP="00E75500">
      <w:pPr>
        <w:numPr>
          <w:ilvl w:val="0"/>
          <w:numId w:val="47"/>
        </w:numPr>
        <w:spacing w:after="31" w:line="256" w:lineRule="auto"/>
        <w:ind w:right="8" w:hanging="360"/>
        <w:jc w:val="both"/>
        <w:rPr>
          <w:sz w:val="18"/>
          <w:szCs w:val="18"/>
        </w:rPr>
      </w:pPr>
      <w:r w:rsidRPr="00F73BCE">
        <w:rPr>
          <w:sz w:val="18"/>
          <w:szCs w:val="18"/>
        </w:rPr>
        <w:t xml:space="preserve">непредставление документов (документа), указанных в пунктах обязанность по предоставлению которых возложена на заявителя, в частности: </w:t>
      </w:r>
    </w:p>
    <w:p w:rsidR="00F73BCE" w:rsidRPr="00F73BCE" w:rsidRDefault="00F73BCE" w:rsidP="00F73BCE">
      <w:pPr>
        <w:ind w:left="-15" w:right="8"/>
        <w:rPr>
          <w:sz w:val="18"/>
          <w:szCs w:val="18"/>
        </w:rPr>
      </w:pPr>
      <w:r w:rsidRPr="00F73BCE">
        <w:rPr>
          <w:sz w:val="18"/>
          <w:szCs w:val="18"/>
        </w:rPr>
        <w:t xml:space="preserve">1.1) поступление в орган, предоставляющий муниципальную услугу, от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частью 2.1 статьи 26 Жилищного кодекса РФ, если соответствующий документ не был представлен заявителем по собственной инициативе. </w:t>
      </w:r>
    </w:p>
    <w:p w:rsidR="00F73BCE" w:rsidRPr="00F73BCE" w:rsidRDefault="00F73BCE" w:rsidP="00F73BCE">
      <w:pPr>
        <w:ind w:left="-15" w:right="8"/>
        <w:rPr>
          <w:sz w:val="18"/>
          <w:szCs w:val="18"/>
        </w:rPr>
      </w:pPr>
      <w:r w:rsidRPr="00F73BCE">
        <w:rPr>
          <w:sz w:val="18"/>
          <w:szCs w:val="18"/>
        </w:rPr>
        <w:t xml:space="preserve">Отказ в согласовании переустройства и (или) перепланировки помещения в многоквартирном доме по указанному основанию допускается в случае, если орган, предоставляющий муниципальную услугу, после получения указанного ответа уведомил заявителя о получении такого ответа, предложил заявителю представить документ и (или) информацию, необходимых для согласования </w:t>
      </w:r>
      <w:r w:rsidRPr="00F73BCE">
        <w:rPr>
          <w:sz w:val="18"/>
          <w:szCs w:val="18"/>
        </w:rPr>
        <w:lastRenderedPageBreak/>
        <w:t xml:space="preserve">переустройства и (или) перепланировки помещения в многоквартирном доме в соответствии с частью 2.1 статьи 26 Жилищного кодекса РФ, и не получил от заявителя такие документы и (или) информацию в течение пятнадцати рабочих дней со дня направления уведомления; </w:t>
      </w:r>
    </w:p>
    <w:p w:rsidR="00F73BCE" w:rsidRPr="00F73BCE" w:rsidRDefault="00F73BCE" w:rsidP="00E75500">
      <w:pPr>
        <w:numPr>
          <w:ilvl w:val="0"/>
          <w:numId w:val="47"/>
        </w:numPr>
        <w:spacing w:after="4" w:line="256" w:lineRule="auto"/>
        <w:ind w:right="8" w:hanging="360"/>
        <w:jc w:val="both"/>
        <w:rPr>
          <w:sz w:val="18"/>
          <w:szCs w:val="18"/>
        </w:rPr>
      </w:pPr>
      <w:r w:rsidRPr="00F73BCE">
        <w:rPr>
          <w:sz w:val="18"/>
          <w:szCs w:val="18"/>
        </w:rPr>
        <w:t xml:space="preserve">представление документов в ненадлежащий орган; </w:t>
      </w:r>
    </w:p>
    <w:p w:rsidR="00F73BCE" w:rsidRPr="00F73BCE" w:rsidRDefault="00F73BCE" w:rsidP="00E75500">
      <w:pPr>
        <w:numPr>
          <w:ilvl w:val="0"/>
          <w:numId w:val="47"/>
        </w:numPr>
        <w:spacing w:after="31" w:line="256" w:lineRule="auto"/>
        <w:ind w:right="8" w:hanging="360"/>
        <w:jc w:val="both"/>
        <w:rPr>
          <w:sz w:val="18"/>
          <w:szCs w:val="18"/>
        </w:rPr>
      </w:pPr>
      <w:r w:rsidRPr="00F73BCE">
        <w:rPr>
          <w:sz w:val="18"/>
          <w:szCs w:val="18"/>
        </w:rPr>
        <w:t xml:space="preserve">несоответствие проекта переустройства и (или) перепланировки  помещения в многоквартирном доме  требованиям законодательства. </w:t>
      </w:r>
    </w:p>
    <w:p w:rsidR="00F73BCE" w:rsidRPr="00F73BCE" w:rsidRDefault="00F73BCE" w:rsidP="00F73BCE">
      <w:pPr>
        <w:ind w:right="8"/>
        <w:rPr>
          <w:sz w:val="18"/>
          <w:szCs w:val="18"/>
        </w:rPr>
      </w:pPr>
      <w:r w:rsidRPr="00F73BCE">
        <w:rPr>
          <w:sz w:val="18"/>
          <w:szCs w:val="18"/>
        </w:rPr>
        <w:t xml:space="preserve">2.10.3. Неполучение (несвоевременное получение) документов, запрошенных в соответствии с пунктом 2.7.1 подраздела 2.7 раздела 2 регламента, не может являться основанием для отказа в предоставлении муниципальной услуги. </w:t>
      </w:r>
    </w:p>
    <w:p w:rsidR="00F73BCE" w:rsidRPr="00F73BCE" w:rsidRDefault="00F73BCE" w:rsidP="00F73BCE">
      <w:pPr>
        <w:spacing w:after="5"/>
        <w:ind w:left="-15" w:right="8"/>
        <w:rPr>
          <w:sz w:val="18"/>
          <w:szCs w:val="18"/>
        </w:rPr>
      </w:pPr>
      <w:r w:rsidRPr="00F73BCE">
        <w:rPr>
          <w:sz w:val="18"/>
          <w:szCs w:val="18"/>
        </w:rPr>
        <w:t xml:space="preserve">2.10.4.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 </w:t>
      </w:r>
    </w:p>
    <w:p w:rsidR="00F73BCE" w:rsidRPr="00F73BCE" w:rsidRDefault="00F73BCE" w:rsidP="00F73BCE">
      <w:pPr>
        <w:ind w:left="-15" w:right="8"/>
        <w:rPr>
          <w:sz w:val="18"/>
          <w:szCs w:val="18"/>
        </w:rPr>
      </w:pPr>
      <w:r w:rsidRPr="00F73BCE">
        <w:rPr>
          <w:sz w:val="18"/>
          <w:szCs w:val="18"/>
        </w:rPr>
        <w:t xml:space="preserve">2.10.5. Отказ в предоставлении муниципальной услуги не препятствует повторному обращению после устранения причины, послужившей основанием для отказа в предоставлении муниципальной услуги. </w:t>
      </w:r>
    </w:p>
    <w:p w:rsidR="00F73BCE" w:rsidRPr="00F73BCE" w:rsidRDefault="00F73BCE" w:rsidP="00F73BCE">
      <w:pPr>
        <w:ind w:left="-15" w:right="8"/>
        <w:rPr>
          <w:sz w:val="18"/>
          <w:szCs w:val="18"/>
        </w:rPr>
      </w:pPr>
      <w:r w:rsidRPr="00F73BCE">
        <w:rPr>
          <w:sz w:val="18"/>
          <w:szCs w:val="18"/>
        </w:rPr>
        <w:t xml:space="preserve">Отказ в предоставлении муниципальной услуги может быть оспорен в судебном порядке. </w:t>
      </w:r>
    </w:p>
    <w:p w:rsidR="00F73BCE" w:rsidRPr="00F73BCE" w:rsidRDefault="00F73BCE" w:rsidP="00F73BCE">
      <w:pPr>
        <w:ind w:right="8"/>
        <w:rPr>
          <w:sz w:val="18"/>
          <w:szCs w:val="18"/>
        </w:rPr>
      </w:pPr>
      <w:r w:rsidRPr="00F73BCE">
        <w:rPr>
          <w:sz w:val="18"/>
          <w:szCs w:val="18"/>
        </w:rPr>
        <w:t xml:space="preserve">2.11.Перечень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F73BCE" w:rsidRPr="00F73BCE" w:rsidRDefault="00F73BCE" w:rsidP="00F73BCE">
      <w:pPr>
        <w:ind w:left="-15" w:right="8"/>
        <w:rPr>
          <w:sz w:val="18"/>
          <w:szCs w:val="18"/>
        </w:rPr>
      </w:pPr>
      <w:r w:rsidRPr="00F73BCE">
        <w:rPr>
          <w:sz w:val="18"/>
          <w:szCs w:val="18"/>
        </w:rPr>
        <w:t xml:space="preserve">Услугой, которая является необходимой и обязательной для предоставления муниципальной услуги является: </w:t>
      </w:r>
    </w:p>
    <w:p w:rsidR="00F73BCE" w:rsidRPr="00F73BCE" w:rsidRDefault="00F73BCE" w:rsidP="00F73BCE">
      <w:pPr>
        <w:spacing w:after="4"/>
        <w:ind w:left="615" w:right="8"/>
        <w:rPr>
          <w:sz w:val="18"/>
          <w:szCs w:val="18"/>
        </w:rPr>
      </w:pPr>
      <w:r w:rsidRPr="00F73BCE">
        <w:rPr>
          <w:sz w:val="18"/>
          <w:szCs w:val="18"/>
        </w:rPr>
        <w:t>подготовка и оформление в установленном порядке проекта переустрой-</w:t>
      </w:r>
    </w:p>
    <w:p w:rsidR="00F73BCE" w:rsidRPr="00F73BCE" w:rsidRDefault="00F73BCE" w:rsidP="00F73BCE">
      <w:pPr>
        <w:ind w:left="-15" w:right="8"/>
        <w:rPr>
          <w:sz w:val="18"/>
          <w:szCs w:val="18"/>
        </w:rPr>
      </w:pPr>
      <w:proofErr w:type="spellStart"/>
      <w:r w:rsidRPr="00F73BCE">
        <w:rPr>
          <w:sz w:val="18"/>
          <w:szCs w:val="18"/>
        </w:rPr>
        <w:t>ства</w:t>
      </w:r>
      <w:proofErr w:type="spellEnd"/>
      <w:r w:rsidRPr="00F73BCE">
        <w:rPr>
          <w:sz w:val="18"/>
          <w:szCs w:val="18"/>
        </w:rPr>
        <w:t xml:space="preserve"> и (или) перепланировки переустраиваемого и (или) </w:t>
      </w:r>
      <w:proofErr w:type="spellStart"/>
      <w:r w:rsidRPr="00F73BCE">
        <w:rPr>
          <w:sz w:val="18"/>
          <w:szCs w:val="18"/>
        </w:rPr>
        <w:t>перепланируемого</w:t>
      </w:r>
      <w:proofErr w:type="spellEnd"/>
      <w:r w:rsidRPr="00F73BCE">
        <w:rPr>
          <w:sz w:val="18"/>
          <w:szCs w:val="18"/>
        </w:rPr>
        <w:t xml:space="preserve"> помещения в многоквартирном доме, выполняется индивидуальными предпринимателями или юридическими лицами, имеющими выданные </w:t>
      </w:r>
      <w:proofErr w:type="spellStart"/>
      <w:r w:rsidRPr="00F73BCE">
        <w:rPr>
          <w:sz w:val="18"/>
          <w:szCs w:val="18"/>
        </w:rPr>
        <w:t>саморегулируемой</w:t>
      </w:r>
      <w:proofErr w:type="spellEnd"/>
      <w:r w:rsidRPr="00F73BCE">
        <w:rPr>
          <w:sz w:val="18"/>
          <w:szCs w:val="18"/>
        </w:rPr>
        <w:t xml:space="preserve"> организацией свидетельства о допуске к проведению работ по подготовке проектной документации, за счёт средств заявителя. </w:t>
      </w:r>
    </w:p>
    <w:p w:rsidR="00F73BCE" w:rsidRPr="00F73BCE" w:rsidRDefault="00F73BCE" w:rsidP="00F73BCE">
      <w:pPr>
        <w:ind w:right="8"/>
        <w:rPr>
          <w:sz w:val="18"/>
          <w:szCs w:val="18"/>
        </w:rPr>
      </w:pPr>
      <w:r w:rsidRPr="00F73BCE">
        <w:rPr>
          <w:sz w:val="18"/>
          <w:szCs w:val="18"/>
        </w:rPr>
        <w:t xml:space="preserve">  2.12.Порядок, размер и основания взимания государственной пошлины или иной платы, взимаемой за предоставление муниципальной услуги </w:t>
      </w:r>
    </w:p>
    <w:p w:rsidR="00F73BCE" w:rsidRPr="00F73BCE" w:rsidRDefault="00F73BCE" w:rsidP="00F73BCE">
      <w:pPr>
        <w:ind w:left="-15" w:right="8"/>
        <w:rPr>
          <w:sz w:val="18"/>
          <w:szCs w:val="18"/>
        </w:rPr>
      </w:pPr>
      <w:r w:rsidRPr="00F73BCE">
        <w:rPr>
          <w:sz w:val="18"/>
          <w:szCs w:val="18"/>
        </w:rPr>
        <w:t xml:space="preserve">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 </w:t>
      </w:r>
    </w:p>
    <w:p w:rsidR="00F73BCE" w:rsidRPr="00F73BCE" w:rsidRDefault="00F73BCE" w:rsidP="00F73BCE">
      <w:pPr>
        <w:ind w:right="8"/>
        <w:rPr>
          <w:sz w:val="18"/>
          <w:szCs w:val="18"/>
        </w:rPr>
      </w:pPr>
      <w:r w:rsidRPr="00F73BCE">
        <w:rPr>
          <w:sz w:val="18"/>
          <w:szCs w:val="18"/>
        </w:rPr>
        <w:t xml:space="preserve">  2.13.Максимальный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 </w:t>
      </w:r>
    </w:p>
    <w:p w:rsidR="00F73BCE" w:rsidRPr="00F73BCE" w:rsidRDefault="00F73BCE" w:rsidP="00F73BCE">
      <w:pPr>
        <w:ind w:left="-15" w:right="8"/>
        <w:rPr>
          <w:sz w:val="18"/>
          <w:szCs w:val="18"/>
        </w:rPr>
      </w:pPr>
      <w:r w:rsidRPr="00F73BCE">
        <w:rPr>
          <w:sz w:val="18"/>
          <w:szCs w:val="18"/>
        </w:rPr>
        <w:t xml:space="preserve">Срок ожидания в очереди при подаче заявления и документов, указанных в пункте 2.6.1 подраздела 2.6 и пункте 2.7.1 подраздела 2.7 раздела 2 регламента, а также при получении результата предоставления муниципальной услуги на личном приеме не должен превышать 15 минут. 2.14.Срок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 </w:t>
      </w:r>
    </w:p>
    <w:p w:rsidR="00F73BCE" w:rsidRPr="00F73BCE" w:rsidRDefault="00F73BCE" w:rsidP="00F73BCE">
      <w:pPr>
        <w:ind w:left="-15" w:right="8"/>
        <w:rPr>
          <w:sz w:val="18"/>
          <w:szCs w:val="18"/>
        </w:rPr>
      </w:pPr>
      <w:r w:rsidRPr="00F73BCE">
        <w:rPr>
          <w:sz w:val="18"/>
          <w:szCs w:val="18"/>
        </w:rPr>
        <w:t xml:space="preserve">Заявление и документы, необходимые для предоставления муниципальной услуги, в соответствии с пунктом 2.6.1 подраздела 2.6 и в подразделе 2.7 раздела 2 регламента, направленные в администрацию муниципального образования, в письменной форме или в электронной форме, подлежат обязательной регистрации в день их поступления в администрацию муниципального образования. </w:t>
      </w:r>
    </w:p>
    <w:p w:rsidR="00F73BCE" w:rsidRPr="00F73BCE" w:rsidRDefault="00F73BCE" w:rsidP="00F73BCE">
      <w:pPr>
        <w:ind w:right="8"/>
        <w:rPr>
          <w:sz w:val="18"/>
          <w:szCs w:val="18"/>
        </w:rPr>
      </w:pPr>
      <w:r w:rsidRPr="00F73BCE">
        <w:rPr>
          <w:sz w:val="18"/>
          <w:szCs w:val="18"/>
        </w:rPr>
        <w:t xml:space="preserve">2.15.Требования к помещениям, в которых предоставляется муниципальная услуга: </w:t>
      </w:r>
    </w:p>
    <w:p w:rsidR="00F73BCE" w:rsidRPr="00F73BCE" w:rsidRDefault="00F73BCE" w:rsidP="00F73BCE">
      <w:pPr>
        <w:spacing w:after="55"/>
        <w:ind w:right="8"/>
        <w:rPr>
          <w:sz w:val="18"/>
          <w:szCs w:val="18"/>
        </w:rPr>
      </w:pPr>
      <w:r w:rsidRPr="00F73BCE">
        <w:rPr>
          <w:sz w:val="18"/>
          <w:szCs w:val="18"/>
        </w:rPr>
        <w:t xml:space="preserve">2.16.1. В Администрации муниципального образования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 </w:t>
      </w:r>
    </w:p>
    <w:p w:rsidR="00F73BCE" w:rsidRPr="00F73BCE" w:rsidRDefault="00F73BCE" w:rsidP="00F73BCE">
      <w:pPr>
        <w:spacing w:after="9" w:line="251" w:lineRule="auto"/>
        <w:ind w:left="557" w:right="147"/>
        <w:rPr>
          <w:sz w:val="18"/>
          <w:szCs w:val="18"/>
        </w:rPr>
      </w:pPr>
      <w:r w:rsidRPr="00F73BCE">
        <w:rPr>
          <w:sz w:val="18"/>
          <w:szCs w:val="18"/>
        </w:rPr>
        <w:t xml:space="preserve"> - соблюдение </w:t>
      </w:r>
      <w:r w:rsidRPr="00F73BCE">
        <w:rPr>
          <w:sz w:val="18"/>
          <w:szCs w:val="18"/>
        </w:rPr>
        <w:tab/>
        <w:t xml:space="preserve">санитарно-эпидемиологических </w:t>
      </w:r>
      <w:r w:rsidRPr="00F73BCE">
        <w:rPr>
          <w:sz w:val="18"/>
          <w:szCs w:val="18"/>
        </w:rPr>
        <w:tab/>
        <w:t xml:space="preserve">правил </w:t>
      </w:r>
      <w:r w:rsidRPr="00F73BCE">
        <w:rPr>
          <w:sz w:val="18"/>
          <w:szCs w:val="18"/>
        </w:rPr>
        <w:tab/>
        <w:t xml:space="preserve">и </w:t>
      </w:r>
    </w:p>
    <w:p w:rsidR="00F73BCE" w:rsidRPr="00F73BCE" w:rsidRDefault="00F73BCE" w:rsidP="00F73BCE">
      <w:pPr>
        <w:spacing w:after="55"/>
        <w:ind w:left="-15" w:right="8"/>
        <w:rPr>
          <w:sz w:val="18"/>
          <w:szCs w:val="18"/>
        </w:rPr>
      </w:pPr>
      <w:r w:rsidRPr="00F73BCE">
        <w:rPr>
          <w:sz w:val="18"/>
          <w:szCs w:val="18"/>
        </w:rPr>
        <w:t xml:space="preserve">нормативов, правил противопожарной безопасности; </w:t>
      </w:r>
    </w:p>
    <w:p w:rsidR="00F73BCE" w:rsidRPr="00F73BCE" w:rsidRDefault="00F73BCE" w:rsidP="00F73BCE">
      <w:pPr>
        <w:spacing w:after="9" w:line="251" w:lineRule="auto"/>
        <w:ind w:right="147"/>
        <w:rPr>
          <w:sz w:val="18"/>
          <w:szCs w:val="18"/>
        </w:rPr>
      </w:pPr>
      <w:r w:rsidRPr="00F73BCE">
        <w:rPr>
          <w:sz w:val="18"/>
          <w:szCs w:val="18"/>
        </w:rPr>
        <w:t xml:space="preserve">        - оборудование </w:t>
      </w:r>
      <w:r w:rsidRPr="00F73BCE">
        <w:rPr>
          <w:sz w:val="18"/>
          <w:szCs w:val="18"/>
        </w:rPr>
        <w:tab/>
        <w:t xml:space="preserve">местами </w:t>
      </w:r>
      <w:r w:rsidRPr="00F73BCE">
        <w:rPr>
          <w:sz w:val="18"/>
          <w:szCs w:val="18"/>
        </w:rPr>
        <w:tab/>
        <w:t xml:space="preserve">общественного </w:t>
      </w:r>
      <w:r w:rsidRPr="00F73BCE">
        <w:rPr>
          <w:sz w:val="18"/>
          <w:szCs w:val="18"/>
        </w:rPr>
        <w:tab/>
        <w:t xml:space="preserve">пользования </w:t>
      </w:r>
    </w:p>
    <w:p w:rsidR="00F73BCE" w:rsidRPr="00F73BCE" w:rsidRDefault="00F73BCE" w:rsidP="00F73BCE">
      <w:pPr>
        <w:spacing w:after="55"/>
        <w:ind w:left="-15" w:right="8"/>
        <w:rPr>
          <w:sz w:val="18"/>
          <w:szCs w:val="18"/>
        </w:rPr>
      </w:pPr>
      <w:r w:rsidRPr="00F73BCE">
        <w:rPr>
          <w:sz w:val="18"/>
          <w:szCs w:val="18"/>
        </w:rPr>
        <w:t xml:space="preserve">(туалеты) и местами для хранения верхней одежды; </w:t>
      </w:r>
    </w:p>
    <w:p w:rsidR="00F73BCE" w:rsidRPr="00F73BCE" w:rsidRDefault="00F73BCE" w:rsidP="00F73BCE">
      <w:pPr>
        <w:spacing w:after="54"/>
        <w:ind w:right="147"/>
        <w:rPr>
          <w:sz w:val="18"/>
          <w:szCs w:val="18"/>
        </w:rPr>
      </w:pPr>
      <w:r w:rsidRPr="00F73BCE">
        <w:rPr>
          <w:sz w:val="18"/>
          <w:szCs w:val="18"/>
        </w:rPr>
        <w:t xml:space="preserve">        - Оборудование входов  в помещения   пандусами, расширенными проходами, позволяющими обеспечить беспрепятственный доступ </w:t>
      </w:r>
      <w:proofErr w:type="spellStart"/>
      <w:r w:rsidRPr="00F73BCE">
        <w:rPr>
          <w:sz w:val="18"/>
          <w:szCs w:val="18"/>
        </w:rPr>
        <w:t>маломобильных</w:t>
      </w:r>
      <w:proofErr w:type="spellEnd"/>
      <w:r w:rsidRPr="00F73BCE">
        <w:rPr>
          <w:sz w:val="18"/>
          <w:szCs w:val="18"/>
        </w:rPr>
        <w:t xml:space="preserve"> групп граждан, включая инвалидов, использующих </w:t>
      </w:r>
      <w:proofErr w:type="spellStart"/>
      <w:r w:rsidRPr="00F73BCE">
        <w:rPr>
          <w:sz w:val="18"/>
          <w:szCs w:val="18"/>
        </w:rPr>
        <w:t>креслаколяски</w:t>
      </w:r>
      <w:proofErr w:type="spellEnd"/>
      <w:r w:rsidRPr="00F73BCE">
        <w:rPr>
          <w:sz w:val="18"/>
          <w:szCs w:val="18"/>
        </w:rPr>
        <w:t xml:space="preserve">, собак-проводников»; </w:t>
      </w:r>
    </w:p>
    <w:p w:rsidR="00F73BCE" w:rsidRPr="00F73BCE" w:rsidRDefault="00F73BCE" w:rsidP="00F73BCE">
      <w:pPr>
        <w:ind w:right="147"/>
        <w:rPr>
          <w:sz w:val="18"/>
          <w:szCs w:val="18"/>
        </w:rPr>
      </w:pPr>
      <w:r w:rsidRPr="00F73BCE">
        <w:rPr>
          <w:sz w:val="18"/>
          <w:szCs w:val="18"/>
        </w:rPr>
        <w:t xml:space="preserve">   - размещение информационных табличек  (вывески)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 </w:t>
      </w:r>
    </w:p>
    <w:p w:rsidR="00F73BCE" w:rsidRPr="00F73BCE" w:rsidRDefault="00F73BCE" w:rsidP="00F73BCE">
      <w:pPr>
        <w:spacing w:after="54"/>
        <w:ind w:right="147"/>
        <w:rPr>
          <w:sz w:val="18"/>
          <w:szCs w:val="18"/>
        </w:rPr>
      </w:pPr>
      <w:r w:rsidRPr="00F73BCE">
        <w:rPr>
          <w:sz w:val="18"/>
          <w:szCs w:val="18"/>
        </w:rPr>
        <w:t xml:space="preserve">- пути следования от остановок общественного транспорта до места предоставления муниципальной услуги оборудуются соответствующими информационными указателями»; </w:t>
      </w:r>
    </w:p>
    <w:p w:rsidR="00F73BCE" w:rsidRPr="00F73BCE" w:rsidRDefault="00F73BCE" w:rsidP="00F73BCE">
      <w:pPr>
        <w:ind w:right="147"/>
        <w:rPr>
          <w:sz w:val="18"/>
          <w:szCs w:val="18"/>
        </w:rPr>
      </w:pPr>
      <w:r w:rsidRPr="00F73BCE">
        <w:rPr>
          <w:sz w:val="18"/>
          <w:szCs w:val="18"/>
        </w:rPr>
        <w:t xml:space="preserve">     - оборудование мест для бесплатной парковки автотранспортных средств, в том числе не менее одного (не менее 10 процентов от общего числа парковочных мест) – для транспортных средств инвалидов, на территории, прилегающей к месту предоставления муниципальной услуги». </w:t>
      </w:r>
    </w:p>
    <w:p w:rsidR="00F73BCE" w:rsidRPr="00F73BCE" w:rsidRDefault="00F73BCE" w:rsidP="00F73BCE">
      <w:pPr>
        <w:ind w:right="147"/>
        <w:rPr>
          <w:sz w:val="18"/>
          <w:szCs w:val="18"/>
        </w:rPr>
      </w:pPr>
      <w:r w:rsidRPr="00F73BCE">
        <w:rPr>
          <w:sz w:val="18"/>
          <w:szCs w:val="18"/>
        </w:rPr>
        <w:t xml:space="preserve">2.16.2. Требования к местам для ожидания: </w:t>
      </w:r>
    </w:p>
    <w:p w:rsidR="00F73BCE" w:rsidRPr="00F73BCE" w:rsidRDefault="00F73BCE" w:rsidP="00F73BCE">
      <w:pPr>
        <w:spacing w:after="51"/>
        <w:ind w:right="147"/>
        <w:rPr>
          <w:sz w:val="18"/>
          <w:szCs w:val="18"/>
        </w:rPr>
      </w:pPr>
      <w:r w:rsidRPr="00F73BCE">
        <w:rPr>
          <w:sz w:val="18"/>
          <w:szCs w:val="18"/>
        </w:rPr>
        <w:t xml:space="preserve">    -  места для ожидания оборудуются стульями и (или) кресельными секциями, и (или) скамьями; </w:t>
      </w:r>
    </w:p>
    <w:p w:rsidR="00F73BCE" w:rsidRPr="00F73BCE" w:rsidRDefault="00F73BCE" w:rsidP="00F73BCE">
      <w:pPr>
        <w:ind w:right="147"/>
        <w:rPr>
          <w:sz w:val="18"/>
          <w:szCs w:val="18"/>
        </w:rPr>
      </w:pPr>
      <w:r w:rsidRPr="00F73BCE">
        <w:rPr>
          <w:sz w:val="18"/>
          <w:szCs w:val="18"/>
        </w:rPr>
        <w:t xml:space="preserve">    - места для ожидания находятся в холле (зале) или ином специально приспособленном помещении; </w:t>
      </w:r>
    </w:p>
    <w:p w:rsidR="00F73BCE" w:rsidRPr="00F73BCE" w:rsidRDefault="00F73BCE" w:rsidP="00F73BCE">
      <w:pPr>
        <w:ind w:right="147"/>
        <w:rPr>
          <w:sz w:val="18"/>
          <w:szCs w:val="18"/>
        </w:rPr>
      </w:pPr>
      <w:r w:rsidRPr="00F73BCE">
        <w:rPr>
          <w:sz w:val="18"/>
          <w:szCs w:val="18"/>
        </w:rPr>
        <w:t xml:space="preserve">      - в местах для ожидания предусматриваются места для получения информации о муниципальной услуге. </w:t>
      </w:r>
    </w:p>
    <w:p w:rsidR="00F73BCE" w:rsidRPr="00F73BCE" w:rsidRDefault="00F73BCE" w:rsidP="00F73BCE">
      <w:pPr>
        <w:spacing w:after="51"/>
        <w:ind w:left="-15" w:right="8"/>
        <w:rPr>
          <w:sz w:val="18"/>
          <w:szCs w:val="18"/>
        </w:rPr>
      </w:pPr>
      <w:r w:rsidRPr="00F73BCE">
        <w:rPr>
          <w:sz w:val="18"/>
          <w:szCs w:val="18"/>
        </w:rPr>
        <w:t xml:space="preserve">2.16.3. Требования к местам для получения информации о муниципальной услуге: </w:t>
      </w:r>
    </w:p>
    <w:p w:rsidR="00F73BCE" w:rsidRPr="00F73BCE" w:rsidRDefault="00F73BCE" w:rsidP="00F73BCE">
      <w:pPr>
        <w:spacing w:after="56"/>
        <w:ind w:right="147"/>
        <w:rPr>
          <w:sz w:val="18"/>
          <w:szCs w:val="18"/>
        </w:rPr>
      </w:pPr>
      <w:r w:rsidRPr="00F73BCE">
        <w:rPr>
          <w:sz w:val="18"/>
          <w:szCs w:val="18"/>
        </w:rPr>
        <w:t xml:space="preserve">    -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 </w:t>
      </w:r>
    </w:p>
    <w:p w:rsidR="00F73BCE" w:rsidRPr="00F73BCE" w:rsidRDefault="00F73BCE" w:rsidP="00F73BCE">
      <w:pPr>
        <w:spacing w:after="56"/>
        <w:ind w:right="147"/>
        <w:rPr>
          <w:sz w:val="18"/>
          <w:szCs w:val="18"/>
        </w:rPr>
      </w:pPr>
      <w:r w:rsidRPr="00F73BCE">
        <w:rPr>
          <w:sz w:val="18"/>
          <w:szCs w:val="18"/>
        </w:rPr>
        <w:t xml:space="preserve">    -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F73BCE" w:rsidRPr="00F73BCE" w:rsidRDefault="00F73BCE" w:rsidP="00F73BCE">
      <w:pPr>
        <w:spacing w:after="56"/>
        <w:ind w:right="147"/>
        <w:rPr>
          <w:sz w:val="18"/>
          <w:szCs w:val="18"/>
        </w:rPr>
      </w:pPr>
      <w:r w:rsidRPr="00F73BCE">
        <w:rPr>
          <w:sz w:val="18"/>
          <w:szCs w:val="18"/>
        </w:rPr>
        <w:t xml:space="preserve">  -  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 </w:t>
      </w:r>
    </w:p>
    <w:p w:rsidR="00F73BCE" w:rsidRPr="00F73BCE" w:rsidRDefault="00F73BCE" w:rsidP="00F73BCE">
      <w:pPr>
        <w:spacing w:after="55"/>
        <w:ind w:right="8"/>
        <w:rPr>
          <w:sz w:val="18"/>
          <w:szCs w:val="18"/>
        </w:rPr>
      </w:pPr>
      <w:r w:rsidRPr="00F73BCE">
        <w:rPr>
          <w:sz w:val="18"/>
          <w:szCs w:val="18"/>
        </w:rPr>
        <w:t xml:space="preserve">2.16.4. Требования к местам приема заявителей: </w:t>
      </w:r>
    </w:p>
    <w:p w:rsidR="00F73BCE" w:rsidRPr="00F73BCE" w:rsidRDefault="00F73BCE" w:rsidP="00F73BCE">
      <w:pPr>
        <w:spacing w:after="57"/>
        <w:ind w:right="147"/>
        <w:rPr>
          <w:sz w:val="18"/>
          <w:szCs w:val="18"/>
        </w:rPr>
      </w:pPr>
      <w:r w:rsidRPr="00F73BCE">
        <w:rPr>
          <w:sz w:val="18"/>
          <w:szCs w:val="18"/>
        </w:rPr>
        <w:t xml:space="preserve">    - 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 </w:t>
      </w:r>
    </w:p>
    <w:p w:rsidR="00F73BCE" w:rsidRPr="00F73BCE" w:rsidRDefault="00F73BCE" w:rsidP="00F73BCE">
      <w:pPr>
        <w:spacing w:after="55"/>
        <w:ind w:right="147"/>
        <w:rPr>
          <w:sz w:val="18"/>
          <w:szCs w:val="18"/>
        </w:rPr>
      </w:pPr>
      <w:r w:rsidRPr="00F73BCE">
        <w:rPr>
          <w:sz w:val="18"/>
          <w:szCs w:val="18"/>
        </w:rPr>
        <w:lastRenderedPageBreak/>
        <w:t xml:space="preserve">   - Специалисты, осуществляющие прием заявителей, обеспечиваются личными и (или) настольными идентификационными карточками. </w:t>
      </w:r>
    </w:p>
    <w:p w:rsidR="00F73BCE" w:rsidRPr="00F73BCE" w:rsidRDefault="00F73BCE" w:rsidP="00F73BCE">
      <w:pPr>
        <w:ind w:right="147"/>
        <w:rPr>
          <w:sz w:val="18"/>
          <w:szCs w:val="18"/>
        </w:rPr>
      </w:pPr>
      <w:r w:rsidRPr="00F73BCE">
        <w:rPr>
          <w:sz w:val="18"/>
          <w:szCs w:val="18"/>
        </w:rPr>
        <w:t xml:space="preserve">   -  Рабочее место специалиста, осуществляющего прием заявителей, оборудовано персональным компьютером и печатающим устройством; </w:t>
      </w:r>
    </w:p>
    <w:p w:rsidR="00F73BCE" w:rsidRPr="00F73BCE" w:rsidRDefault="00F73BCE" w:rsidP="00F73BCE">
      <w:pPr>
        <w:ind w:right="147"/>
        <w:rPr>
          <w:sz w:val="18"/>
          <w:szCs w:val="18"/>
        </w:rPr>
      </w:pPr>
      <w:r w:rsidRPr="00F73BCE">
        <w:rPr>
          <w:sz w:val="18"/>
          <w:szCs w:val="18"/>
        </w:rPr>
        <w:t xml:space="preserve">   -  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 </w:t>
      </w:r>
    </w:p>
    <w:p w:rsidR="00F73BCE" w:rsidRPr="00F73BCE" w:rsidRDefault="00F73BCE" w:rsidP="00F73BCE">
      <w:pPr>
        <w:spacing w:after="7"/>
        <w:ind w:right="147"/>
        <w:rPr>
          <w:sz w:val="18"/>
          <w:szCs w:val="18"/>
        </w:rPr>
      </w:pPr>
      <w:r w:rsidRPr="00F73BCE">
        <w:rPr>
          <w:sz w:val="18"/>
          <w:szCs w:val="18"/>
        </w:rPr>
        <w:t xml:space="preserve">    -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 </w:t>
      </w:r>
    </w:p>
    <w:p w:rsidR="00F73BCE" w:rsidRPr="00F73BCE" w:rsidRDefault="00F73BCE" w:rsidP="00F73BCE">
      <w:pPr>
        <w:ind w:left="-15" w:right="8"/>
        <w:rPr>
          <w:sz w:val="18"/>
          <w:szCs w:val="18"/>
        </w:rPr>
      </w:pPr>
      <w:r w:rsidRPr="00F73BCE">
        <w:rPr>
          <w:sz w:val="18"/>
          <w:szCs w:val="18"/>
        </w:rPr>
        <w:t xml:space="preserve">2.17. Показатели качества и доступности предоставления муниципальной услуги: </w:t>
      </w:r>
    </w:p>
    <w:p w:rsidR="00F73BCE" w:rsidRPr="00F73BCE" w:rsidRDefault="00F73BCE" w:rsidP="00F73BCE">
      <w:pPr>
        <w:spacing w:after="55"/>
        <w:ind w:right="8"/>
        <w:rPr>
          <w:sz w:val="18"/>
          <w:szCs w:val="18"/>
        </w:rPr>
      </w:pPr>
      <w:r w:rsidRPr="00F73BCE">
        <w:rPr>
          <w:sz w:val="18"/>
          <w:szCs w:val="18"/>
        </w:rPr>
        <w:t xml:space="preserve">2.17.1. Показатели качества муниципальной услуги: </w:t>
      </w:r>
    </w:p>
    <w:p w:rsidR="00F73BCE" w:rsidRPr="00F73BCE" w:rsidRDefault="00F73BCE" w:rsidP="00F73BCE">
      <w:pPr>
        <w:spacing w:after="56"/>
        <w:ind w:right="147"/>
        <w:rPr>
          <w:sz w:val="18"/>
          <w:szCs w:val="18"/>
        </w:rPr>
      </w:pPr>
      <w:r w:rsidRPr="00F73BCE">
        <w:rPr>
          <w:sz w:val="18"/>
          <w:szCs w:val="18"/>
        </w:rPr>
        <w:t xml:space="preserve">    -   выполнение должностными лицами, сотрудниками Администрации муниципального образования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 </w:t>
      </w:r>
    </w:p>
    <w:p w:rsidR="00F73BCE" w:rsidRPr="00F73BCE" w:rsidRDefault="00F73BCE" w:rsidP="00F73BCE">
      <w:pPr>
        <w:ind w:right="147"/>
        <w:rPr>
          <w:sz w:val="18"/>
          <w:szCs w:val="18"/>
        </w:rPr>
      </w:pPr>
      <w:r w:rsidRPr="00F73BCE">
        <w:rPr>
          <w:sz w:val="18"/>
          <w:szCs w:val="18"/>
        </w:rPr>
        <w:t xml:space="preserve">    - отсутствие обоснованных жалоб на действия (бездействие) должностных лиц, сотрудников Администрации муниципального образования при предоставлении муниципальной услуги. </w:t>
      </w:r>
    </w:p>
    <w:p w:rsidR="00F73BCE" w:rsidRPr="00F73BCE" w:rsidRDefault="00F73BCE" w:rsidP="00F73BCE">
      <w:pPr>
        <w:spacing w:after="60" w:line="251" w:lineRule="auto"/>
        <w:ind w:left="10" w:right="268" w:hanging="10"/>
        <w:jc w:val="center"/>
        <w:rPr>
          <w:sz w:val="18"/>
          <w:szCs w:val="18"/>
        </w:rPr>
      </w:pPr>
      <w:r w:rsidRPr="00F73BCE">
        <w:rPr>
          <w:sz w:val="18"/>
          <w:szCs w:val="18"/>
        </w:rPr>
        <w:t xml:space="preserve">2.17.2. Показатели доступности предоставления муниципальной услуги:    </w:t>
      </w:r>
    </w:p>
    <w:p w:rsidR="00F73BCE" w:rsidRPr="00F73BCE" w:rsidRDefault="00F73BCE" w:rsidP="00F73BCE">
      <w:pPr>
        <w:ind w:right="147"/>
        <w:rPr>
          <w:sz w:val="18"/>
          <w:szCs w:val="18"/>
        </w:rPr>
      </w:pPr>
      <w:r w:rsidRPr="00F73BCE">
        <w:rPr>
          <w:sz w:val="18"/>
          <w:szCs w:val="18"/>
        </w:rPr>
        <w:t xml:space="preserve">      -  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муниципального образования, «Едином портале </w:t>
      </w:r>
    </w:p>
    <w:p w:rsidR="00F73BCE" w:rsidRPr="00F73BCE" w:rsidRDefault="00F73BCE" w:rsidP="00F73BCE">
      <w:pPr>
        <w:spacing w:after="55"/>
        <w:ind w:left="-15" w:right="8"/>
        <w:rPr>
          <w:sz w:val="18"/>
          <w:szCs w:val="18"/>
        </w:rPr>
      </w:pPr>
      <w:r w:rsidRPr="00F73BCE">
        <w:rPr>
          <w:sz w:val="18"/>
          <w:szCs w:val="18"/>
        </w:rPr>
        <w:t xml:space="preserve">государственных и муниципальных услуг (функций)»; </w:t>
      </w:r>
    </w:p>
    <w:p w:rsidR="00F73BCE" w:rsidRPr="00F73BCE" w:rsidRDefault="00F73BCE" w:rsidP="00F73BCE">
      <w:pPr>
        <w:ind w:right="147"/>
        <w:rPr>
          <w:sz w:val="18"/>
          <w:szCs w:val="18"/>
        </w:rPr>
      </w:pPr>
      <w:r w:rsidRPr="00F73BCE">
        <w:rPr>
          <w:sz w:val="18"/>
          <w:szCs w:val="18"/>
        </w:rPr>
        <w:t xml:space="preserve">      -  пешеходная доступность от остановок общественного транспорта до здания Администрации муниципального образования; </w:t>
      </w:r>
    </w:p>
    <w:p w:rsidR="00F73BCE" w:rsidRPr="00F73BCE" w:rsidRDefault="00F73BCE" w:rsidP="00F73BCE">
      <w:pPr>
        <w:ind w:right="147"/>
        <w:rPr>
          <w:sz w:val="18"/>
          <w:szCs w:val="18"/>
        </w:rPr>
      </w:pPr>
      <w:r w:rsidRPr="00F73BCE">
        <w:rPr>
          <w:sz w:val="18"/>
          <w:szCs w:val="18"/>
        </w:rPr>
        <w:t xml:space="preserve">      - количество взаимодействий заявителя с должностными лицами при предоставлении муниципальной услуги и их продолжительность; </w:t>
      </w:r>
    </w:p>
    <w:p w:rsidR="00F73BCE" w:rsidRPr="00F73BCE" w:rsidRDefault="00F73BCE" w:rsidP="00F73BCE">
      <w:pPr>
        <w:ind w:right="147"/>
        <w:rPr>
          <w:sz w:val="18"/>
          <w:szCs w:val="18"/>
        </w:rPr>
      </w:pPr>
      <w:r w:rsidRPr="00F73BCE">
        <w:rPr>
          <w:sz w:val="18"/>
          <w:szCs w:val="18"/>
        </w:rPr>
        <w:t xml:space="preserve">      - возможность получения информации о ходе предоставления муниципальной услуги, в том числе с использованием </w:t>
      </w:r>
      <w:proofErr w:type="spellStart"/>
      <w:r w:rsidRPr="00F73BCE">
        <w:rPr>
          <w:sz w:val="18"/>
          <w:szCs w:val="18"/>
        </w:rPr>
        <w:t>информационнотелекоммуникационных</w:t>
      </w:r>
      <w:proofErr w:type="spellEnd"/>
      <w:r w:rsidRPr="00F73BCE">
        <w:rPr>
          <w:sz w:val="18"/>
          <w:szCs w:val="18"/>
        </w:rPr>
        <w:t xml:space="preserve"> технологий; </w:t>
      </w:r>
    </w:p>
    <w:p w:rsidR="00F73BCE" w:rsidRPr="00F73BCE" w:rsidRDefault="00F73BCE" w:rsidP="00F73BCE">
      <w:pPr>
        <w:ind w:right="147"/>
        <w:rPr>
          <w:sz w:val="18"/>
          <w:szCs w:val="18"/>
        </w:rPr>
      </w:pPr>
      <w:r w:rsidRPr="00F73BCE">
        <w:rPr>
          <w:sz w:val="18"/>
          <w:szCs w:val="18"/>
        </w:rPr>
        <w:t xml:space="preserve">     - 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 </w:t>
      </w:r>
    </w:p>
    <w:p w:rsidR="00F73BCE" w:rsidRPr="00F73BCE" w:rsidRDefault="00F73BCE" w:rsidP="00E75500">
      <w:pPr>
        <w:numPr>
          <w:ilvl w:val="0"/>
          <w:numId w:val="48"/>
        </w:numPr>
        <w:spacing w:after="31" w:line="256" w:lineRule="auto"/>
        <w:ind w:right="152"/>
        <w:jc w:val="both"/>
        <w:rPr>
          <w:sz w:val="18"/>
          <w:szCs w:val="18"/>
        </w:rPr>
      </w:pPr>
      <w:r w:rsidRPr="00F73BCE">
        <w:rPr>
          <w:sz w:val="18"/>
          <w:szCs w:val="18"/>
        </w:rPr>
        <w:t xml:space="preserve">беспрепятственный доступ к месту предоставления муниципальной услуги для </w:t>
      </w:r>
      <w:proofErr w:type="spellStart"/>
      <w:r w:rsidRPr="00F73BCE">
        <w:rPr>
          <w:sz w:val="18"/>
          <w:szCs w:val="18"/>
        </w:rPr>
        <w:t>маломобильных</w:t>
      </w:r>
      <w:proofErr w:type="spellEnd"/>
      <w:r w:rsidRPr="00F73BCE">
        <w:rPr>
          <w:sz w:val="18"/>
          <w:szCs w:val="18"/>
        </w:rPr>
        <w:t xml:space="preserve"> групп граждан (входы в помещения оборудуются пандусами, расширенными проходами, позволяющими обеспечить беспрепятственный доступ </w:t>
      </w:r>
      <w:proofErr w:type="spellStart"/>
      <w:r w:rsidRPr="00F73BCE">
        <w:rPr>
          <w:sz w:val="18"/>
          <w:szCs w:val="18"/>
        </w:rPr>
        <w:t>маломобильных</w:t>
      </w:r>
      <w:proofErr w:type="spellEnd"/>
      <w:r w:rsidRPr="00F73BCE">
        <w:rPr>
          <w:sz w:val="18"/>
          <w:szCs w:val="18"/>
        </w:rPr>
        <w:t xml:space="preserve"> групп граждан, включая инвалидов, использующих кресла-коляски, собак-проводников); сопровождение инвалидов, имеющих стойкие расстройства функции зрения и самостоятельного передвижения, и оказание им помощи в месте предоставления муниципальной услуги; </w:t>
      </w:r>
    </w:p>
    <w:p w:rsidR="00F73BCE" w:rsidRPr="00F73BCE" w:rsidRDefault="00F73BCE" w:rsidP="00E75500">
      <w:pPr>
        <w:numPr>
          <w:ilvl w:val="0"/>
          <w:numId w:val="48"/>
        </w:numPr>
        <w:spacing w:line="256" w:lineRule="auto"/>
        <w:ind w:right="152"/>
        <w:jc w:val="both"/>
        <w:rPr>
          <w:sz w:val="18"/>
          <w:szCs w:val="18"/>
        </w:rPr>
      </w:pPr>
      <w:r w:rsidRPr="00F73BCE">
        <w:rPr>
          <w:sz w:val="18"/>
          <w:szCs w:val="18"/>
        </w:rPr>
        <w:t xml:space="preserve">информационные таблички (вывески)   рядом со входом либо на двери входа так, чтобы они были хорошо видны заявителям,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 </w:t>
      </w:r>
    </w:p>
    <w:p w:rsidR="00F73BCE" w:rsidRPr="00F73BCE" w:rsidRDefault="00F73BCE" w:rsidP="00E75500">
      <w:pPr>
        <w:numPr>
          <w:ilvl w:val="0"/>
          <w:numId w:val="48"/>
        </w:numPr>
        <w:spacing w:after="31" w:line="256" w:lineRule="auto"/>
        <w:ind w:right="152"/>
        <w:jc w:val="both"/>
        <w:rPr>
          <w:sz w:val="18"/>
          <w:szCs w:val="18"/>
        </w:rPr>
      </w:pPr>
      <w:r w:rsidRPr="00F73BCE">
        <w:rPr>
          <w:sz w:val="18"/>
          <w:szCs w:val="18"/>
        </w:rPr>
        <w:t xml:space="preserve">оказание работниками   помощи инвалидам в преодолении барьеров, мешающих получению ими услуг наравне с другими лицами; </w:t>
      </w:r>
    </w:p>
    <w:p w:rsidR="00F73BCE" w:rsidRPr="00F73BCE" w:rsidRDefault="00F73BCE" w:rsidP="00E75500">
      <w:pPr>
        <w:numPr>
          <w:ilvl w:val="0"/>
          <w:numId w:val="48"/>
        </w:numPr>
        <w:spacing w:after="31" w:line="256" w:lineRule="auto"/>
        <w:ind w:right="152"/>
        <w:jc w:val="both"/>
        <w:rPr>
          <w:sz w:val="18"/>
          <w:szCs w:val="18"/>
        </w:rPr>
      </w:pPr>
      <w:r w:rsidRPr="00F73BCE">
        <w:rPr>
          <w:sz w:val="18"/>
          <w:szCs w:val="18"/>
        </w:rPr>
        <w:t xml:space="preserve">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 </w:t>
      </w:r>
    </w:p>
    <w:p w:rsidR="00F73BCE" w:rsidRPr="00F73BCE" w:rsidRDefault="00F73BCE" w:rsidP="00E75500">
      <w:pPr>
        <w:numPr>
          <w:ilvl w:val="0"/>
          <w:numId w:val="48"/>
        </w:numPr>
        <w:spacing w:after="51" w:line="256" w:lineRule="auto"/>
        <w:ind w:right="152"/>
        <w:jc w:val="both"/>
        <w:rPr>
          <w:sz w:val="18"/>
          <w:szCs w:val="18"/>
        </w:rPr>
      </w:pPr>
      <w:r w:rsidRPr="00F73BCE">
        <w:rPr>
          <w:sz w:val="18"/>
          <w:szCs w:val="18"/>
        </w:rPr>
        <w:t xml:space="preserve">размещение присутственных мест на нижних этажах зданий (строений) для удобства заявителей; </w:t>
      </w:r>
    </w:p>
    <w:p w:rsidR="00F73BCE" w:rsidRPr="00F73BCE" w:rsidRDefault="00F73BCE" w:rsidP="00F73BCE">
      <w:pPr>
        <w:ind w:left="-15" w:right="140"/>
        <w:rPr>
          <w:sz w:val="18"/>
          <w:szCs w:val="18"/>
        </w:rPr>
      </w:pPr>
      <w:r w:rsidRPr="00F73BCE">
        <w:rPr>
          <w:rFonts w:ascii="Calibri" w:eastAsia="Segoe UI Symbol" w:hAnsi="Calibri" w:cs="Segoe UI Symbol"/>
          <w:sz w:val="18"/>
          <w:szCs w:val="18"/>
        </w:rPr>
        <w:t>-</w:t>
      </w:r>
      <w:r w:rsidRPr="00F73BCE">
        <w:rPr>
          <w:rFonts w:ascii="Arial" w:eastAsia="Arial" w:hAnsi="Arial" w:cs="Arial"/>
          <w:sz w:val="18"/>
          <w:szCs w:val="18"/>
        </w:rPr>
        <w:t xml:space="preserve"> </w:t>
      </w:r>
      <w:r w:rsidRPr="00F73BCE">
        <w:rPr>
          <w:sz w:val="18"/>
          <w:szCs w:val="18"/>
        </w:rPr>
        <w:t xml:space="preserve">оборудование мест для бесплатной парковки автотранспортных средств, в том числе не менее 10 процентов мест (но не менее 1 места) – для транспортных средств инвалидов, на территории прилегающей к месту, предоставления муниципальной услуги   </w:t>
      </w:r>
    </w:p>
    <w:p w:rsidR="00F73BCE" w:rsidRPr="00F73BCE" w:rsidRDefault="00F73BCE" w:rsidP="00F73BCE">
      <w:pPr>
        <w:ind w:left="-15" w:right="149"/>
        <w:rPr>
          <w:sz w:val="18"/>
          <w:szCs w:val="18"/>
        </w:rPr>
      </w:pPr>
      <w:r w:rsidRPr="00F73BCE">
        <w:rPr>
          <w:sz w:val="18"/>
          <w:szCs w:val="18"/>
        </w:rPr>
        <w:t xml:space="preserve">2.17.3. Административные процедуры по приему заявления и документов, необходимых для предоставления муниципальной услуги, а также выдаче документа, являющегося результатом предоставления муниципальной услуги могут осуществляться   специалистами МФЦ по принципу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Новосибирской области. Организация предоставления муниципальной услуги на базе МФЦ осуществляется в соответствии с соглашением о взаимодействии между Администрацией и МФЦ, заключенным в установленном порядке.  </w:t>
      </w:r>
    </w:p>
    <w:p w:rsidR="00F73BCE" w:rsidRPr="00F73BCE" w:rsidRDefault="00F73BCE" w:rsidP="00F73BCE">
      <w:pPr>
        <w:spacing w:after="35" w:line="259" w:lineRule="auto"/>
        <w:ind w:left="567"/>
        <w:rPr>
          <w:sz w:val="18"/>
          <w:szCs w:val="18"/>
        </w:rPr>
      </w:pPr>
      <w:r w:rsidRPr="00F73BCE">
        <w:rPr>
          <w:sz w:val="18"/>
          <w:szCs w:val="18"/>
        </w:rPr>
        <w:t xml:space="preserve"> </w:t>
      </w:r>
    </w:p>
    <w:p w:rsidR="00F73BCE" w:rsidRPr="00F73BCE" w:rsidRDefault="00F73BCE" w:rsidP="00F73BCE">
      <w:pPr>
        <w:spacing w:after="12" w:line="249" w:lineRule="auto"/>
        <w:ind w:left="442" w:firstLine="1234"/>
        <w:rPr>
          <w:sz w:val="18"/>
          <w:szCs w:val="18"/>
        </w:rPr>
      </w:pPr>
      <w:r w:rsidRPr="00F73BCE">
        <w:rPr>
          <w:b/>
          <w:sz w:val="18"/>
          <w:szCs w:val="18"/>
        </w:rPr>
        <w:t>3.</w:t>
      </w:r>
      <w:r w:rsidRPr="00F73BCE">
        <w:rPr>
          <w:sz w:val="18"/>
          <w:szCs w:val="18"/>
        </w:rPr>
        <w:t xml:space="preserve"> </w:t>
      </w:r>
      <w:r w:rsidRPr="00F73BCE">
        <w:rPr>
          <w:b/>
          <w:sz w:val="18"/>
          <w:szCs w:val="18"/>
        </w:rPr>
        <w:t xml:space="preserve">Состав, последовательность и сроки выполнения административных процедур (действий), требования к порядку их </w:t>
      </w:r>
    </w:p>
    <w:p w:rsidR="00F73BCE" w:rsidRPr="00F73BCE" w:rsidRDefault="00F73BCE" w:rsidP="00F73BCE">
      <w:pPr>
        <w:spacing w:after="39" w:line="249" w:lineRule="auto"/>
        <w:ind w:left="1983" w:hanging="1829"/>
        <w:rPr>
          <w:sz w:val="18"/>
          <w:szCs w:val="18"/>
        </w:rPr>
      </w:pPr>
      <w:r w:rsidRPr="00F73BCE">
        <w:rPr>
          <w:b/>
          <w:sz w:val="18"/>
          <w:szCs w:val="18"/>
        </w:rPr>
        <w:t xml:space="preserve">выполнения, в том числе особенности выполнения административных процедур (действий) в электронной форме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3.1.</w:t>
      </w:r>
      <w:r w:rsidRPr="00F73BCE">
        <w:rPr>
          <w:rFonts w:ascii="Times New Roman" w:eastAsia="Arial" w:hAnsi="Times New Roman"/>
          <w:sz w:val="18"/>
          <w:szCs w:val="18"/>
        </w:rPr>
        <w:t xml:space="preserve"> </w:t>
      </w:r>
      <w:r w:rsidRPr="00F73BCE">
        <w:rPr>
          <w:rFonts w:ascii="Times New Roman" w:hAnsi="Times New Roman"/>
          <w:sz w:val="18"/>
          <w:szCs w:val="18"/>
        </w:rPr>
        <w:t xml:space="preserve">Предоставление муниципальной услуги состоит из следующей последовательности административных процедур: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прием и регистрация заявления и документов, необходимых для предоставления муниципальной услуги;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проверка сведений, представленных заявителем;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принятие решения о предоставлении муниципальной услуги; - выдача результата предоставления муниципальной услуги.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Блок-схема последовательности административных действий при предоставлении муниципальной услуги приведена в приложении № 1 к настоящему административному регламенту.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3.2.</w:t>
      </w:r>
      <w:r w:rsidRPr="00F73BCE">
        <w:rPr>
          <w:rFonts w:ascii="Times New Roman" w:eastAsia="Arial" w:hAnsi="Times New Roman"/>
          <w:sz w:val="18"/>
          <w:szCs w:val="18"/>
        </w:rPr>
        <w:t xml:space="preserve"> </w:t>
      </w:r>
      <w:r w:rsidRPr="00F73BCE">
        <w:rPr>
          <w:rFonts w:ascii="Times New Roman" w:hAnsi="Times New Roman"/>
          <w:sz w:val="18"/>
          <w:szCs w:val="18"/>
        </w:rPr>
        <w:t xml:space="preserve">Прием заявления и документов, необходимых для предоставления муниципальной услуги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Основанием для начала административной процедуры является поступление заявления о предоставлении муниципальной услуги и документов, необходимых для предоставления муниципальной услуги, предоставленных заявителем лично или через законного представителя. С 01.07.2012 подача заявления и документов может быть осуществлена через единый портал государственных и муниципальных услуг (функций) http://www.gosuslugi.ru.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lastRenderedPageBreak/>
        <w:t xml:space="preserve">Прием заявления и документов, необходимых для предоставления муниципальной услуги, осуществляется специалистом Администрации муниципального образования, ответственным  за прием и регистрацию документов.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Специалист, ответственный за прием и регистрацию документов, устанавливает личность заявителя или полномочия представителя заявителя в случае предоставления документов уполномоченным лицом.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Специалист, ответственный за прием документов, проверяет правильность заполнения заявления, а также удостоверяется в соответствии представленных документов требованиям законодательства и настоящего административного регламента.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Заявителю выдается расписка в получении заявления и приложенных к нему документов по утвержденной форме (приложение N 2).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Максимальный срок совершения административной процедуры составляет 10 минут с момента представления заявителем документов.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В случае поступления заявления и документов, необходимых для предоставления муниципальной услуги по почте или посредством интернет (через федеральную информационную систему «Единый портал государственных и муниципальных услуг (функций)») срок регистрации документов составляет 1 рабочий день с момента поступления указанных документов в Администрацию муниципального образования. При этом заявитель может получить информацию о регистрационном номере заявления по телефону, а в случае направления документов посредством интернет – через сервис «Личный кабинет».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Зарегистрированные документы передаются специалистом, ответственным за прием и регистрацию документов, специалисту, ответственному за предоставление муниципальной услуги в течение рабочего дня.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3.3.</w:t>
      </w:r>
      <w:r w:rsidRPr="00F73BCE">
        <w:rPr>
          <w:rFonts w:ascii="Times New Roman" w:eastAsia="Arial" w:hAnsi="Times New Roman"/>
          <w:sz w:val="18"/>
          <w:szCs w:val="18"/>
        </w:rPr>
        <w:t xml:space="preserve"> </w:t>
      </w:r>
      <w:r w:rsidRPr="00F73BCE">
        <w:rPr>
          <w:rFonts w:ascii="Times New Roman" w:eastAsia="Arial" w:hAnsi="Times New Roman"/>
          <w:sz w:val="18"/>
          <w:szCs w:val="18"/>
        </w:rPr>
        <w:tab/>
      </w:r>
      <w:r w:rsidRPr="00F73BCE">
        <w:rPr>
          <w:rFonts w:ascii="Times New Roman" w:hAnsi="Times New Roman"/>
          <w:sz w:val="18"/>
          <w:szCs w:val="18"/>
        </w:rPr>
        <w:t xml:space="preserve">Проверка сведений, представленных заявителем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 Основанием для начала исполнения административной процедуры является поступление документов, представленных заявителем, специалисту, ответственному за предоставление муниципальной услуги.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Специалист, ответственный за предоставление муниципальной услуги, проверяет представленные документы с целью установления права заявителя на получение муниципальной услуги.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В том случае, если основания для предоставления муниципальной услуги отсутствуют, заявителю по почте направляется уведомление об отказе в предоставлении муниципальной услуги. Уведомление направляется заявителю по месту жительства, месту пребывания или по адресу, указанному заявителем для получения уведомления.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3.4.</w:t>
      </w:r>
      <w:r w:rsidRPr="00F73BCE">
        <w:rPr>
          <w:rFonts w:ascii="Times New Roman" w:eastAsia="Arial" w:hAnsi="Times New Roman"/>
          <w:sz w:val="18"/>
          <w:szCs w:val="18"/>
        </w:rPr>
        <w:t xml:space="preserve"> </w:t>
      </w:r>
      <w:r w:rsidRPr="00F73BCE">
        <w:rPr>
          <w:rFonts w:ascii="Times New Roman" w:eastAsia="Arial" w:hAnsi="Times New Roman"/>
          <w:sz w:val="18"/>
          <w:szCs w:val="18"/>
        </w:rPr>
        <w:tab/>
      </w:r>
      <w:r w:rsidRPr="00F73BCE">
        <w:rPr>
          <w:rFonts w:ascii="Times New Roman" w:hAnsi="Times New Roman"/>
          <w:sz w:val="18"/>
          <w:szCs w:val="18"/>
        </w:rPr>
        <w:t xml:space="preserve">Принятие решения о предоставлении муниципальной услуги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Основанием для начала административной процедуры является получение всех необходимых для оказания услуги документов.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В том случае, если заявитель в соответствии с действующим законодательством имеет право на получение муниципальной услуги, инициируется подготовка соответствующего постановления администрации муниципального образования.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Данное действие осуществляется специалистом, ответственным за исполнение административной процедуры.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3.5.</w:t>
      </w:r>
      <w:r w:rsidRPr="00F73BCE">
        <w:rPr>
          <w:rFonts w:ascii="Times New Roman" w:eastAsia="Arial" w:hAnsi="Times New Roman"/>
          <w:sz w:val="18"/>
          <w:szCs w:val="18"/>
        </w:rPr>
        <w:t xml:space="preserve"> </w:t>
      </w:r>
      <w:r w:rsidRPr="00F73BCE">
        <w:rPr>
          <w:rFonts w:ascii="Times New Roman" w:eastAsia="Arial" w:hAnsi="Times New Roman"/>
          <w:sz w:val="18"/>
          <w:szCs w:val="18"/>
        </w:rPr>
        <w:tab/>
      </w:r>
      <w:r w:rsidRPr="00F73BCE">
        <w:rPr>
          <w:rFonts w:ascii="Times New Roman" w:hAnsi="Times New Roman"/>
          <w:sz w:val="18"/>
          <w:szCs w:val="18"/>
        </w:rPr>
        <w:t xml:space="preserve">Выдача результата предоставления муниципальной услуги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В случае отрицательного решения заявителю направляется уведомление с соответствующей выпиской из постановления.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В случае положительного решения осуществляется подготовка и согласование решения о согласовании переустройства и (или) перепланировки помещения в многоквартирном доме.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Данное действие осуществляется ответственным за исполнение данной административной процедуры сотрудником. Документы, являющиеся результатом предоставления муниципальной услуги, в течение 3 рабочих дней со дня их подготовки должны быть высланы заявителю по месту жительства, месту пребывания или по адресу, указанному в заявлении, либо переданы в руки, если заявитель в соответствии со сроком подготовки документов лично обращается за результатами предоставления муниципальной услуги.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Исправление допущенных опечаток и (или) ошибок в выданных в результате предоставления муниципальной услуги документах.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В случае выявления заявителем опечаток и (или) ошибок в выданных в результате предоставления муниципальной услуги документах заявитель представляет в уполномоченный орган заявление об исправлении таких опечаток и (или) ошибок, в котором указывается фамилия, имя, отчество (последнее — при наличии) и реквизиты выданного документа.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Уполномоченный специалист уполномоченного органа в срок, не превышающий 1 – го  рабочего дня с момента поступления соответствующего заявления, проводит проверку указанных в заявлении сведений. </w:t>
      </w:r>
    </w:p>
    <w:p w:rsidR="00F73BCE" w:rsidRPr="00F73BCE" w:rsidRDefault="00F73BCE" w:rsidP="00F73BCE">
      <w:pPr>
        <w:pStyle w:val="a3"/>
        <w:jc w:val="both"/>
        <w:rPr>
          <w:rFonts w:ascii="Times New Roman" w:hAnsi="Times New Roman"/>
          <w:sz w:val="18"/>
          <w:szCs w:val="18"/>
        </w:rPr>
      </w:pPr>
      <w:r w:rsidRPr="00F73BCE">
        <w:rPr>
          <w:rFonts w:ascii="Times New Roman" w:hAnsi="Times New Roman"/>
          <w:sz w:val="18"/>
          <w:szCs w:val="18"/>
        </w:rPr>
        <w:t xml:space="preserve">В случае выявления допущенных опечаток и (или) ошибок в выданных в результате предоставления муниципальной услуги документах уполномоченный специалист уполномоченного органа осуществляет их замену в срок, не превышающий 5 рабочих дней с момента поступления соответствующего заявления. </w:t>
      </w:r>
    </w:p>
    <w:p w:rsidR="00F73BCE" w:rsidRDefault="00F73BCE" w:rsidP="00F73BCE">
      <w:pPr>
        <w:pStyle w:val="2"/>
        <w:ind w:right="159"/>
        <w:jc w:val="center"/>
        <w:rPr>
          <w:color w:val="auto"/>
          <w:sz w:val="18"/>
          <w:szCs w:val="18"/>
        </w:rPr>
      </w:pPr>
      <w:r w:rsidRPr="00F73BCE">
        <w:rPr>
          <w:color w:val="auto"/>
          <w:sz w:val="18"/>
          <w:szCs w:val="18"/>
        </w:rPr>
        <w:t>4.</w:t>
      </w:r>
      <w:r w:rsidRPr="00F73BCE">
        <w:rPr>
          <w:rFonts w:ascii="Arial" w:eastAsia="Arial" w:hAnsi="Arial" w:cs="Arial"/>
          <w:color w:val="auto"/>
          <w:sz w:val="18"/>
          <w:szCs w:val="18"/>
        </w:rPr>
        <w:t xml:space="preserve"> </w:t>
      </w:r>
      <w:r w:rsidRPr="00F73BCE">
        <w:rPr>
          <w:color w:val="auto"/>
          <w:sz w:val="18"/>
          <w:szCs w:val="18"/>
        </w:rPr>
        <w:t>Формы контроля за исполнением регламента</w:t>
      </w:r>
    </w:p>
    <w:p w:rsidR="00F73BCE" w:rsidRPr="00F73BCE" w:rsidRDefault="00F73BCE" w:rsidP="00F73BCE">
      <w:pPr>
        <w:pStyle w:val="2"/>
        <w:ind w:right="159"/>
        <w:jc w:val="center"/>
        <w:rPr>
          <w:sz w:val="18"/>
          <w:szCs w:val="18"/>
        </w:rPr>
      </w:pPr>
      <w:r w:rsidRPr="00F73BCE">
        <w:rPr>
          <w:sz w:val="18"/>
          <w:szCs w:val="18"/>
        </w:rPr>
        <w:t xml:space="preserve">  </w:t>
      </w:r>
    </w:p>
    <w:p w:rsidR="00F73BCE" w:rsidRPr="00F73BCE" w:rsidRDefault="00F73BCE" w:rsidP="00F73BCE">
      <w:pPr>
        <w:ind w:left="-15" w:right="148"/>
        <w:rPr>
          <w:sz w:val="18"/>
          <w:szCs w:val="18"/>
        </w:rPr>
      </w:pPr>
      <w:r w:rsidRPr="00F73BCE">
        <w:rPr>
          <w:sz w:val="18"/>
          <w:szCs w:val="18"/>
        </w:rPr>
        <w:t>4.1.</w:t>
      </w:r>
      <w:r w:rsidRPr="00F73BCE">
        <w:rPr>
          <w:rFonts w:ascii="Arial" w:eastAsia="Arial" w:hAnsi="Arial" w:cs="Arial"/>
          <w:sz w:val="18"/>
          <w:szCs w:val="18"/>
        </w:rPr>
        <w:t xml:space="preserve"> </w:t>
      </w:r>
      <w:r w:rsidRPr="00F73BCE">
        <w:rPr>
          <w:sz w:val="18"/>
          <w:szCs w:val="18"/>
        </w:rPr>
        <w:t xml:space="preserve">Текущий контроль за соблюдением и исполнением сотрудниками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 </w:t>
      </w:r>
    </w:p>
    <w:p w:rsidR="00F73BCE" w:rsidRPr="00F73BCE" w:rsidRDefault="00F73BCE" w:rsidP="00F73BCE">
      <w:pPr>
        <w:ind w:left="-15" w:right="151"/>
        <w:rPr>
          <w:sz w:val="18"/>
          <w:szCs w:val="18"/>
        </w:rPr>
      </w:pPr>
      <w:r w:rsidRPr="00F73BCE">
        <w:rPr>
          <w:sz w:val="18"/>
          <w:szCs w:val="18"/>
        </w:rPr>
        <w:t>4.2.</w:t>
      </w:r>
      <w:r w:rsidRPr="00F73BCE">
        <w:rPr>
          <w:rFonts w:ascii="Arial" w:eastAsia="Arial" w:hAnsi="Arial" w:cs="Arial"/>
          <w:sz w:val="18"/>
          <w:szCs w:val="18"/>
        </w:rPr>
        <w:t xml:space="preserve"> </w:t>
      </w:r>
      <w:r w:rsidRPr="00F73BCE">
        <w:rPr>
          <w:sz w:val="18"/>
          <w:szCs w:val="18"/>
        </w:rPr>
        <w:t xml:space="preserve">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муниципального образования. </w:t>
      </w:r>
    </w:p>
    <w:p w:rsidR="00F73BCE" w:rsidRPr="00F73BCE" w:rsidRDefault="00F73BCE" w:rsidP="00F73BCE">
      <w:pPr>
        <w:ind w:left="-15" w:right="155"/>
        <w:rPr>
          <w:sz w:val="18"/>
          <w:szCs w:val="18"/>
        </w:rPr>
      </w:pPr>
      <w:r w:rsidRPr="00F73BCE">
        <w:rPr>
          <w:sz w:val="18"/>
          <w:szCs w:val="18"/>
        </w:rPr>
        <w:t>4.3.</w:t>
      </w:r>
      <w:r w:rsidRPr="00F73BCE">
        <w:rPr>
          <w:rFonts w:ascii="Arial" w:eastAsia="Arial" w:hAnsi="Arial" w:cs="Arial"/>
          <w:sz w:val="18"/>
          <w:szCs w:val="18"/>
        </w:rPr>
        <w:t xml:space="preserve"> </w:t>
      </w:r>
      <w:r w:rsidRPr="00F73BCE">
        <w:rPr>
          <w:sz w:val="18"/>
          <w:szCs w:val="18"/>
        </w:rPr>
        <w:t xml:space="preserve">Ответственность за предоставление муниципальной услуги возлагается на Главу муниципального образования, который непосредственно принимает решение по вопросам предоставления муниципальной услуги. </w:t>
      </w:r>
    </w:p>
    <w:p w:rsidR="00F73BCE" w:rsidRPr="00F73BCE" w:rsidRDefault="00F73BCE" w:rsidP="00F73BCE">
      <w:pPr>
        <w:ind w:left="-15" w:right="148"/>
        <w:rPr>
          <w:sz w:val="18"/>
          <w:szCs w:val="18"/>
        </w:rPr>
      </w:pPr>
      <w:r w:rsidRPr="00F73BCE">
        <w:rPr>
          <w:sz w:val="18"/>
          <w:szCs w:val="18"/>
        </w:rPr>
        <w:t>4.4.</w:t>
      </w:r>
      <w:r w:rsidRPr="00F73BCE">
        <w:rPr>
          <w:rFonts w:ascii="Arial" w:eastAsia="Arial" w:hAnsi="Arial" w:cs="Arial"/>
          <w:sz w:val="18"/>
          <w:szCs w:val="18"/>
        </w:rPr>
        <w:t xml:space="preserve"> </w:t>
      </w:r>
      <w:r w:rsidRPr="00F73BCE">
        <w:rPr>
          <w:sz w:val="18"/>
          <w:szCs w:val="18"/>
        </w:rPr>
        <w:t xml:space="preserve">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муниципального образования в соответствии с Федеральным законом от 02.03.2007 N 25-ФЗ «О муниципальной службе в Российской Федерации» и Федеральным законом от 25 декабря 2008 года № 273-ФЗ «О противодействии коррупции». </w:t>
      </w:r>
    </w:p>
    <w:p w:rsidR="00F73BCE" w:rsidRPr="00F73BCE" w:rsidRDefault="00F73BCE" w:rsidP="00F73BCE">
      <w:pPr>
        <w:ind w:left="-15" w:right="148"/>
        <w:jc w:val="center"/>
        <w:rPr>
          <w:sz w:val="18"/>
          <w:szCs w:val="18"/>
        </w:rPr>
      </w:pPr>
    </w:p>
    <w:p w:rsidR="00F73BCE" w:rsidRPr="00F73BCE" w:rsidRDefault="00F73BCE" w:rsidP="00F73BCE">
      <w:pPr>
        <w:spacing w:after="13" w:line="271" w:lineRule="auto"/>
        <w:ind w:left="450" w:right="218"/>
        <w:jc w:val="center"/>
        <w:rPr>
          <w:b/>
          <w:sz w:val="18"/>
          <w:szCs w:val="18"/>
        </w:rPr>
      </w:pPr>
      <w:r w:rsidRPr="00F73BCE">
        <w:rPr>
          <w:sz w:val="18"/>
          <w:szCs w:val="18"/>
        </w:rPr>
        <w:t>5.</w:t>
      </w:r>
      <w:r w:rsidRPr="00F73BCE">
        <w:rPr>
          <w:b/>
          <w:sz w:val="18"/>
          <w:szCs w:val="18"/>
        </w:rPr>
        <w:t xml:space="preserve"> 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F73BCE" w:rsidRPr="00F73BCE" w:rsidRDefault="00F73BCE" w:rsidP="00F73BCE">
      <w:pPr>
        <w:spacing w:line="259" w:lineRule="auto"/>
        <w:ind w:left="711"/>
        <w:rPr>
          <w:sz w:val="18"/>
          <w:szCs w:val="18"/>
        </w:rPr>
      </w:pPr>
      <w:r w:rsidRPr="00F73BCE">
        <w:rPr>
          <w:sz w:val="18"/>
          <w:szCs w:val="18"/>
        </w:rPr>
        <w:t xml:space="preserve"> </w:t>
      </w:r>
    </w:p>
    <w:p w:rsidR="00F73BCE" w:rsidRPr="00F73BCE" w:rsidRDefault="00F73BCE" w:rsidP="00F73BCE">
      <w:pPr>
        <w:ind w:right="71"/>
        <w:rPr>
          <w:sz w:val="18"/>
          <w:szCs w:val="18"/>
        </w:rPr>
      </w:pPr>
      <w:r w:rsidRPr="00F73BCE">
        <w:rPr>
          <w:sz w:val="18"/>
          <w:szCs w:val="18"/>
        </w:rPr>
        <w:t xml:space="preserve">5.1.Заявитель имеет право обжаловать решения и действия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w:t>
      </w:r>
      <w:r w:rsidRPr="00F73BCE">
        <w:rPr>
          <w:sz w:val="18"/>
          <w:szCs w:val="18"/>
        </w:rPr>
        <w:lastRenderedPageBreak/>
        <w:t xml:space="preserve">муниципальных услуг, или их работников,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 </w:t>
      </w:r>
    </w:p>
    <w:p w:rsidR="00F73BCE" w:rsidRPr="00F73BCE" w:rsidRDefault="00F73BCE" w:rsidP="00F73BCE">
      <w:pPr>
        <w:spacing w:after="13" w:line="271" w:lineRule="auto"/>
        <w:ind w:right="71"/>
        <w:rPr>
          <w:sz w:val="18"/>
          <w:szCs w:val="18"/>
        </w:rPr>
      </w:pPr>
      <w:r w:rsidRPr="00F73BCE">
        <w:rPr>
          <w:sz w:val="18"/>
          <w:szCs w:val="18"/>
        </w:rPr>
        <w:t xml:space="preserve">5.2.Жалоба на действия (бездействие) администрации, должностных лиц, муниципальных служащих подается главе. </w:t>
      </w:r>
    </w:p>
    <w:p w:rsidR="00F73BCE" w:rsidRPr="00F73BCE" w:rsidRDefault="00F73BCE" w:rsidP="00F73BCE">
      <w:pPr>
        <w:ind w:left="-15" w:right="71"/>
        <w:rPr>
          <w:sz w:val="18"/>
          <w:szCs w:val="18"/>
        </w:rPr>
      </w:pPr>
      <w:r w:rsidRPr="00F73BCE">
        <w:rPr>
          <w:sz w:val="18"/>
          <w:szCs w:val="18"/>
        </w:rPr>
        <w:t xml:space="preserve">Жалобы на решения и действия (бездействие) работника многофункционального центра подаются руководителю этого многофункционального центра. </w:t>
      </w:r>
    </w:p>
    <w:p w:rsidR="00F73BCE" w:rsidRPr="00F73BCE" w:rsidRDefault="00F73BCE" w:rsidP="00F73BCE">
      <w:pPr>
        <w:spacing w:after="181"/>
        <w:ind w:left="-15" w:right="71" w:firstLine="711"/>
        <w:rPr>
          <w:sz w:val="18"/>
          <w:szCs w:val="18"/>
        </w:rPr>
      </w:pPr>
      <w:r w:rsidRPr="00F73BCE">
        <w:rPr>
          <w:sz w:val="18"/>
          <w:szCs w:val="18"/>
        </w:rPr>
        <w:t xml:space="preserve">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 </w:t>
      </w:r>
    </w:p>
    <w:p w:rsidR="00F73BCE" w:rsidRPr="00F73BCE" w:rsidRDefault="00F73BCE" w:rsidP="00F73BCE">
      <w:pPr>
        <w:ind w:right="71"/>
        <w:rPr>
          <w:sz w:val="18"/>
          <w:szCs w:val="18"/>
        </w:rPr>
      </w:pPr>
      <w:r w:rsidRPr="00F73BCE">
        <w:rPr>
          <w:sz w:val="18"/>
          <w:szCs w:val="18"/>
        </w:rPr>
        <w:t xml:space="preserve">5.3.Информирование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w:t>
      </w:r>
    </w:p>
    <w:p w:rsidR="00F73BCE" w:rsidRPr="00F73BCE" w:rsidRDefault="00F73BCE" w:rsidP="00F73BCE">
      <w:pPr>
        <w:ind w:right="71"/>
        <w:rPr>
          <w:sz w:val="18"/>
          <w:szCs w:val="18"/>
        </w:rPr>
      </w:pPr>
      <w:r w:rsidRPr="00F73BCE">
        <w:rPr>
          <w:sz w:val="18"/>
          <w:szCs w:val="18"/>
        </w:rPr>
        <w:t xml:space="preserve">5.4.Перечень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 </w:t>
      </w:r>
    </w:p>
    <w:p w:rsidR="00F73BCE" w:rsidRPr="00F73BCE" w:rsidRDefault="00F73BCE" w:rsidP="00F73BCE">
      <w:pPr>
        <w:ind w:left="-15" w:right="71" w:firstLine="711"/>
        <w:rPr>
          <w:sz w:val="18"/>
          <w:szCs w:val="18"/>
        </w:rPr>
      </w:pPr>
      <w:r w:rsidRPr="00F73BCE">
        <w:rPr>
          <w:sz w:val="18"/>
          <w:szCs w:val="18"/>
        </w:rPr>
        <w:t xml:space="preserve">Федеральный закон от 27.07.2010 № 210-ФЗ «Об организации предоставления государственных и муниципальных услуг»; </w:t>
      </w:r>
      <w:hyperlink r:id="rId141" w:anchor="/document/70262414/entry/0">
        <w:r w:rsidRPr="00F73BCE">
          <w:rPr>
            <w:sz w:val="18"/>
            <w:szCs w:val="18"/>
          </w:rPr>
          <w:t xml:space="preserve"> </w:t>
        </w:r>
      </w:hyperlink>
      <w:hyperlink r:id="rId142" w:anchor="/document/70262414/entry/0">
        <w:r w:rsidRPr="00F73BCE">
          <w:rPr>
            <w:sz w:val="18"/>
            <w:szCs w:val="18"/>
            <w:u w:val="single" w:color="000000"/>
          </w:rPr>
          <w:t>постановление</w:t>
        </w:r>
      </w:hyperlink>
      <w:hyperlink r:id="rId143" w:anchor="/document/70262414/entry/0">
        <w:r w:rsidRPr="00F73BCE">
          <w:rPr>
            <w:sz w:val="18"/>
            <w:szCs w:val="18"/>
          </w:rPr>
          <w:t xml:space="preserve"> </w:t>
        </w:r>
      </w:hyperlink>
      <w:r w:rsidRPr="00F73BCE">
        <w:rPr>
          <w:sz w:val="18"/>
          <w:szCs w:val="18"/>
        </w:rPr>
        <w:t xml:space="preserve">Правительства Российской Федерации от 20 ноября 2012 г.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w:t>
      </w:r>
    </w:p>
    <w:p w:rsidR="00F73BCE" w:rsidRPr="00F73BCE" w:rsidRDefault="00F73BCE" w:rsidP="00F73BCE">
      <w:pPr>
        <w:ind w:right="71"/>
        <w:rPr>
          <w:sz w:val="18"/>
          <w:szCs w:val="18"/>
        </w:rPr>
      </w:pPr>
      <w:r w:rsidRPr="00F73BCE">
        <w:rPr>
          <w:sz w:val="18"/>
          <w:szCs w:val="18"/>
        </w:rPr>
        <w:t xml:space="preserve">5.5.Информация, содержащаяся в настоящем разделе, подлежит размещению на Едином портале государственных и муниципальных услуг. </w:t>
      </w:r>
    </w:p>
    <w:p w:rsidR="00F73BCE" w:rsidRPr="00F73BCE" w:rsidRDefault="00F73BCE" w:rsidP="00F73BCE">
      <w:pPr>
        <w:spacing w:after="231" w:line="259" w:lineRule="auto"/>
        <w:rPr>
          <w:rFonts w:ascii="Calibri" w:eastAsia="Calibri" w:hAnsi="Calibri" w:cs="Calibri"/>
          <w:sz w:val="18"/>
          <w:szCs w:val="18"/>
        </w:rPr>
      </w:pPr>
      <w:r w:rsidRPr="00F73BCE">
        <w:rPr>
          <w:rFonts w:ascii="Calibri" w:eastAsia="Calibri" w:hAnsi="Calibri" w:cs="Calibri"/>
          <w:sz w:val="18"/>
          <w:szCs w:val="18"/>
        </w:rPr>
        <w:t xml:space="preserve"> </w:t>
      </w:r>
    </w:p>
    <w:p w:rsidR="00F73BCE" w:rsidRPr="00F73BCE" w:rsidRDefault="00F73BCE" w:rsidP="00F73BCE">
      <w:pPr>
        <w:spacing w:after="265" w:line="259" w:lineRule="auto"/>
        <w:ind w:left="10" w:right="127" w:hanging="10"/>
        <w:jc w:val="right"/>
        <w:rPr>
          <w:sz w:val="18"/>
          <w:szCs w:val="18"/>
        </w:rPr>
      </w:pPr>
      <w:r w:rsidRPr="00F73BCE">
        <w:rPr>
          <w:sz w:val="18"/>
          <w:szCs w:val="18"/>
        </w:rPr>
        <w:t xml:space="preserve">ПРИЛОЖЕНИЕ № 1 </w:t>
      </w:r>
    </w:p>
    <w:p w:rsidR="00F73BCE" w:rsidRPr="00F73BCE" w:rsidRDefault="00F73BCE" w:rsidP="00F73BCE">
      <w:pPr>
        <w:spacing w:after="219" w:line="259" w:lineRule="auto"/>
        <w:ind w:left="10" w:right="127" w:hanging="10"/>
        <w:jc w:val="right"/>
        <w:rPr>
          <w:sz w:val="18"/>
          <w:szCs w:val="18"/>
        </w:rPr>
      </w:pPr>
      <w:r w:rsidRPr="00F73BCE">
        <w:rPr>
          <w:sz w:val="18"/>
          <w:szCs w:val="18"/>
        </w:rPr>
        <w:t xml:space="preserve">к административному регламенту </w:t>
      </w:r>
    </w:p>
    <w:p w:rsidR="00F73BCE" w:rsidRPr="00F73BCE" w:rsidRDefault="00F73BCE" w:rsidP="00F73BCE">
      <w:pPr>
        <w:spacing w:after="261" w:line="259" w:lineRule="auto"/>
        <w:ind w:right="82"/>
        <w:jc w:val="right"/>
        <w:rPr>
          <w:sz w:val="18"/>
          <w:szCs w:val="18"/>
        </w:rPr>
      </w:pPr>
    </w:p>
    <w:p w:rsidR="00F73BCE" w:rsidRPr="00F73BCE" w:rsidRDefault="00F73BCE" w:rsidP="00F73BCE">
      <w:pPr>
        <w:spacing w:after="265" w:line="259" w:lineRule="auto"/>
        <w:ind w:left="10" w:right="142" w:hanging="10"/>
        <w:jc w:val="center"/>
        <w:rPr>
          <w:sz w:val="18"/>
          <w:szCs w:val="18"/>
        </w:rPr>
      </w:pPr>
      <w:r w:rsidRPr="00F73BCE">
        <w:rPr>
          <w:sz w:val="18"/>
          <w:szCs w:val="18"/>
        </w:rPr>
        <w:t xml:space="preserve">БЛОК-СХЕМА </w:t>
      </w:r>
    </w:p>
    <w:p w:rsidR="00F73BCE" w:rsidRPr="00F73BCE" w:rsidRDefault="00F73BCE" w:rsidP="00F73BCE">
      <w:pPr>
        <w:spacing w:after="218" w:line="259" w:lineRule="auto"/>
        <w:ind w:left="10" w:right="158" w:hanging="10"/>
        <w:jc w:val="center"/>
        <w:rPr>
          <w:sz w:val="18"/>
          <w:szCs w:val="18"/>
        </w:rPr>
      </w:pPr>
      <w:r w:rsidRPr="00F73BCE">
        <w:rPr>
          <w:sz w:val="18"/>
          <w:szCs w:val="18"/>
        </w:rPr>
        <w:t xml:space="preserve">предоставления муниципальной услуги </w:t>
      </w:r>
    </w:p>
    <w:p w:rsidR="00F73BCE" w:rsidRPr="00F73BCE" w:rsidRDefault="00F73BCE" w:rsidP="00F73BCE">
      <w:pPr>
        <w:spacing w:line="259" w:lineRule="auto"/>
        <w:ind w:right="86"/>
        <w:jc w:val="center"/>
        <w:rPr>
          <w:sz w:val="18"/>
          <w:szCs w:val="18"/>
        </w:rPr>
      </w:pPr>
      <w:r w:rsidRPr="00F73BCE">
        <w:rPr>
          <w:sz w:val="18"/>
          <w:szCs w:val="18"/>
        </w:rPr>
        <w:t xml:space="preserve"> </w:t>
      </w:r>
    </w:p>
    <w:p w:rsidR="00F73BCE" w:rsidRPr="00F73BCE" w:rsidRDefault="00A07A2F" w:rsidP="00F73BCE">
      <w:pPr>
        <w:spacing w:after="211" w:line="259" w:lineRule="auto"/>
        <w:ind w:left="-115"/>
        <w:rPr>
          <w:sz w:val="18"/>
          <w:szCs w:val="18"/>
        </w:rPr>
      </w:pPr>
      <w:r>
        <w:rPr>
          <w:sz w:val="18"/>
          <w:szCs w:val="18"/>
        </w:rPr>
      </w:r>
      <w:r>
        <w:rPr>
          <w:sz w:val="18"/>
          <w:szCs w:val="18"/>
        </w:rPr>
        <w:pict>
          <v:group id="Group 26970" o:spid="_x0000_s1670" style="width:479.25pt;height:163.75pt;mso-position-horizontal-relative:char;mso-position-vertical-relative:line" coordsize="6086297,2079370">
            <v:rect id="Rectangle 2898" o:spid="_x0000_s1671" style="position:absolute;left:396570;top:37588;width:7081451;height:18438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" filled="f" stroked="f">
              <v:textbox inset="0,0,0,0">
                <w:txbxContent>
                  <w:p w:rsidR="00F73BCE" w:rsidRPr="0056254A" w:rsidRDefault="00F73BCE" w:rsidP="00F73BCE">
                    <w:pPr>
                      <w:spacing w:after="160" w:line="259" w:lineRule="auto"/>
                    </w:pPr>
                    <w:r w:rsidRPr="0056254A">
                      <w:t xml:space="preserve">Прием и регистрация заявления и документов, необходимых для предоставления </w:t>
                    </w:r>
                  </w:p>
                </w:txbxContent>
              </v:textbox>
            </v:rect>
            <v:rect id="Rectangle 2899" o:spid="_x0000_s1672" style="position:absolute;left:2290013;top:239137;width:2054892;height:18438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" filled="f" stroked="f">
              <v:textbox inset="0,0,0,0">
                <w:txbxContent>
                  <w:p w:rsidR="00F73BCE" w:rsidRDefault="00F73BCE" w:rsidP="00F73BCE">
                    <w:pPr>
                      <w:spacing w:after="160" w:line="259" w:lineRule="auto"/>
                    </w:pPr>
                    <w:r>
                      <w:t xml:space="preserve">муниципальной услуги </w:t>
                    </w:r>
                  </w:p>
                </w:txbxContent>
              </v:textbox>
            </v:rect>
            <v:rect id="Rectangle 2900" o:spid="_x0000_s1673" style="position:absolute;left:3838905;top:209016;width:50673;height:22438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" filled="f" stroked="f">
              <v:textbox inset="0,0,0,0">
                <w:txbxContent>
                  <w:p w:rsidR="00F73BCE" w:rsidRDefault="00F73BCE" w:rsidP="00F73BCE">
                    <w:pPr>
                      <w:spacing w:after="160" w:line="259" w:lineRule="auto"/>
                    </w:pPr>
                    <w:r>
                      <w:t xml:space="preserve"> </w:t>
                    </w:r>
                  </w:p>
                </w:txbxContent>
              </v:textbox>
            </v:rect>
            <v:shape id="Shape 28496" o:spid="_x0000_s1674" style="position:absolute;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" adj="0,,0" path="m,l9144,r,9144l,9144,,e" fillcolor="black" stroked="f" strokeweight="0">
              <v:stroke miterlimit="83231f" joinstyle="miter"/>
              <v:formulas/>
              <v:path arrowok="t" o:connecttype="segments" textboxrect="0,0,9144,9144"/>
            </v:shape>
            <v:shape id="Shape 28497" o:spid="_x0000_s1675" style="position:absolute;left:6096;width:6074029;height:9144;visibility:visible" coordsize="6074029,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" adj="0,,0" path="m,l6074029,r,9144l,9144,,e" fillcolor="black" stroked="f" strokeweight="0">
              <v:stroke miterlimit="83231f" joinstyle="miter"/>
              <v:formulas/>
              <v:path arrowok="t" o:connecttype="segments" textboxrect="0,0,6074029,9144"/>
            </v:shape>
            <v:shape id="Shape 28498" o:spid="_x0000_s1676" style="position:absolute;left:6080201;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" adj="0,,0" path="m,l9144,r,9144l,9144,,e" fillcolor="black" stroked="f" strokeweight="0">
              <v:stroke miterlimit="83231f" joinstyle="miter"/>
              <v:formulas/>
              <v:path arrowok="t" o:connecttype="segments" textboxrect="0,0,9144,9144"/>
            </v:shape>
            <v:shape id="Shape 28499" o:spid="_x0000_s1677" style="position:absolute;top:6172;width:9144;height:530657;visibility:visible" coordsize="9144,53065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" adj="0,,0" path="m,l9144,r,530657l,530657,,e" fillcolor="black" stroked="f" strokeweight="0">
              <v:stroke miterlimit="83231f" joinstyle="miter"/>
              <v:formulas/>
              <v:path arrowok="t" o:connecttype="segments" textboxrect="0,0,9144,530657"/>
            </v:shape>
            <v:shape id="Shape 28500" o:spid="_x0000_s1678" style="position:absolute;left:6080201;top:6172;width:9144;height:530657;visibility:visible" coordsize="9144,530657"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" adj="0,,0" path="m,l9144,r,530657l,530657,,e" fillcolor="black" stroked="f" strokeweight="0">
              <v:stroke miterlimit="83231f" joinstyle="miter"/>
              <v:formulas/>
              <v:path arrowok="t" o:connecttype="segments" textboxrect="0,0,9144,530657"/>
            </v:shape>
            <v:rect id="Rectangle 2908" o:spid="_x0000_s1679" style="position:absolute;left:1033856;top:544295;width:50673;height:22438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" filled="f" stroked="f">
              <v:textbox inset="0,0,0,0">
                <w:txbxContent>
                  <w:p w:rsidR="00F73BCE" w:rsidRDefault="00F73BCE" w:rsidP="00F73BCE">
                    <w:pPr>
                      <w:spacing w:after="160" w:line="259" w:lineRule="auto"/>
                    </w:pPr>
                    <w:r>
                      <w:t xml:space="preserve"> </w:t>
                    </w:r>
                  </w:p>
                </w:txbxContent>
              </v:textbox>
            </v:rect>
            <v:rect id="Rectangle 2909" o:spid="_x0000_s1680" style="position:absolute;left:3043123;top:544295;width:50673;height:22438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" filled="f" stroked="f">
              <v:textbox inset="0,0,0,0">
                <w:txbxContent>
                  <w:p w:rsidR="00F73BCE" w:rsidRDefault="00F73BCE" w:rsidP="00F73BCE">
                    <w:pPr>
                      <w:spacing w:after="160" w:line="259" w:lineRule="auto"/>
                    </w:pPr>
                    <w:r>
                      <w:t xml:space="preserve"> </w:t>
                    </w:r>
                  </w:p>
                </w:txbxContent>
              </v:textbox>
            </v:rect>
            <v:rect id="Rectangle 2910" o:spid="_x0000_s1681" style="position:absolute;left:5055692;top:544295;width:50673;height:22438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" filled="f" stroked="f">
              <v:textbox inset="0,0,0,0">
                <w:txbxContent>
                  <w:p w:rsidR="00F73BCE" w:rsidRDefault="00F73BCE" w:rsidP="00F73BCE">
                    <w:pPr>
                      <w:spacing w:after="160" w:line="259" w:lineRule="auto"/>
                    </w:pPr>
                    <w:r>
                      <w:t xml:space="preserve"> </w:t>
                    </w:r>
                  </w:p>
                </w:txbxContent>
              </v:textbox>
            </v:rect>
            <v:shape id="Shape 28501" o:spid="_x0000_s1682" style="position:absolute;top:536829;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8502" o:spid="_x0000_s1683" style="position:absolute;left:6096;top:536829;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8503" o:spid="_x0000_s1684" style="position:absolute;left:12192;top:536829;width:2052193;height:9144;visibility:visible" coordsize="2052193,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" adj="0,,0" path="m,l2052193,r,9144l,9144,,e" fillcolor="black" stroked="f" strokeweight="0">
              <v:stroke miterlimit="83231f" joinstyle="miter"/>
              <v:formulas/>
              <v:path arrowok="t" o:connecttype="segments" textboxrect="0,0,2052193,9144"/>
            </v:shape>
            <v:shape id="Shape 28504" o:spid="_x0000_s1685" style="position:absolute;left:2064461;top:536829;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8505" o:spid="_x0000_s1686" style="position:absolute;left:2070557;top:536829;width:1954403;height:9144;visibility:visible" coordsize="1954403,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" adj="0,,0" path="m,l1954403,r,9144l,9144,,e" fillcolor="black" stroked="f" strokeweight="0">
              <v:stroke miterlimit="83231f" joinstyle="miter"/>
              <v:formulas/>
              <v:path arrowok="t" o:connecttype="segments" textboxrect="0,0,1954403,9144"/>
            </v:shape>
            <v:shape id="Shape 28506" o:spid="_x0000_s1687" style="position:absolute;left:4024834;top:536829;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8507" o:spid="_x0000_s1688" style="position:absolute;left:4030929;top:536829;width:2049145;height:9144;visibility:visible" coordsize="2049145,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" adj="0,,0" path="m,l2049145,r,9144l,9144,,e" fillcolor="black" stroked="f" strokeweight="0">
              <v:stroke miterlimit="83231f" joinstyle="miter"/>
              <v:formulas/>
              <v:path arrowok="t" o:connecttype="segments" textboxrect="0,0,2049145,9144"/>
            </v:shape>
            <v:shape id="Shape 28508" o:spid="_x0000_s1689" style="position:absolute;left:6080201;top:536829;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" adj="0,,0" path="m,l9144,r,9144l,9144,,e" fillcolor="black" stroked="f" strokeweight="0">
              <v:stroke miterlimit="83231f" joinstyle="miter"/>
              <v:formulas/>
              <v:path arrowok="t" o:connecttype="segments" textboxrect="0,0,9144,9144"/>
            </v:shape>
            <v:rect id="Rectangle 2920" o:spid="_x0000_s1690" style="position:absolute;left:1463624;top:906649;width:4195117;height:18438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" filled="f" stroked="f">
              <v:textbox inset="0,0,0,0">
                <w:txbxContent>
                  <w:p w:rsidR="00F73BCE" w:rsidRDefault="00F73BCE" w:rsidP="00F73BCE">
                    <w:pPr>
                      <w:spacing w:after="160" w:line="259" w:lineRule="auto"/>
                    </w:pPr>
                    <w:r>
                      <w:t>Проверка сведений, представленных заявителем</w:t>
                    </w:r>
                  </w:p>
                </w:txbxContent>
              </v:textbox>
            </v:rect>
            <v:rect id="Rectangle 2921" o:spid="_x0000_s1691" style="position:absolute;left:4622622;top:876528;width:50673;height:22438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" filled="f" stroked="f">
              <v:textbox inset="0,0,0,0">
                <w:txbxContent>
                  <w:p w:rsidR="00F73BCE" w:rsidRDefault="00F73BCE" w:rsidP="00F73BCE">
                    <w:pPr>
                      <w:spacing w:after="160" w:line="259" w:lineRule="auto"/>
                    </w:pPr>
                    <w:r>
                      <w:t xml:space="preserve"> </w:t>
                    </w:r>
                  </w:p>
                </w:txbxContent>
              </v:textbox>
            </v:rect>
            <v:shape id="Shape 28509" o:spid="_x0000_s1692" style="position:absolute;top:869060;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8510" o:spid="_x0000_s1693" style="position:absolute;left:6096;top:869060;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28511" o:spid="_x0000_s1694" style="position:absolute;left:12192;top:869060;width:2052193;height:9144;visibility:visible" coordsize="2052193,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" adj="0,,0" path="m,l2052193,r,9144l,9144,,e" fillcolor="black" stroked="f" strokeweight="0">
              <v:stroke miterlimit="83231f" joinstyle="miter"/>
              <v:formulas/>
              <v:path arrowok="t" o:connecttype="segments" textboxrect="0,0,2052193,9144"/>
            </v:shape>
            <v:shape id="Shape 28512" o:spid="_x0000_s1695" style="position:absolute;left:2064461;top:869060;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8513" o:spid="_x0000_s1696" style="position:absolute;left:2070557;top:869060;width:1954403;height:9144;visibility:visible" coordsize="1954403,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" adj="0,,0" path="m,l1954403,r,9144l,9144,,e" fillcolor="black" stroked="f" strokeweight="0">
              <v:stroke miterlimit="83231f" joinstyle="miter"/>
              <v:formulas/>
              <v:path arrowok="t" o:connecttype="segments" textboxrect="0,0,1954403,9144"/>
            </v:shape>
            <v:shape id="Shape 28514" o:spid="_x0000_s1697" style="position:absolute;left:4024834;top:869060;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" adj="0,,0" path="m,l9144,r,9144l,9144,,e" fillcolor="black" stroked="f" strokeweight="0">
              <v:stroke miterlimit="83231f" joinstyle="miter"/>
              <v:formulas/>
              <v:path arrowok="t" o:connecttype="segments" textboxrect="0,0,9144,9144"/>
            </v:shape>
            <v:shape id="Shape 28515" o:spid="_x0000_s1698" style="position:absolute;left:4030929;top:869060;width:2049145;height:9144;visibility:visible" coordsize="2049145,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" adj="0,,0" path="m,l2049145,r,9144l,9144,,e" fillcolor="black" stroked="f" strokeweight="0">
              <v:stroke miterlimit="83231f" joinstyle="miter"/>
              <v:formulas/>
              <v:path arrowok="t" o:connecttype="segments" textboxrect="0,0,2049145,9144"/>
            </v:shape>
            <v:shape id="Shape 28516" o:spid="_x0000_s1699" style="position:absolute;left:6080201;top:869060;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" adj="0,,0" path="m,l9144,r,9144l,9144,,e" fillcolor="black" stroked="f" strokeweight="0">
              <v:stroke miterlimit="83231f" joinstyle="miter"/>
              <v:formulas/>
              <v:path arrowok="t" o:connecttype="segments" textboxrect="0,0,9144,9144"/>
            </v:shape>
            <v:shape id="Shape 28517" o:spid="_x0000_s1700" style="position:absolute;top:875156;width:9144;height:329184;visibility:visible" coordsize="9144,32918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" adj="0,,0" path="m,l9144,r,329184l,329184,,e" fillcolor="black" stroked="f" strokeweight="0">
              <v:stroke miterlimit="83231f" joinstyle="miter"/>
              <v:formulas/>
              <v:path arrowok="t" o:connecttype="segments" textboxrect="0,0,9144,329184"/>
            </v:shape>
            <v:shape id="Shape 28518" o:spid="_x0000_s1701" style="position:absolute;left:6080201;top:875156;width:9144;height:329184;visibility:visible" coordsize="9144,32918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" adj="0,,0" path="m,l9144,r,329184l,329184,,e" fillcolor="black" stroked="f" strokeweight="0">
              <v:stroke miterlimit="83231f" joinstyle="miter"/>
              <v:formulas/>
              <v:path arrowok="t" o:connecttype="segments" textboxrect="0,0,9144,329184"/>
            </v:shape>
            <v:rect id="Rectangle 2933" o:spid="_x0000_s1702" style="position:absolute;left:1033856;top:1211808;width:50673;height:22438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" filled="f" stroked="f">
              <v:textbox inset="0,0,0,0">
                <w:txbxContent>
                  <w:p w:rsidR="00F73BCE" w:rsidRDefault="00F73BCE" w:rsidP="00F73BCE">
                    <w:pPr>
                      <w:spacing w:after="160" w:line="259" w:lineRule="auto"/>
                    </w:pPr>
                    <w:r>
                      <w:t xml:space="preserve"> </w:t>
                    </w:r>
                  </w:p>
                </w:txbxContent>
              </v:textbox>
            </v:rect>
            <v:rect id="Rectangle 2934" o:spid="_x0000_s1703" style="position:absolute;left:2131517;top:1211808;width:50673;height:22438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" filled="f" stroked="f">
              <v:textbox inset="0,0,0,0">
                <w:txbxContent>
                  <w:p w:rsidR="00F73BCE" w:rsidRDefault="00F73BCE" w:rsidP="00F73BCE">
                    <w:pPr>
                      <w:spacing w:after="160" w:line="259" w:lineRule="auto"/>
                    </w:pPr>
                    <w:r>
                      <w:t xml:space="preserve"> </w:t>
                    </w:r>
                  </w:p>
                </w:txbxContent>
              </v:textbox>
            </v:rect>
            <v:rect id="Rectangle 2935" o:spid="_x0000_s1704" style="position:absolute;left:5055692;top:1211808;width:50673;height:22438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" filled="f" stroked="f">
              <v:textbox inset="0,0,0,0">
                <w:txbxContent>
                  <w:p w:rsidR="00F73BCE" w:rsidRDefault="00F73BCE" w:rsidP="00F73BCE">
                    <w:pPr>
                      <w:spacing w:after="160" w:line="259" w:lineRule="auto"/>
                    </w:pPr>
                    <w:r>
                      <w:t xml:space="preserve"> </w:t>
                    </w:r>
                  </w:p>
                </w:txbxContent>
              </v:textbox>
            </v:rect>
            <v:shape id="Shape 28519" o:spid="_x0000_s1705" style="position:absolute;top:1204340;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8520" o:spid="_x0000_s1706" style="position:absolute;left:6096;top:1204340;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" adj="0,,0" path="m,l9144,r,9144l,9144,,e" fillcolor="black" stroked="f" strokeweight="0">
              <v:stroke miterlimit="83231f" joinstyle="miter"/>
              <v:formulas/>
              <v:path arrowok="t" o:connecttype="segments" textboxrect="0,0,9144,9144"/>
            </v:shape>
            <v:shape id="Shape 28521" o:spid="_x0000_s1707" style="position:absolute;left:12192;top:1204340;width:2052193;height:9144;visibility:visible" coordsize="2052193,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" adj="0,,0" path="m,l2052193,r,9144l,9144,,e" fillcolor="black" stroked="f" strokeweight="0">
              <v:stroke miterlimit="83231f" joinstyle="miter"/>
              <v:formulas/>
              <v:path arrowok="t" o:connecttype="segments" textboxrect="0,0,2052193,9144"/>
            </v:shape>
            <v:shape id="Shape 28522" o:spid="_x0000_s1708" style="position:absolute;left:2064461;top:1204340;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8523" o:spid="_x0000_s1709" style="position:absolute;left:2070557;top:1204340;width:1954403;height:9144;visibility:visible" coordsize="1954403,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" adj="0,,0" path="m,l1954403,r,9144l,9144,,e" fillcolor="black" stroked="f" strokeweight="0">
              <v:stroke miterlimit="83231f" joinstyle="miter"/>
              <v:formulas/>
              <v:path arrowok="t" o:connecttype="segments" textboxrect="0,0,1954403,9144"/>
            </v:shape>
            <v:shape id="Shape 28524" o:spid="_x0000_s1710" style="position:absolute;left:4024834;top:1204340;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8525" o:spid="_x0000_s1711" style="position:absolute;left:4030929;top:1204340;width:2049145;height:9144;visibility:visible" coordsize="2049145,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" adj="0,,0" path="m,l2049145,r,9144l,9144,,e" fillcolor="black" stroked="f" strokeweight="0">
              <v:stroke miterlimit="83231f" joinstyle="miter"/>
              <v:formulas/>
              <v:path arrowok="t" o:connecttype="segments" textboxrect="0,0,2049145,9144"/>
            </v:shape>
            <v:shape id="Shape 28526" o:spid="_x0000_s1712" style="position:absolute;left:6080201;top:1204340;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" adj="0,,0" path="m,l9144,r,9144l,9144,,e" fillcolor="black" stroked="f" strokeweight="0">
              <v:stroke miterlimit="83231f" joinstyle="miter"/>
              <v:formulas/>
              <v:path arrowok="t" o:connecttype="segments" textboxrect="0,0,9144,9144"/>
            </v:shape>
            <v:rect id="Rectangle 2945" o:spid="_x0000_s1713" style="position:absolute;left:1055192;top:1577462;width:5280127;height:184382;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" filled="f" stroked="f">
              <v:textbox inset="0,0,0,0">
                <w:txbxContent>
                  <w:p w:rsidR="00F73BCE" w:rsidRPr="0056254A" w:rsidRDefault="00F73BCE" w:rsidP="00F73BCE">
                    <w:pPr>
                      <w:spacing w:after="160" w:line="259" w:lineRule="auto"/>
                    </w:pPr>
                    <w:r w:rsidRPr="0056254A">
                      <w:t>Принятие решения о предоставлении муниципальной услуги</w:t>
                    </w:r>
                  </w:p>
                </w:txbxContent>
              </v:textbox>
            </v:rect>
            <v:rect id="Rectangle 2946" o:spid="_x0000_s1714" style="position:absolute;left:5034357;top:1547342;width:50673;height:22438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" filled="f" stroked="f">
              <v:textbox inset="0,0,0,0">
                <w:txbxContent>
                  <w:p w:rsidR="00F73BCE" w:rsidRDefault="00F73BCE" w:rsidP="00F73BCE">
                    <w:pPr>
                      <w:spacing w:after="160" w:line="259" w:lineRule="auto"/>
                    </w:pPr>
                    <w:r>
                      <w:t xml:space="preserve"> </w:t>
                    </w:r>
                  </w:p>
                </w:txbxContent>
              </v:textbox>
            </v:rect>
            <v:shape id="Shape 28527" o:spid="_x0000_s1715" style="position:absolute;top:1539874;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8528" o:spid="_x0000_s1716" style="position:absolute;left:6096;top:1539874;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" adj="0,,0" path="m,l9144,r,9144l,9144,,e" fillcolor="black" stroked="f" strokeweight="0">
              <v:stroke miterlimit="83231f" joinstyle="miter"/>
              <v:formulas/>
              <v:path arrowok="t" o:connecttype="segments" textboxrect="0,0,9144,9144"/>
            </v:shape>
            <v:shape id="Shape 28529" o:spid="_x0000_s1717" style="position:absolute;left:12192;top:1539874;width:2052193;height:9144;visibility:visible" coordsize="2052193,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" adj="0,,0" path="m,l2052193,r,9144l,9144,,e" fillcolor="black" stroked="f" strokeweight="0">
              <v:stroke miterlimit="83231f" joinstyle="miter"/>
              <v:formulas/>
              <v:path arrowok="t" o:connecttype="segments" textboxrect="0,0,2052193,9144"/>
            </v:shape>
            <v:shape id="Shape 28530" o:spid="_x0000_s1718" style="position:absolute;left:2064461;top:1539874;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" adj="0,,0" path="m,l9144,r,9144l,9144,,e" fillcolor="black" stroked="f" strokeweight="0">
              <v:stroke miterlimit="83231f" joinstyle="miter"/>
              <v:formulas/>
              <v:path arrowok="t" o:connecttype="segments" textboxrect="0,0,9144,9144"/>
            </v:shape>
            <v:shape id="Shape 28531" o:spid="_x0000_s1719" style="position:absolute;left:2070557;top:1539874;width:1954403;height:9144;visibility:visible" coordsize="1954403,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" adj="0,,0" path="m,l1954403,r,9144l,9144,,e" fillcolor="black" stroked="f" strokeweight="0">
              <v:stroke miterlimit="83231f" joinstyle="miter"/>
              <v:formulas/>
              <v:path arrowok="t" o:connecttype="segments" textboxrect="0,0,1954403,9144"/>
            </v:shape>
            <v:shape id="Shape 28532" o:spid="_x0000_s1720" style="position:absolute;left:4024834;top:1539874;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" adj="0,,0" path="m,l9144,r,9144l,9144,,e" fillcolor="black" stroked="f" strokeweight="0">
              <v:stroke miterlimit="83231f" joinstyle="miter"/>
              <v:formulas/>
              <v:path arrowok="t" o:connecttype="segments" textboxrect="0,0,9144,9144"/>
            </v:shape>
            <v:shape id="Shape 28533" o:spid="_x0000_s1721" style="position:absolute;left:4030929;top:1539874;width:2049145;height:9144;visibility:visible" coordsize="2049145,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" adj="0,,0" path="m,l2049145,r,9144l,9144,,e" fillcolor="black" stroked="f" strokeweight="0">
              <v:stroke miterlimit="83231f" joinstyle="miter"/>
              <v:formulas/>
              <v:path arrowok="t" o:connecttype="segments" textboxrect="0,0,2049145,9144"/>
            </v:shape>
            <v:shape id="Shape 28534" o:spid="_x0000_s1722" style="position:absolute;left:6080201;top:1539874;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8535" o:spid="_x0000_s1723" style="position:absolute;top:1545970;width:9144;height:329184;visibility:visible" coordsize="9144,32918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" adj="0,,0" path="m,l9144,r,329184l,329184,,e" fillcolor="black" stroked="f" strokeweight="0">
              <v:stroke miterlimit="83231f" joinstyle="miter"/>
              <v:formulas/>
              <v:path arrowok="t" o:connecttype="segments" textboxrect="0,0,9144,329184"/>
            </v:shape>
            <v:shape id="Shape 28536" o:spid="_x0000_s1724" style="position:absolute;left:6080201;top:1545970;width:9144;height:329184;visibility:visible" coordsize="9144,32918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" adj="0,,0" path="m,l9144,r,329184l,329184,,e" fillcolor="black" stroked="f" strokeweight="0">
              <v:stroke miterlimit="83231f" joinstyle="miter"/>
              <v:formulas/>
              <v:path arrowok="t" o:connecttype="segments" textboxrect="0,0,9144,329184"/>
            </v:shape>
            <v:rect id="Rectangle 2958" o:spid="_x0000_s1725" style="position:absolute;left:1033856;top:1882622;width:50673;height:22438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" filled="f" stroked="f">
              <v:textbox inset="0,0,0,0">
                <w:txbxContent>
                  <w:p w:rsidR="00F73BCE" w:rsidRDefault="00F73BCE" w:rsidP="00F73BCE">
                    <w:pPr>
                      <w:spacing w:after="160" w:line="259" w:lineRule="auto"/>
                    </w:pPr>
                    <w:r>
                      <w:t xml:space="preserve"> </w:t>
                    </w:r>
                  </w:p>
                </w:txbxContent>
              </v:textbox>
            </v:rect>
            <v:rect id="Rectangle 2959" o:spid="_x0000_s1726" style="position:absolute;left:3043123;top:1882622;width:50673;height:22438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" filled="f" stroked="f">
              <v:textbox inset="0,0,0,0">
                <w:txbxContent>
                  <w:p w:rsidR="00F73BCE" w:rsidRDefault="00F73BCE" w:rsidP="00F73BCE">
                    <w:pPr>
                      <w:spacing w:after="160" w:line="259" w:lineRule="auto"/>
                    </w:pPr>
                    <w:r>
                      <w:t xml:space="preserve"> </w:t>
                    </w:r>
                  </w:p>
                </w:txbxContent>
              </v:textbox>
            </v:rect>
            <v:rect id="Rectangle 2960" o:spid="_x0000_s1727" style="position:absolute;left:5055692;top:1882622;width:50673;height:22438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" filled="f" stroked="f">
              <v:textbox inset="0,0,0,0">
                <w:txbxContent>
                  <w:p w:rsidR="00F73BCE" w:rsidRDefault="00F73BCE" w:rsidP="00F73BCE">
                    <w:pPr>
                      <w:spacing w:after="160" w:line="259" w:lineRule="auto"/>
                    </w:pPr>
                    <w:r>
                      <w:t xml:space="preserve"> </w:t>
                    </w:r>
                  </w:p>
                </w:txbxContent>
              </v:textbox>
            </v:rect>
            <v:shape id="Shape 28537" o:spid="_x0000_s1728" style="position:absolute;top:1875154;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8538" o:spid="_x0000_s1729" style="position:absolute;left:6096;top:1875154;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" adj="0,,0" path="m,l9144,r,9144l,9144,,e" fillcolor="black" stroked="f" strokeweight="0">
              <v:stroke miterlimit="83231f" joinstyle="miter"/>
              <v:formulas/>
              <v:path arrowok="t" o:connecttype="segments" textboxrect="0,0,9144,9144"/>
            </v:shape>
            <v:shape id="Shape 28539" o:spid="_x0000_s1730" style="position:absolute;left:12192;top:1875154;width:2052193;height:9144;visibility:visible" coordsize="2052193,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" adj="0,,0" path="m,l2052193,r,9144l,9144,,e" fillcolor="black" stroked="f" strokeweight="0">
              <v:stroke miterlimit="83231f" joinstyle="miter"/>
              <v:formulas/>
              <v:path arrowok="t" o:connecttype="segments" textboxrect="0,0,2052193,9144"/>
            </v:shape>
            <v:shape id="Shape 28540" o:spid="_x0000_s1731" style="position:absolute;left:2064461;top:1875154;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8541" o:spid="_x0000_s1732" style="position:absolute;left:2070557;top:1875154;width:1954403;height:9144;visibility:visible" coordsize="1954403,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" adj="0,,0" path="m,l1954403,r,9144l,9144,,e" fillcolor="black" stroked="f" strokeweight="0">
              <v:stroke miterlimit="83231f" joinstyle="miter"/>
              <v:formulas/>
              <v:path arrowok="t" o:connecttype="segments" textboxrect="0,0,1954403,9144"/>
            </v:shape>
            <v:shape id="Shape 28542" o:spid="_x0000_s1733" style="position:absolute;left:4024834;top:1875154;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28543" o:spid="_x0000_s1734" style="position:absolute;left:4030929;top:1875154;width:2049145;height:9144;visibility:visible" coordsize="2049145,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" adj="0,,0" path="m,l2049145,r,9144l,9144,,e" fillcolor="black" stroked="f" strokeweight="0">
              <v:stroke miterlimit="83231f" joinstyle="miter"/>
              <v:formulas/>
              <v:path arrowok="t" o:connecttype="segments" textboxrect="0,0,2049145,9144"/>
            </v:shape>
            <v:shape id="Shape 28544" o:spid="_x0000_s1735" style="position:absolute;left:6080201;top:1875154;width:9144;height:9144;visibility:visible" coordsize="9144,914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" adj="0,,0" path="m,l9144,r,9144l,9144,,e" fillcolor="black" stroked="f" strokeweight="0">
              <v:stroke miterlimit="83231f" joinstyle="miter"/>
              <v:formulas/>
              <v:path arrowok="t" o:connecttype="segments" textboxrect="0,0,9144,9144"/>
            </v:shape>
            <v:shape id="Shape 3020" o:spid="_x0000_s1736" style="position:absolute;left:3149041;top:535432;width:76073;height:209803;visibility:visible" coordsize="76073,209803"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" adj="0,,0" path="m38354,r6031,133381l76073,131952,41529,209803,,135382r31683,-1429l25654,508,38354,xe" fillcolor="black" stroked="f" strokeweight="0">
              <v:stroke miterlimit="83231f" joinstyle="miter"/>
              <v:formulas/>
              <v:path arrowok="t" o:connecttype="segments" textboxrect="0,0,76073,209803"/>
            </v:shape>
            <v:shape id="Shape 3021" o:spid="_x0000_s1737" style="position:absolute;left:3139516;top:1211706;width:76073;height:209804;visibility:visible" coordsize="76073,20980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" adj="0,,0" path="m38354,r6031,133381l76073,131953,41529,209804,,135382r31683,-1428l25654,508,38354,xe" fillcolor="black" stroked="f" strokeweight="0">
              <v:stroke miterlimit="83231f" joinstyle="miter"/>
              <v:formulas/>
              <v:path arrowok="t" o:connecttype="segments" textboxrect="0,0,76073,209804"/>
            </v:shape>
            <v:shape id="Shape 3022" o:spid="_x0000_s1738" style="position:absolute;left:1618056;top:1869567;width:76073;height:209804;visibility:visible" coordsize="76073,20980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" adj="0,,0" path="m38354,r6031,133381l76073,131953,41529,209804,,135382r31683,-1428l25654,508,38354,xe" fillcolor="black" stroked="f" strokeweight="0">
              <v:stroke miterlimit="83231f" joinstyle="miter"/>
              <v:formulas/>
              <v:path arrowok="t" o:connecttype="segments" textboxrect="0,0,76073,209804"/>
            </v:shape>
            <v:shape id="Shape 3023" o:spid="_x0000_s1739" style="position:absolute;left:4956886;top:1869567;width:76073;height:209804;visibility:visible" coordsize="76073,20980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" adj="0,,0" path="m38354,r6031,133381l76073,131953,41529,209804,,135382r31683,-1428l25654,508,38354,xe" fillcolor="black" stroked="f" strokeweight="0">
              <v:stroke miterlimit="83231f" joinstyle="miter"/>
              <v:formulas/>
              <v:path arrowok="t" o:connecttype="segments" textboxrect="0,0,76073,209804"/>
            </v:shape>
            <w10:wrap type="none"/>
            <w10:anchorlock/>
          </v:group>
        </w:pict>
      </w:r>
    </w:p>
    <w:tbl>
      <w:tblPr>
        <w:tblW w:w="9575" w:type="dxa"/>
        <w:tblInd w:w="-110" w:type="dxa"/>
        <w:tblCellMar>
          <w:top w:w="7" w:type="dxa"/>
          <w:left w:w="110" w:type="dxa"/>
          <w:right w:w="52" w:type="dxa"/>
        </w:tblCellMar>
        <w:tblLook w:val="04A0"/>
      </w:tblPr>
      <w:tblGrid>
        <w:gridCol w:w="3246"/>
        <w:gridCol w:w="3087"/>
        <w:gridCol w:w="3242"/>
      </w:tblGrid>
      <w:tr w:rsidR="00F73BCE" w:rsidRPr="00F73BCE" w:rsidTr="00485248">
        <w:trPr>
          <w:trHeight w:val="845"/>
        </w:trPr>
        <w:tc>
          <w:tcPr>
            <w:tcW w:w="3246" w:type="dxa"/>
            <w:tcBorders>
              <w:top w:val="single" w:sz="4" w:space="0" w:color="000000"/>
              <w:left w:val="single" w:sz="4" w:space="0" w:color="000000"/>
              <w:bottom w:val="single" w:sz="4" w:space="0" w:color="000000"/>
              <w:right w:val="single" w:sz="4" w:space="0" w:color="000000"/>
            </w:tcBorders>
            <w:shd w:val="clear" w:color="auto" w:fill="auto"/>
          </w:tcPr>
          <w:p w:rsidR="00F73BCE" w:rsidRPr="00F73BCE" w:rsidRDefault="00F73BCE" w:rsidP="00485248">
            <w:pPr>
              <w:spacing w:line="259" w:lineRule="auto"/>
              <w:rPr>
                <w:sz w:val="18"/>
                <w:szCs w:val="18"/>
              </w:rPr>
            </w:pPr>
            <w:r w:rsidRPr="00F73BCE">
              <w:rPr>
                <w:sz w:val="18"/>
                <w:szCs w:val="18"/>
              </w:rPr>
              <w:t xml:space="preserve">Решение о предоставлении муниципальной услуги </w:t>
            </w:r>
          </w:p>
        </w:tc>
        <w:tc>
          <w:tcPr>
            <w:tcW w:w="3087" w:type="dxa"/>
            <w:tcBorders>
              <w:top w:val="nil"/>
              <w:left w:val="single" w:sz="4" w:space="0" w:color="000000"/>
              <w:bottom w:val="nil"/>
              <w:right w:val="single" w:sz="4" w:space="0" w:color="000000"/>
            </w:tcBorders>
            <w:shd w:val="clear" w:color="auto" w:fill="auto"/>
          </w:tcPr>
          <w:p w:rsidR="00F73BCE" w:rsidRPr="00F73BCE" w:rsidRDefault="00F73BCE" w:rsidP="00485248">
            <w:pPr>
              <w:spacing w:line="259" w:lineRule="auto"/>
              <w:ind w:right="3"/>
              <w:jc w:val="center"/>
              <w:rPr>
                <w:sz w:val="18"/>
                <w:szCs w:val="18"/>
              </w:rPr>
            </w:pPr>
            <w:r w:rsidRPr="00F73BCE">
              <w:rPr>
                <w:sz w:val="18"/>
                <w:szCs w:val="18"/>
              </w:rPr>
              <w:t xml:space="preserve"> </w:t>
            </w:r>
          </w:p>
        </w:tc>
        <w:tc>
          <w:tcPr>
            <w:tcW w:w="3242" w:type="dxa"/>
            <w:tcBorders>
              <w:top w:val="single" w:sz="4" w:space="0" w:color="000000"/>
              <w:left w:val="single" w:sz="4" w:space="0" w:color="000000"/>
              <w:bottom w:val="single" w:sz="4" w:space="0" w:color="000000"/>
              <w:right w:val="single" w:sz="4" w:space="0" w:color="000000"/>
            </w:tcBorders>
            <w:shd w:val="clear" w:color="auto" w:fill="auto"/>
          </w:tcPr>
          <w:p w:rsidR="00F73BCE" w:rsidRPr="00F73BCE" w:rsidRDefault="00F73BCE" w:rsidP="00485248">
            <w:pPr>
              <w:spacing w:line="259" w:lineRule="auto"/>
              <w:ind w:left="322" w:hanging="48"/>
              <w:rPr>
                <w:sz w:val="18"/>
                <w:szCs w:val="18"/>
              </w:rPr>
            </w:pPr>
            <w:r w:rsidRPr="00F73BCE">
              <w:rPr>
                <w:sz w:val="18"/>
                <w:szCs w:val="18"/>
              </w:rPr>
              <w:t xml:space="preserve">Отказ в предоставлении муниципальной услуги </w:t>
            </w:r>
          </w:p>
        </w:tc>
      </w:tr>
    </w:tbl>
    <w:p w:rsidR="00F73BCE" w:rsidRPr="00F73BCE" w:rsidRDefault="00F73BCE" w:rsidP="00F73BCE">
      <w:pPr>
        <w:spacing w:after="213" w:line="259" w:lineRule="auto"/>
        <w:ind w:right="86"/>
        <w:jc w:val="center"/>
        <w:rPr>
          <w:sz w:val="18"/>
          <w:szCs w:val="18"/>
        </w:rPr>
      </w:pPr>
      <w:r w:rsidRPr="00F73BCE">
        <w:rPr>
          <w:sz w:val="18"/>
          <w:szCs w:val="18"/>
        </w:rPr>
        <w:t xml:space="preserve"> </w:t>
      </w:r>
    </w:p>
    <w:p w:rsidR="00F73BCE" w:rsidRPr="00F73BCE" w:rsidRDefault="00F73BCE" w:rsidP="00F73BCE">
      <w:pPr>
        <w:spacing w:after="262" w:line="259" w:lineRule="auto"/>
        <w:ind w:right="97"/>
        <w:jc w:val="center"/>
        <w:rPr>
          <w:sz w:val="18"/>
          <w:szCs w:val="18"/>
        </w:rPr>
      </w:pPr>
      <w:r w:rsidRPr="00F73BCE">
        <w:rPr>
          <w:rFonts w:ascii="Calibri" w:eastAsia="Calibri" w:hAnsi="Calibri" w:cs="Calibri"/>
          <w:sz w:val="18"/>
          <w:szCs w:val="18"/>
        </w:rPr>
        <w:t xml:space="preserve"> </w:t>
      </w:r>
    </w:p>
    <w:p w:rsidR="00F73BCE" w:rsidRPr="00F73BCE" w:rsidRDefault="00F73BCE" w:rsidP="00F73BCE">
      <w:pPr>
        <w:spacing w:line="259" w:lineRule="auto"/>
        <w:ind w:left="10" w:right="127" w:hanging="10"/>
        <w:jc w:val="right"/>
        <w:rPr>
          <w:sz w:val="18"/>
          <w:szCs w:val="18"/>
        </w:rPr>
      </w:pPr>
      <w:r w:rsidRPr="00F73BCE">
        <w:rPr>
          <w:sz w:val="18"/>
          <w:szCs w:val="18"/>
        </w:rPr>
        <w:t xml:space="preserve">ПРИЛОЖЕНИЕ № 2 </w:t>
      </w:r>
    </w:p>
    <w:p w:rsidR="00F73BCE" w:rsidRPr="00F73BCE" w:rsidRDefault="00F73BCE" w:rsidP="00F73BCE">
      <w:pPr>
        <w:spacing w:after="20" w:line="259" w:lineRule="auto"/>
        <w:ind w:right="82"/>
        <w:jc w:val="right"/>
        <w:rPr>
          <w:sz w:val="18"/>
          <w:szCs w:val="18"/>
        </w:rPr>
      </w:pPr>
      <w:r w:rsidRPr="00F73BCE">
        <w:rPr>
          <w:sz w:val="18"/>
          <w:szCs w:val="18"/>
        </w:rPr>
        <w:t xml:space="preserve"> </w:t>
      </w:r>
    </w:p>
    <w:p w:rsidR="00F73BCE" w:rsidRPr="00F73BCE" w:rsidRDefault="00F73BCE" w:rsidP="00F73BCE">
      <w:pPr>
        <w:spacing w:line="259" w:lineRule="auto"/>
        <w:ind w:left="10" w:right="127" w:hanging="10"/>
        <w:jc w:val="right"/>
        <w:rPr>
          <w:sz w:val="18"/>
          <w:szCs w:val="18"/>
        </w:rPr>
      </w:pPr>
      <w:r w:rsidRPr="00F73BCE">
        <w:rPr>
          <w:sz w:val="18"/>
          <w:szCs w:val="18"/>
        </w:rPr>
        <w:t xml:space="preserve">к административному регламенту </w:t>
      </w:r>
    </w:p>
    <w:p w:rsidR="00F73BCE" w:rsidRPr="00F73BCE" w:rsidRDefault="00F73BCE" w:rsidP="00F73BCE">
      <w:pPr>
        <w:spacing w:line="259" w:lineRule="auto"/>
        <w:jc w:val="right"/>
        <w:rPr>
          <w:sz w:val="18"/>
          <w:szCs w:val="18"/>
        </w:rPr>
      </w:pPr>
      <w:r w:rsidRPr="00F73BCE">
        <w:rPr>
          <w:sz w:val="18"/>
          <w:szCs w:val="18"/>
        </w:rPr>
        <w:t xml:space="preserve">  </w:t>
      </w:r>
    </w:p>
    <w:p w:rsidR="00F73BCE" w:rsidRPr="00F73BCE" w:rsidRDefault="00F73BCE" w:rsidP="00F73BCE">
      <w:pPr>
        <w:spacing w:line="259" w:lineRule="auto"/>
        <w:jc w:val="right"/>
        <w:rPr>
          <w:sz w:val="18"/>
          <w:szCs w:val="18"/>
        </w:rPr>
      </w:pPr>
      <w:r w:rsidRPr="00F73BCE">
        <w:rPr>
          <w:sz w:val="18"/>
          <w:szCs w:val="18"/>
        </w:rPr>
        <w:t xml:space="preserve">  </w:t>
      </w:r>
    </w:p>
    <w:p w:rsidR="00F73BCE" w:rsidRPr="00F73BCE" w:rsidRDefault="00F73BCE" w:rsidP="00F73BCE">
      <w:pPr>
        <w:spacing w:after="26" w:line="259" w:lineRule="auto"/>
        <w:ind w:left="4965"/>
        <w:jc w:val="center"/>
        <w:rPr>
          <w:sz w:val="18"/>
          <w:szCs w:val="18"/>
        </w:rPr>
      </w:pPr>
      <w:r w:rsidRPr="00F73BCE">
        <w:rPr>
          <w:sz w:val="18"/>
          <w:szCs w:val="18"/>
        </w:rPr>
        <w:t xml:space="preserve"> </w:t>
      </w:r>
    </w:p>
    <w:p w:rsidR="00F73BCE" w:rsidRPr="00F73BCE" w:rsidRDefault="00F73BCE" w:rsidP="00F73BCE">
      <w:pPr>
        <w:spacing w:after="28" w:line="259" w:lineRule="auto"/>
        <w:ind w:left="10" w:right="149" w:hanging="10"/>
        <w:jc w:val="center"/>
        <w:rPr>
          <w:sz w:val="18"/>
          <w:szCs w:val="18"/>
        </w:rPr>
      </w:pPr>
      <w:r w:rsidRPr="00F73BCE">
        <w:rPr>
          <w:sz w:val="18"/>
          <w:szCs w:val="18"/>
        </w:rPr>
        <w:t xml:space="preserve">РАСПИСКА </w:t>
      </w:r>
    </w:p>
    <w:p w:rsidR="00F73BCE" w:rsidRPr="00F73BCE" w:rsidRDefault="00F73BCE" w:rsidP="00F73BCE">
      <w:pPr>
        <w:spacing w:after="3" w:line="259" w:lineRule="auto"/>
        <w:ind w:left="10" w:right="153" w:hanging="10"/>
        <w:jc w:val="center"/>
        <w:rPr>
          <w:sz w:val="18"/>
          <w:szCs w:val="18"/>
        </w:rPr>
      </w:pPr>
      <w:r w:rsidRPr="00F73BCE">
        <w:rPr>
          <w:sz w:val="18"/>
          <w:szCs w:val="18"/>
        </w:rPr>
        <w:t xml:space="preserve">в получении заявления и приложенных к нему документов </w:t>
      </w:r>
    </w:p>
    <w:p w:rsidR="00F73BCE" w:rsidRPr="00F73BCE" w:rsidRDefault="00F73BCE" w:rsidP="00F73BCE">
      <w:pPr>
        <w:spacing w:after="5" w:line="249" w:lineRule="auto"/>
        <w:ind w:left="-15" w:right="4550" w:firstLine="4677"/>
        <w:rPr>
          <w:sz w:val="18"/>
          <w:szCs w:val="18"/>
        </w:rPr>
      </w:pPr>
      <w:r w:rsidRPr="00F73BCE">
        <w:rPr>
          <w:sz w:val="18"/>
          <w:szCs w:val="18"/>
        </w:rPr>
        <w:lastRenderedPageBreak/>
        <w:t xml:space="preserve"> Я, </w:t>
      </w:r>
    </w:p>
    <w:p w:rsidR="00F73BCE" w:rsidRPr="00F73BCE" w:rsidRDefault="00F73BCE" w:rsidP="00F73BCE">
      <w:pPr>
        <w:spacing w:after="5" w:line="249" w:lineRule="auto"/>
        <w:ind w:left="-5" w:hanging="10"/>
        <w:rPr>
          <w:sz w:val="18"/>
          <w:szCs w:val="18"/>
        </w:rPr>
      </w:pPr>
      <w:r w:rsidRPr="00F73BCE">
        <w:rPr>
          <w:sz w:val="18"/>
          <w:szCs w:val="18"/>
        </w:rPr>
        <w:t xml:space="preserve">_____________________________________________________________________________________ ____________________________________________________________________________________, </w:t>
      </w:r>
    </w:p>
    <w:p w:rsidR="00F73BCE" w:rsidRPr="00F73BCE" w:rsidRDefault="00F73BCE" w:rsidP="00F73BCE">
      <w:pPr>
        <w:spacing w:after="47" w:line="259" w:lineRule="auto"/>
        <w:ind w:left="10" w:right="145" w:hanging="10"/>
        <w:jc w:val="center"/>
        <w:rPr>
          <w:sz w:val="18"/>
          <w:szCs w:val="18"/>
        </w:rPr>
      </w:pPr>
      <w:r w:rsidRPr="00F73BCE">
        <w:rPr>
          <w:sz w:val="18"/>
          <w:szCs w:val="18"/>
        </w:rPr>
        <w:t xml:space="preserve">(фамилия, имя, отчество, должность лица, принявшего заявление) </w:t>
      </w:r>
    </w:p>
    <w:p w:rsidR="00F73BCE" w:rsidRPr="00F73BCE" w:rsidRDefault="00F73BCE" w:rsidP="00F73BCE">
      <w:pPr>
        <w:spacing w:after="5" w:line="249" w:lineRule="auto"/>
        <w:ind w:left="-5" w:hanging="10"/>
        <w:rPr>
          <w:sz w:val="18"/>
          <w:szCs w:val="18"/>
        </w:rPr>
      </w:pPr>
      <w:r w:rsidRPr="00F73BCE">
        <w:rPr>
          <w:sz w:val="18"/>
          <w:szCs w:val="18"/>
        </w:rPr>
        <w:t xml:space="preserve">получил  от _________________________________________________________________________ </w:t>
      </w:r>
    </w:p>
    <w:p w:rsidR="00F73BCE" w:rsidRPr="00F73BCE" w:rsidRDefault="00F73BCE" w:rsidP="00F73BCE">
      <w:pPr>
        <w:spacing w:after="17" w:line="259" w:lineRule="auto"/>
        <w:ind w:left="10" w:right="150" w:hanging="10"/>
        <w:jc w:val="center"/>
        <w:rPr>
          <w:sz w:val="18"/>
          <w:szCs w:val="18"/>
        </w:rPr>
      </w:pPr>
      <w:r w:rsidRPr="00F73BCE">
        <w:rPr>
          <w:sz w:val="18"/>
          <w:szCs w:val="18"/>
        </w:rPr>
        <w:t xml:space="preserve">(фамилия, имя, отчество, паспортные данные заявителя) </w:t>
      </w:r>
    </w:p>
    <w:p w:rsidR="00F73BCE" w:rsidRPr="00F73BCE" w:rsidRDefault="00F73BCE" w:rsidP="00F73BCE">
      <w:pPr>
        <w:spacing w:after="5" w:line="249" w:lineRule="auto"/>
        <w:ind w:left="-5" w:hanging="10"/>
        <w:rPr>
          <w:sz w:val="18"/>
          <w:szCs w:val="18"/>
        </w:rPr>
      </w:pPr>
      <w:r w:rsidRPr="00F73BCE">
        <w:rPr>
          <w:sz w:val="18"/>
          <w:szCs w:val="18"/>
        </w:rPr>
        <w:t xml:space="preserve">____________________________________________________________________________________ </w:t>
      </w:r>
    </w:p>
    <w:p w:rsidR="00F73BCE" w:rsidRPr="00F73BCE" w:rsidRDefault="00F73BCE" w:rsidP="00F73BCE">
      <w:pPr>
        <w:spacing w:after="5" w:line="249" w:lineRule="auto"/>
        <w:ind w:left="-5" w:hanging="10"/>
        <w:rPr>
          <w:sz w:val="18"/>
          <w:szCs w:val="18"/>
        </w:rPr>
      </w:pPr>
      <w:r w:rsidRPr="00F73BCE">
        <w:rPr>
          <w:sz w:val="18"/>
          <w:szCs w:val="18"/>
        </w:rPr>
        <w:t xml:space="preserve">____________________________________________________________________________________ </w:t>
      </w:r>
    </w:p>
    <w:p w:rsidR="00F73BCE" w:rsidRPr="00F73BCE" w:rsidRDefault="00F73BCE" w:rsidP="00F73BCE">
      <w:pPr>
        <w:spacing w:after="5" w:line="249" w:lineRule="auto"/>
        <w:ind w:left="-5" w:hanging="10"/>
        <w:rPr>
          <w:sz w:val="18"/>
          <w:szCs w:val="18"/>
        </w:rPr>
      </w:pPr>
      <w:r w:rsidRPr="00F73BCE">
        <w:rPr>
          <w:sz w:val="18"/>
          <w:szCs w:val="18"/>
        </w:rPr>
        <w:t>_____________________________________________________________________________________</w:t>
      </w:r>
    </w:p>
    <w:p w:rsidR="00F73BCE" w:rsidRPr="00F73BCE" w:rsidRDefault="00F73BCE" w:rsidP="00F73BCE">
      <w:pPr>
        <w:spacing w:line="249" w:lineRule="auto"/>
        <w:ind w:left="-5" w:hanging="10"/>
        <w:rPr>
          <w:sz w:val="18"/>
          <w:szCs w:val="18"/>
        </w:rPr>
      </w:pPr>
      <w:r w:rsidRPr="00F73BCE">
        <w:rPr>
          <w:sz w:val="18"/>
          <w:szCs w:val="18"/>
        </w:rPr>
        <w:t xml:space="preserve">__ </w:t>
      </w:r>
    </w:p>
    <w:p w:rsidR="00F73BCE" w:rsidRPr="00F73BCE" w:rsidRDefault="00F73BCE" w:rsidP="00F73BCE">
      <w:pPr>
        <w:spacing w:after="5" w:line="249" w:lineRule="auto"/>
        <w:ind w:left="-5" w:hanging="10"/>
        <w:rPr>
          <w:sz w:val="18"/>
          <w:szCs w:val="18"/>
        </w:rPr>
      </w:pPr>
      <w:r w:rsidRPr="00F73BCE">
        <w:rPr>
          <w:sz w:val="18"/>
          <w:szCs w:val="18"/>
        </w:rPr>
        <w:t xml:space="preserve">следующие документы: _______________________________________________________________ </w:t>
      </w:r>
    </w:p>
    <w:p w:rsidR="00F73BCE" w:rsidRPr="00F73BCE" w:rsidRDefault="00F73BCE" w:rsidP="00F73BCE">
      <w:pPr>
        <w:spacing w:after="17" w:line="259" w:lineRule="auto"/>
        <w:ind w:left="10" w:right="143" w:hanging="10"/>
        <w:jc w:val="center"/>
        <w:rPr>
          <w:sz w:val="18"/>
          <w:szCs w:val="18"/>
        </w:rPr>
      </w:pPr>
      <w:r w:rsidRPr="00F73BCE">
        <w:rPr>
          <w:sz w:val="18"/>
          <w:szCs w:val="18"/>
        </w:rPr>
        <w:t xml:space="preserve">(точное наименование документов и их реквизиты) </w:t>
      </w:r>
    </w:p>
    <w:p w:rsidR="00F73BCE" w:rsidRPr="00F73BCE" w:rsidRDefault="00F73BCE" w:rsidP="00F73BCE">
      <w:pPr>
        <w:spacing w:after="5" w:line="249" w:lineRule="auto"/>
        <w:ind w:left="-5" w:hanging="10"/>
        <w:rPr>
          <w:sz w:val="18"/>
          <w:szCs w:val="18"/>
        </w:rPr>
      </w:pPr>
      <w:r w:rsidRPr="00F73BCE">
        <w:rPr>
          <w:sz w:val="18"/>
          <w:szCs w:val="18"/>
        </w:rPr>
        <w:t xml:space="preserve">____________________________________________________________________________________ </w:t>
      </w:r>
    </w:p>
    <w:p w:rsidR="00F73BCE" w:rsidRPr="00F73BCE" w:rsidRDefault="00F73BCE" w:rsidP="00F73BCE">
      <w:pPr>
        <w:spacing w:after="5" w:line="249" w:lineRule="auto"/>
        <w:ind w:left="-5" w:hanging="10"/>
        <w:rPr>
          <w:sz w:val="18"/>
          <w:szCs w:val="18"/>
        </w:rPr>
      </w:pPr>
      <w:r w:rsidRPr="00F73BCE">
        <w:rPr>
          <w:sz w:val="18"/>
          <w:szCs w:val="18"/>
        </w:rPr>
        <w:t xml:space="preserve">____________________________________________________________________________________ </w:t>
      </w:r>
    </w:p>
    <w:p w:rsidR="00F73BCE" w:rsidRPr="00F73BCE" w:rsidRDefault="00F73BCE" w:rsidP="00F73BCE">
      <w:pPr>
        <w:spacing w:after="5" w:line="249" w:lineRule="auto"/>
        <w:ind w:left="-5" w:hanging="10"/>
        <w:rPr>
          <w:sz w:val="18"/>
          <w:szCs w:val="18"/>
        </w:rPr>
      </w:pPr>
      <w:r w:rsidRPr="00F73BCE">
        <w:rPr>
          <w:sz w:val="18"/>
          <w:szCs w:val="18"/>
        </w:rPr>
        <w:t xml:space="preserve">____________________________________________________________________________________ </w:t>
      </w:r>
    </w:p>
    <w:p w:rsidR="00F73BCE" w:rsidRPr="00F73BCE" w:rsidRDefault="00F73BCE" w:rsidP="00F73BCE">
      <w:pPr>
        <w:spacing w:after="5" w:line="249" w:lineRule="auto"/>
        <w:ind w:left="-5" w:hanging="10"/>
        <w:rPr>
          <w:sz w:val="18"/>
          <w:szCs w:val="18"/>
        </w:rPr>
      </w:pPr>
      <w:r w:rsidRPr="00F73BCE">
        <w:rPr>
          <w:sz w:val="18"/>
          <w:szCs w:val="18"/>
        </w:rPr>
        <w:t xml:space="preserve">____________________________________________________________________________________ </w:t>
      </w:r>
    </w:p>
    <w:p w:rsidR="00F73BCE" w:rsidRPr="00F73BCE" w:rsidRDefault="00F73BCE" w:rsidP="00F73BCE">
      <w:pPr>
        <w:spacing w:after="5" w:line="249" w:lineRule="auto"/>
        <w:ind w:left="-5" w:hanging="10"/>
        <w:rPr>
          <w:sz w:val="18"/>
          <w:szCs w:val="18"/>
        </w:rPr>
      </w:pPr>
      <w:r w:rsidRPr="00F73BCE">
        <w:rPr>
          <w:sz w:val="18"/>
          <w:szCs w:val="18"/>
        </w:rPr>
        <w:t xml:space="preserve">____________________________________________________________________________________ ____________________________________________________________________________________ </w:t>
      </w:r>
    </w:p>
    <w:p w:rsidR="00F73BCE" w:rsidRPr="00F73BCE" w:rsidRDefault="00F73BCE" w:rsidP="00F73BCE">
      <w:pPr>
        <w:spacing w:after="21" w:line="259" w:lineRule="auto"/>
        <w:rPr>
          <w:sz w:val="18"/>
          <w:szCs w:val="18"/>
        </w:rPr>
      </w:pPr>
      <w:r w:rsidRPr="00F73BCE">
        <w:rPr>
          <w:sz w:val="18"/>
          <w:szCs w:val="18"/>
        </w:rPr>
        <w:t xml:space="preserve">  </w:t>
      </w:r>
    </w:p>
    <w:p w:rsidR="00F73BCE" w:rsidRPr="00F73BCE" w:rsidRDefault="00F73BCE" w:rsidP="00F73BCE">
      <w:pPr>
        <w:tabs>
          <w:tab w:val="center" w:pos="1983"/>
          <w:tab w:val="center" w:pos="3406"/>
          <w:tab w:val="center" w:pos="4528"/>
          <w:tab w:val="center" w:pos="6179"/>
          <w:tab w:val="center" w:pos="8025"/>
          <w:tab w:val="right" w:pos="9501"/>
        </w:tabs>
        <w:spacing w:after="5" w:line="249" w:lineRule="auto"/>
        <w:ind w:left="-15"/>
        <w:rPr>
          <w:sz w:val="18"/>
          <w:szCs w:val="18"/>
        </w:rPr>
      </w:pPr>
      <w:r w:rsidRPr="00F73BCE">
        <w:rPr>
          <w:sz w:val="18"/>
          <w:szCs w:val="18"/>
        </w:rPr>
        <w:t xml:space="preserve">Номер </w:t>
      </w:r>
      <w:r w:rsidRPr="00F73BCE">
        <w:rPr>
          <w:sz w:val="18"/>
          <w:szCs w:val="18"/>
        </w:rPr>
        <w:tab/>
        <w:t xml:space="preserve">регистрации </w:t>
      </w:r>
      <w:r w:rsidRPr="00F73BCE">
        <w:rPr>
          <w:sz w:val="18"/>
          <w:szCs w:val="18"/>
        </w:rPr>
        <w:tab/>
        <w:t xml:space="preserve">в </w:t>
      </w:r>
      <w:r w:rsidRPr="00F73BCE">
        <w:rPr>
          <w:sz w:val="18"/>
          <w:szCs w:val="18"/>
        </w:rPr>
        <w:tab/>
        <w:t xml:space="preserve">Книге </w:t>
      </w:r>
      <w:r w:rsidRPr="00F73BCE">
        <w:rPr>
          <w:sz w:val="18"/>
          <w:szCs w:val="18"/>
        </w:rPr>
        <w:tab/>
        <w:t xml:space="preserve">регистрации </w:t>
      </w:r>
      <w:r w:rsidRPr="00F73BCE">
        <w:rPr>
          <w:sz w:val="18"/>
          <w:szCs w:val="18"/>
        </w:rPr>
        <w:tab/>
        <w:t xml:space="preserve">заявлений </w:t>
      </w:r>
      <w:r w:rsidRPr="00F73BCE">
        <w:rPr>
          <w:sz w:val="18"/>
          <w:szCs w:val="18"/>
        </w:rPr>
        <w:tab/>
        <w:t xml:space="preserve">- </w:t>
      </w:r>
    </w:p>
    <w:p w:rsidR="00F73BCE" w:rsidRPr="00F73BCE" w:rsidRDefault="00F73BCE" w:rsidP="00F73BCE">
      <w:pPr>
        <w:spacing w:after="5" w:line="249" w:lineRule="auto"/>
        <w:ind w:left="-5" w:hanging="10"/>
        <w:rPr>
          <w:sz w:val="18"/>
          <w:szCs w:val="18"/>
        </w:rPr>
      </w:pPr>
      <w:r w:rsidRPr="00F73BCE">
        <w:rPr>
          <w:sz w:val="18"/>
          <w:szCs w:val="18"/>
        </w:rPr>
        <w:t xml:space="preserve">________________________________________ </w:t>
      </w:r>
    </w:p>
    <w:p w:rsidR="00F73BCE" w:rsidRPr="00F73BCE" w:rsidRDefault="00F73BCE" w:rsidP="00F73BCE">
      <w:pPr>
        <w:spacing w:after="5" w:line="249" w:lineRule="auto"/>
        <w:ind w:left="-5" w:hanging="10"/>
        <w:rPr>
          <w:sz w:val="18"/>
          <w:szCs w:val="18"/>
        </w:rPr>
      </w:pPr>
      <w:r w:rsidRPr="00F73BCE">
        <w:rPr>
          <w:sz w:val="18"/>
          <w:szCs w:val="18"/>
        </w:rPr>
        <w:t xml:space="preserve">__________________________________   _____________________________ </w:t>
      </w:r>
    </w:p>
    <w:p w:rsidR="00F73BCE" w:rsidRPr="00F73BCE" w:rsidRDefault="00F73BCE" w:rsidP="00F73BCE">
      <w:pPr>
        <w:spacing w:after="44" w:line="230" w:lineRule="auto"/>
        <w:ind w:right="2291"/>
        <w:rPr>
          <w:sz w:val="18"/>
          <w:szCs w:val="18"/>
        </w:rPr>
      </w:pPr>
      <w:r w:rsidRPr="00F73BCE">
        <w:rPr>
          <w:sz w:val="18"/>
          <w:szCs w:val="18"/>
        </w:rPr>
        <w:t xml:space="preserve">               (время и дата получения заявления)                                (подпись должностного лица)  </w:t>
      </w:r>
    </w:p>
    <w:p w:rsidR="00F73BCE" w:rsidRPr="00F73BCE" w:rsidRDefault="00F73BCE" w:rsidP="00F73BCE">
      <w:pPr>
        <w:spacing w:after="40" w:line="249" w:lineRule="auto"/>
        <w:ind w:left="-5" w:hanging="10"/>
        <w:rPr>
          <w:sz w:val="18"/>
          <w:szCs w:val="18"/>
        </w:rPr>
      </w:pPr>
      <w:r w:rsidRPr="00F73BCE">
        <w:rPr>
          <w:sz w:val="18"/>
          <w:szCs w:val="18"/>
        </w:rPr>
        <w:t xml:space="preserve">М.П. </w:t>
      </w:r>
    </w:p>
    <w:p w:rsidR="00F73BCE" w:rsidRDefault="00F73BCE" w:rsidP="00F73BCE">
      <w:pPr>
        <w:spacing w:line="259" w:lineRule="auto"/>
      </w:pPr>
      <w:r>
        <w:t xml:space="preserve"> </w:t>
      </w:r>
    </w:p>
    <w:p w:rsidR="00C62813" w:rsidRDefault="00C62813" w:rsidP="00C62813">
      <w:pPr>
        <w:spacing w:line="259" w:lineRule="auto"/>
        <w:ind w:right="5"/>
        <w:jc w:val="center"/>
      </w:pPr>
      <w:r>
        <w:t xml:space="preserve"> </w:t>
      </w:r>
    </w:p>
    <w:p w:rsidR="000500C2" w:rsidRPr="000500C2" w:rsidRDefault="00C62813" w:rsidP="000500C2">
      <w:pPr>
        <w:pStyle w:val="a3"/>
        <w:jc w:val="center"/>
        <w:rPr>
          <w:rFonts w:ascii="Times New Roman" w:hAnsi="Times New Roman" w:cs="Times New Roman"/>
          <w:b/>
          <w:sz w:val="18"/>
          <w:szCs w:val="18"/>
        </w:rPr>
      </w:pPr>
      <w:r>
        <w:t xml:space="preserve"> </w:t>
      </w:r>
      <w:r w:rsidR="000500C2" w:rsidRPr="000500C2">
        <w:rPr>
          <w:rFonts w:ascii="Times New Roman" w:hAnsi="Times New Roman" w:cs="Times New Roman"/>
          <w:b/>
          <w:sz w:val="18"/>
          <w:szCs w:val="18"/>
        </w:rPr>
        <w:t>АДМИНИСТРАЦИЯ</w:t>
      </w:r>
    </w:p>
    <w:p w:rsidR="000500C2" w:rsidRPr="000500C2" w:rsidRDefault="000500C2" w:rsidP="000500C2">
      <w:pPr>
        <w:pStyle w:val="a3"/>
        <w:jc w:val="center"/>
        <w:rPr>
          <w:rFonts w:ascii="Times New Roman" w:hAnsi="Times New Roman" w:cs="Times New Roman"/>
          <w:b/>
          <w:sz w:val="18"/>
          <w:szCs w:val="18"/>
        </w:rPr>
      </w:pPr>
      <w:r w:rsidRPr="000500C2">
        <w:rPr>
          <w:rFonts w:ascii="Times New Roman" w:hAnsi="Times New Roman" w:cs="Times New Roman"/>
          <w:b/>
          <w:sz w:val="18"/>
          <w:szCs w:val="18"/>
        </w:rPr>
        <w:t>КРАСНОСЕЛЬСКОГО СЕЛЬСОВЕТА ЧАНОВСКОГО РАЙОНА</w:t>
      </w:r>
    </w:p>
    <w:p w:rsidR="000500C2" w:rsidRPr="000500C2" w:rsidRDefault="000500C2" w:rsidP="000500C2">
      <w:pPr>
        <w:pStyle w:val="a3"/>
        <w:jc w:val="center"/>
        <w:rPr>
          <w:rFonts w:ascii="Times New Roman" w:hAnsi="Times New Roman" w:cs="Times New Roman"/>
          <w:b/>
          <w:sz w:val="18"/>
          <w:szCs w:val="18"/>
        </w:rPr>
      </w:pPr>
      <w:r w:rsidRPr="000500C2">
        <w:rPr>
          <w:rFonts w:ascii="Times New Roman" w:hAnsi="Times New Roman" w:cs="Times New Roman"/>
          <w:b/>
          <w:sz w:val="18"/>
          <w:szCs w:val="18"/>
        </w:rPr>
        <w:t>НОВОСИБИРСКОЙ ОБЛАСТИ</w:t>
      </w:r>
    </w:p>
    <w:p w:rsidR="000500C2" w:rsidRPr="000500C2" w:rsidRDefault="000500C2" w:rsidP="000500C2">
      <w:pPr>
        <w:pStyle w:val="a3"/>
        <w:jc w:val="center"/>
        <w:rPr>
          <w:rFonts w:ascii="Times New Roman" w:hAnsi="Times New Roman" w:cs="Times New Roman"/>
          <w:b/>
          <w:sz w:val="18"/>
          <w:szCs w:val="18"/>
        </w:rPr>
      </w:pPr>
    </w:p>
    <w:p w:rsidR="000500C2" w:rsidRPr="000500C2" w:rsidRDefault="000500C2" w:rsidP="000500C2">
      <w:pPr>
        <w:pStyle w:val="a3"/>
        <w:jc w:val="center"/>
        <w:rPr>
          <w:rFonts w:ascii="Times New Roman" w:hAnsi="Times New Roman" w:cs="Times New Roman"/>
          <w:b/>
          <w:sz w:val="18"/>
          <w:szCs w:val="18"/>
        </w:rPr>
      </w:pPr>
      <w:r w:rsidRPr="000500C2">
        <w:rPr>
          <w:rFonts w:ascii="Times New Roman" w:hAnsi="Times New Roman" w:cs="Times New Roman"/>
          <w:b/>
          <w:sz w:val="18"/>
          <w:szCs w:val="18"/>
        </w:rPr>
        <w:t>ПОСТАНОВЛЕНИЕ</w:t>
      </w:r>
    </w:p>
    <w:p w:rsidR="000500C2" w:rsidRPr="000500C2" w:rsidRDefault="000500C2" w:rsidP="000500C2">
      <w:pPr>
        <w:shd w:val="clear" w:color="auto" w:fill="FFFFFF"/>
        <w:spacing w:line="240" w:lineRule="atLeast"/>
        <w:jc w:val="center"/>
        <w:rPr>
          <w:sz w:val="18"/>
          <w:szCs w:val="18"/>
        </w:rPr>
      </w:pPr>
      <w:r w:rsidRPr="000500C2">
        <w:rPr>
          <w:sz w:val="18"/>
          <w:szCs w:val="18"/>
        </w:rPr>
        <w:t> </w:t>
      </w:r>
    </w:p>
    <w:p w:rsidR="000500C2" w:rsidRPr="000500C2" w:rsidRDefault="000500C2" w:rsidP="000500C2">
      <w:pPr>
        <w:shd w:val="clear" w:color="auto" w:fill="FFFFFF"/>
        <w:spacing w:line="240" w:lineRule="atLeast"/>
        <w:jc w:val="center"/>
        <w:rPr>
          <w:sz w:val="18"/>
          <w:szCs w:val="18"/>
        </w:rPr>
      </w:pPr>
      <w:r w:rsidRPr="000500C2">
        <w:rPr>
          <w:sz w:val="18"/>
          <w:szCs w:val="18"/>
        </w:rPr>
        <w:t>25.01.2022 № 24-па</w:t>
      </w:r>
    </w:p>
    <w:p w:rsidR="000500C2" w:rsidRPr="000500C2" w:rsidRDefault="000500C2" w:rsidP="000500C2">
      <w:pPr>
        <w:pStyle w:val="af3"/>
        <w:spacing w:before="7"/>
        <w:rPr>
          <w:sz w:val="18"/>
          <w:szCs w:val="18"/>
        </w:rPr>
      </w:pPr>
    </w:p>
    <w:p w:rsidR="000500C2" w:rsidRPr="000500C2" w:rsidRDefault="000500C2" w:rsidP="000500C2">
      <w:pPr>
        <w:pStyle w:val="Heading1"/>
        <w:spacing w:before="1"/>
        <w:ind w:left="1181" w:right="981" w:firstLine="3"/>
        <w:rPr>
          <w:sz w:val="18"/>
          <w:szCs w:val="18"/>
          <w:lang w:val="ru-RU"/>
        </w:rPr>
      </w:pPr>
      <w:r w:rsidRPr="000500C2">
        <w:rPr>
          <w:sz w:val="18"/>
          <w:szCs w:val="18"/>
          <w:lang w:val="ru-RU"/>
        </w:rPr>
        <w:t>Об утверждении административного регламента предоставления</w:t>
      </w:r>
      <w:r w:rsidRPr="000500C2">
        <w:rPr>
          <w:spacing w:val="1"/>
          <w:sz w:val="18"/>
          <w:szCs w:val="18"/>
          <w:lang w:val="ru-RU"/>
        </w:rPr>
        <w:t xml:space="preserve"> </w:t>
      </w:r>
      <w:r w:rsidRPr="000500C2">
        <w:rPr>
          <w:sz w:val="18"/>
          <w:szCs w:val="18"/>
          <w:lang w:val="ru-RU"/>
        </w:rPr>
        <w:t>муниципальной</w:t>
      </w:r>
      <w:r w:rsidRPr="000500C2">
        <w:rPr>
          <w:spacing w:val="-6"/>
          <w:sz w:val="18"/>
          <w:szCs w:val="18"/>
          <w:lang w:val="ru-RU"/>
        </w:rPr>
        <w:t xml:space="preserve"> </w:t>
      </w:r>
      <w:r w:rsidRPr="000500C2">
        <w:rPr>
          <w:sz w:val="18"/>
          <w:szCs w:val="18"/>
          <w:lang w:val="ru-RU"/>
        </w:rPr>
        <w:t>услуги</w:t>
      </w:r>
      <w:r w:rsidRPr="000500C2">
        <w:rPr>
          <w:spacing w:val="-5"/>
          <w:sz w:val="18"/>
          <w:szCs w:val="18"/>
          <w:lang w:val="ru-RU"/>
        </w:rPr>
        <w:t xml:space="preserve"> </w:t>
      </w:r>
      <w:r w:rsidRPr="000500C2">
        <w:rPr>
          <w:sz w:val="18"/>
          <w:szCs w:val="18"/>
          <w:lang w:val="ru-RU"/>
        </w:rPr>
        <w:t>по</w:t>
      </w:r>
      <w:r w:rsidRPr="000500C2">
        <w:rPr>
          <w:spacing w:val="-9"/>
          <w:sz w:val="18"/>
          <w:szCs w:val="18"/>
          <w:lang w:val="ru-RU"/>
        </w:rPr>
        <w:t xml:space="preserve"> принятию документов, а также решений  о </w:t>
      </w:r>
      <w:r w:rsidRPr="000500C2">
        <w:rPr>
          <w:sz w:val="18"/>
          <w:szCs w:val="18"/>
          <w:lang w:val="ru-RU"/>
        </w:rPr>
        <w:t>переводе или</w:t>
      </w:r>
      <w:r w:rsidRPr="000500C2">
        <w:rPr>
          <w:spacing w:val="-7"/>
          <w:sz w:val="18"/>
          <w:szCs w:val="18"/>
          <w:lang w:val="ru-RU"/>
        </w:rPr>
        <w:t xml:space="preserve"> </w:t>
      </w:r>
      <w:r w:rsidRPr="000500C2">
        <w:rPr>
          <w:sz w:val="18"/>
          <w:szCs w:val="18"/>
          <w:lang w:val="ru-RU"/>
        </w:rPr>
        <w:t>жилого</w:t>
      </w:r>
      <w:r w:rsidRPr="000500C2">
        <w:rPr>
          <w:spacing w:val="-5"/>
          <w:sz w:val="18"/>
          <w:szCs w:val="18"/>
          <w:lang w:val="ru-RU"/>
        </w:rPr>
        <w:t xml:space="preserve"> </w:t>
      </w:r>
      <w:r w:rsidRPr="000500C2">
        <w:rPr>
          <w:sz w:val="18"/>
          <w:szCs w:val="18"/>
          <w:lang w:val="ru-RU"/>
        </w:rPr>
        <w:t>помещения</w:t>
      </w:r>
      <w:r w:rsidRPr="000500C2">
        <w:rPr>
          <w:spacing w:val="3"/>
          <w:sz w:val="18"/>
          <w:szCs w:val="18"/>
          <w:lang w:val="ru-RU"/>
        </w:rPr>
        <w:t xml:space="preserve"> </w:t>
      </w:r>
      <w:r w:rsidRPr="000500C2">
        <w:rPr>
          <w:sz w:val="18"/>
          <w:szCs w:val="18"/>
          <w:lang w:val="ru-RU"/>
        </w:rPr>
        <w:t>в</w:t>
      </w:r>
      <w:r w:rsidRPr="000500C2">
        <w:rPr>
          <w:spacing w:val="-2"/>
          <w:sz w:val="18"/>
          <w:szCs w:val="18"/>
          <w:lang w:val="ru-RU"/>
        </w:rPr>
        <w:t xml:space="preserve"> не</w:t>
      </w:r>
      <w:r w:rsidRPr="000500C2">
        <w:rPr>
          <w:sz w:val="18"/>
          <w:szCs w:val="18"/>
          <w:lang w:val="ru-RU"/>
        </w:rPr>
        <w:t xml:space="preserve">жилое </w:t>
      </w:r>
      <w:r w:rsidRPr="000500C2">
        <w:rPr>
          <w:spacing w:val="-67"/>
          <w:sz w:val="18"/>
          <w:szCs w:val="18"/>
          <w:lang w:val="ru-RU"/>
        </w:rPr>
        <w:t xml:space="preserve">  </w:t>
      </w:r>
      <w:r w:rsidRPr="000500C2">
        <w:rPr>
          <w:sz w:val="18"/>
          <w:szCs w:val="18"/>
          <w:lang w:val="ru-RU"/>
        </w:rPr>
        <w:t>помещение</w:t>
      </w:r>
    </w:p>
    <w:p w:rsidR="000500C2" w:rsidRPr="000500C2" w:rsidRDefault="000500C2" w:rsidP="000500C2">
      <w:pPr>
        <w:pStyle w:val="af3"/>
        <w:rPr>
          <w:b/>
          <w:sz w:val="18"/>
          <w:szCs w:val="18"/>
        </w:rPr>
      </w:pPr>
    </w:p>
    <w:p w:rsidR="000500C2" w:rsidRPr="000500C2" w:rsidRDefault="000500C2" w:rsidP="000500C2">
      <w:pPr>
        <w:pStyle w:val="af3"/>
        <w:spacing w:before="7"/>
        <w:rPr>
          <w:b/>
          <w:sz w:val="18"/>
          <w:szCs w:val="18"/>
        </w:rPr>
      </w:pPr>
    </w:p>
    <w:p w:rsidR="000500C2" w:rsidRPr="000500C2" w:rsidRDefault="000500C2" w:rsidP="000500C2">
      <w:pPr>
        <w:pStyle w:val="af3"/>
        <w:tabs>
          <w:tab w:val="left" w:pos="7125"/>
        </w:tabs>
        <w:spacing w:before="1"/>
        <w:ind w:right="500"/>
        <w:rPr>
          <w:sz w:val="18"/>
          <w:szCs w:val="18"/>
        </w:rPr>
      </w:pPr>
      <w:r w:rsidRPr="000500C2">
        <w:rPr>
          <w:sz w:val="18"/>
          <w:szCs w:val="18"/>
        </w:rPr>
        <w:t>Руководствуясь Федеральным Законом от 27.07.2010 года №210-ФЗ «Об</w:t>
      </w:r>
      <w:r w:rsidRPr="000500C2">
        <w:rPr>
          <w:spacing w:val="1"/>
          <w:sz w:val="18"/>
          <w:szCs w:val="18"/>
        </w:rPr>
        <w:t xml:space="preserve"> </w:t>
      </w:r>
      <w:r w:rsidRPr="000500C2">
        <w:rPr>
          <w:sz w:val="18"/>
          <w:szCs w:val="18"/>
        </w:rPr>
        <w:t>организации</w:t>
      </w:r>
      <w:r w:rsidRPr="000500C2">
        <w:rPr>
          <w:spacing w:val="1"/>
          <w:sz w:val="18"/>
          <w:szCs w:val="18"/>
        </w:rPr>
        <w:t xml:space="preserve"> </w:t>
      </w:r>
      <w:r w:rsidRPr="000500C2">
        <w:rPr>
          <w:sz w:val="18"/>
          <w:szCs w:val="18"/>
        </w:rPr>
        <w:t>предоставления</w:t>
      </w:r>
      <w:r w:rsidRPr="000500C2">
        <w:rPr>
          <w:spacing w:val="1"/>
          <w:sz w:val="18"/>
          <w:szCs w:val="18"/>
        </w:rPr>
        <w:t xml:space="preserve"> </w:t>
      </w:r>
      <w:r w:rsidRPr="000500C2">
        <w:rPr>
          <w:sz w:val="18"/>
          <w:szCs w:val="18"/>
        </w:rPr>
        <w:t>государственных</w:t>
      </w:r>
      <w:r w:rsidRPr="000500C2">
        <w:rPr>
          <w:spacing w:val="1"/>
          <w:sz w:val="18"/>
          <w:szCs w:val="18"/>
        </w:rPr>
        <w:t xml:space="preserve"> </w:t>
      </w:r>
      <w:r w:rsidRPr="000500C2">
        <w:rPr>
          <w:sz w:val="18"/>
          <w:szCs w:val="18"/>
        </w:rPr>
        <w:t>и</w:t>
      </w:r>
      <w:r w:rsidRPr="000500C2">
        <w:rPr>
          <w:spacing w:val="1"/>
          <w:sz w:val="18"/>
          <w:szCs w:val="18"/>
        </w:rPr>
        <w:t xml:space="preserve"> </w:t>
      </w:r>
      <w:r w:rsidRPr="000500C2">
        <w:rPr>
          <w:sz w:val="18"/>
          <w:szCs w:val="18"/>
        </w:rPr>
        <w:t>муниципальных</w:t>
      </w:r>
      <w:r w:rsidRPr="000500C2">
        <w:rPr>
          <w:spacing w:val="1"/>
          <w:sz w:val="18"/>
          <w:szCs w:val="18"/>
        </w:rPr>
        <w:t xml:space="preserve"> </w:t>
      </w:r>
      <w:r w:rsidRPr="000500C2">
        <w:rPr>
          <w:sz w:val="18"/>
          <w:szCs w:val="18"/>
        </w:rPr>
        <w:t>услуг»,</w:t>
      </w:r>
      <w:r w:rsidRPr="000500C2">
        <w:rPr>
          <w:spacing w:val="1"/>
          <w:sz w:val="18"/>
          <w:szCs w:val="18"/>
        </w:rPr>
        <w:t xml:space="preserve"> </w:t>
      </w:r>
      <w:r w:rsidRPr="000500C2">
        <w:rPr>
          <w:sz w:val="18"/>
          <w:szCs w:val="18"/>
        </w:rPr>
        <w:t>Федеральным законом от 06.10. 2003 года № 131-ФЗ «Об общих принципах</w:t>
      </w:r>
      <w:r w:rsidRPr="000500C2">
        <w:rPr>
          <w:spacing w:val="1"/>
          <w:sz w:val="18"/>
          <w:szCs w:val="18"/>
        </w:rPr>
        <w:t xml:space="preserve"> </w:t>
      </w:r>
      <w:r w:rsidRPr="000500C2">
        <w:rPr>
          <w:sz w:val="18"/>
          <w:szCs w:val="18"/>
        </w:rPr>
        <w:t>организации</w:t>
      </w:r>
      <w:r w:rsidRPr="000500C2">
        <w:rPr>
          <w:spacing w:val="1"/>
          <w:sz w:val="18"/>
          <w:szCs w:val="18"/>
        </w:rPr>
        <w:t xml:space="preserve"> </w:t>
      </w:r>
      <w:r w:rsidRPr="000500C2">
        <w:rPr>
          <w:sz w:val="18"/>
          <w:szCs w:val="18"/>
        </w:rPr>
        <w:t>местного</w:t>
      </w:r>
      <w:r w:rsidRPr="000500C2">
        <w:rPr>
          <w:spacing w:val="1"/>
          <w:sz w:val="18"/>
          <w:szCs w:val="18"/>
        </w:rPr>
        <w:t xml:space="preserve"> </w:t>
      </w:r>
      <w:r w:rsidRPr="000500C2">
        <w:rPr>
          <w:sz w:val="18"/>
          <w:szCs w:val="18"/>
        </w:rPr>
        <w:t>самоуправления</w:t>
      </w:r>
      <w:r w:rsidRPr="000500C2">
        <w:rPr>
          <w:spacing w:val="1"/>
          <w:sz w:val="18"/>
          <w:szCs w:val="18"/>
        </w:rPr>
        <w:t xml:space="preserve"> </w:t>
      </w:r>
      <w:r w:rsidRPr="000500C2">
        <w:rPr>
          <w:sz w:val="18"/>
          <w:szCs w:val="18"/>
        </w:rPr>
        <w:t>в</w:t>
      </w:r>
      <w:r w:rsidRPr="000500C2">
        <w:rPr>
          <w:spacing w:val="1"/>
          <w:sz w:val="18"/>
          <w:szCs w:val="18"/>
        </w:rPr>
        <w:t xml:space="preserve"> </w:t>
      </w:r>
      <w:r w:rsidRPr="000500C2">
        <w:rPr>
          <w:sz w:val="18"/>
          <w:szCs w:val="18"/>
        </w:rPr>
        <w:t>Российской</w:t>
      </w:r>
      <w:r w:rsidRPr="000500C2">
        <w:rPr>
          <w:spacing w:val="1"/>
          <w:sz w:val="18"/>
          <w:szCs w:val="18"/>
        </w:rPr>
        <w:t xml:space="preserve"> </w:t>
      </w:r>
      <w:r w:rsidRPr="000500C2">
        <w:rPr>
          <w:sz w:val="18"/>
          <w:szCs w:val="18"/>
        </w:rPr>
        <w:t>Федерации»,</w:t>
      </w:r>
      <w:r w:rsidRPr="000500C2">
        <w:rPr>
          <w:spacing w:val="1"/>
          <w:sz w:val="18"/>
          <w:szCs w:val="18"/>
        </w:rPr>
        <w:t xml:space="preserve"> </w:t>
      </w:r>
      <w:r w:rsidRPr="000500C2">
        <w:rPr>
          <w:sz w:val="18"/>
          <w:szCs w:val="18"/>
        </w:rPr>
        <w:t xml:space="preserve">администрация    </w:t>
      </w:r>
      <w:r w:rsidRPr="000500C2">
        <w:rPr>
          <w:spacing w:val="47"/>
          <w:sz w:val="18"/>
          <w:szCs w:val="18"/>
        </w:rPr>
        <w:t xml:space="preserve"> </w:t>
      </w:r>
      <w:r w:rsidRPr="000500C2">
        <w:rPr>
          <w:sz w:val="18"/>
          <w:szCs w:val="18"/>
        </w:rPr>
        <w:t xml:space="preserve">Красносельского    </w:t>
      </w:r>
      <w:r w:rsidRPr="000500C2">
        <w:rPr>
          <w:spacing w:val="42"/>
          <w:sz w:val="18"/>
          <w:szCs w:val="18"/>
        </w:rPr>
        <w:t xml:space="preserve"> </w:t>
      </w:r>
      <w:r w:rsidRPr="000500C2">
        <w:rPr>
          <w:sz w:val="18"/>
          <w:szCs w:val="18"/>
        </w:rPr>
        <w:t>сельсовета Чановского</w:t>
      </w:r>
      <w:r w:rsidRPr="000500C2">
        <w:rPr>
          <w:spacing w:val="38"/>
          <w:sz w:val="18"/>
          <w:szCs w:val="18"/>
        </w:rPr>
        <w:t xml:space="preserve"> </w:t>
      </w:r>
      <w:r w:rsidRPr="000500C2">
        <w:rPr>
          <w:sz w:val="18"/>
          <w:szCs w:val="18"/>
        </w:rPr>
        <w:t xml:space="preserve">района </w:t>
      </w:r>
      <w:r w:rsidRPr="000500C2">
        <w:rPr>
          <w:spacing w:val="-68"/>
          <w:sz w:val="18"/>
          <w:szCs w:val="18"/>
        </w:rPr>
        <w:t xml:space="preserve">    </w:t>
      </w:r>
      <w:r w:rsidRPr="000500C2">
        <w:rPr>
          <w:sz w:val="18"/>
          <w:szCs w:val="18"/>
        </w:rPr>
        <w:t>Новосибирской</w:t>
      </w:r>
      <w:r w:rsidRPr="000500C2">
        <w:rPr>
          <w:spacing w:val="1"/>
          <w:sz w:val="18"/>
          <w:szCs w:val="18"/>
        </w:rPr>
        <w:t xml:space="preserve"> </w:t>
      </w:r>
      <w:r w:rsidRPr="000500C2">
        <w:rPr>
          <w:sz w:val="18"/>
          <w:szCs w:val="18"/>
        </w:rPr>
        <w:t>области  ПОСТАНОВЛЯЕТ:</w:t>
      </w:r>
    </w:p>
    <w:p w:rsidR="000500C2" w:rsidRPr="000500C2" w:rsidRDefault="000500C2" w:rsidP="00E75500">
      <w:pPr>
        <w:pStyle w:val="a5"/>
        <w:widowControl w:val="0"/>
        <w:numPr>
          <w:ilvl w:val="0"/>
          <w:numId w:val="49"/>
        </w:numPr>
        <w:tabs>
          <w:tab w:val="left" w:pos="1498"/>
        </w:tabs>
        <w:autoSpaceDE w:val="0"/>
        <w:autoSpaceDN w:val="0"/>
        <w:spacing w:line="242" w:lineRule="auto"/>
        <w:ind w:right="518" w:firstLine="562"/>
        <w:contextualSpacing w:val="0"/>
        <w:jc w:val="both"/>
        <w:rPr>
          <w:sz w:val="18"/>
          <w:szCs w:val="18"/>
        </w:rPr>
      </w:pPr>
      <w:r w:rsidRPr="000500C2">
        <w:rPr>
          <w:sz w:val="18"/>
          <w:szCs w:val="18"/>
        </w:rPr>
        <w:t>Утвердить</w:t>
      </w:r>
      <w:r w:rsidRPr="000500C2">
        <w:rPr>
          <w:spacing w:val="1"/>
          <w:sz w:val="18"/>
          <w:szCs w:val="18"/>
        </w:rPr>
        <w:t xml:space="preserve"> </w:t>
      </w:r>
      <w:r w:rsidRPr="000500C2">
        <w:rPr>
          <w:sz w:val="18"/>
          <w:szCs w:val="18"/>
        </w:rPr>
        <w:t>административный</w:t>
      </w:r>
      <w:r w:rsidRPr="000500C2">
        <w:rPr>
          <w:spacing w:val="1"/>
          <w:sz w:val="18"/>
          <w:szCs w:val="18"/>
        </w:rPr>
        <w:t xml:space="preserve"> </w:t>
      </w:r>
      <w:r w:rsidRPr="000500C2">
        <w:rPr>
          <w:sz w:val="18"/>
          <w:szCs w:val="18"/>
        </w:rPr>
        <w:t>регламент</w:t>
      </w:r>
      <w:r w:rsidRPr="000500C2">
        <w:rPr>
          <w:spacing w:val="1"/>
          <w:sz w:val="18"/>
          <w:szCs w:val="18"/>
        </w:rPr>
        <w:t xml:space="preserve"> </w:t>
      </w:r>
      <w:r w:rsidRPr="000500C2">
        <w:rPr>
          <w:sz w:val="18"/>
          <w:szCs w:val="18"/>
        </w:rPr>
        <w:t>предоставления</w:t>
      </w:r>
      <w:r w:rsidRPr="000500C2">
        <w:rPr>
          <w:spacing w:val="-67"/>
          <w:sz w:val="18"/>
          <w:szCs w:val="18"/>
        </w:rPr>
        <w:t xml:space="preserve"> </w:t>
      </w:r>
      <w:r w:rsidRPr="000500C2">
        <w:rPr>
          <w:sz w:val="18"/>
          <w:szCs w:val="18"/>
        </w:rPr>
        <w:t>муниципальной</w:t>
      </w:r>
      <w:r w:rsidRPr="000500C2">
        <w:rPr>
          <w:spacing w:val="1"/>
          <w:sz w:val="18"/>
          <w:szCs w:val="18"/>
        </w:rPr>
        <w:t xml:space="preserve"> </w:t>
      </w:r>
      <w:r w:rsidRPr="000500C2">
        <w:rPr>
          <w:sz w:val="18"/>
          <w:szCs w:val="18"/>
        </w:rPr>
        <w:t>услуги</w:t>
      </w:r>
      <w:r w:rsidRPr="000500C2">
        <w:rPr>
          <w:spacing w:val="1"/>
          <w:sz w:val="18"/>
          <w:szCs w:val="18"/>
        </w:rPr>
        <w:t xml:space="preserve"> </w:t>
      </w:r>
      <w:r w:rsidRPr="000500C2">
        <w:rPr>
          <w:sz w:val="18"/>
          <w:szCs w:val="18"/>
        </w:rPr>
        <w:t>по</w:t>
      </w:r>
      <w:r w:rsidRPr="000500C2">
        <w:rPr>
          <w:spacing w:val="1"/>
          <w:sz w:val="18"/>
          <w:szCs w:val="18"/>
        </w:rPr>
        <w:t xml:space="preserve"> </w:t>
      </w:r>
      <w:r w:rsidRPr="000500C2">
        <w:rPr>
          <w:spacing w:val="-9"/>
          <w:sz w:val="18"/>
          <w:szCs w:val="18"/>
        </w:rPr>
        <w:t xml:space="preserve">принятию документов, а также решений  о </w:t>
      </w:r>
      <w:r w:rsidRPr="000500C2">
        <w:rPr>
          <w:sz w:val="18"/>
          <w:szCs w:val="18"/>
        </w:rPr>
        <w:t>переводе или</w:t>
      </w:r>
      <w:r w:rsidRPr="000500C2">
        <w:rPr>
          <w:spacing w:val="-7"/>
          <w:sz w:val="18"/>
          <w:szCs w:val="18"/>
        </w:rPr>
        <w:t xml:space="preserve"> </w:t>
      </w:r>
      <w:r w:rsidRPr="000500C2">
        <w:rPr>
          <w:sz w:val="18"/>
          <w:szCs w:val="18"/>
        </w:rPr>
        <w:t>жилого</w:t>
      </w:r>
      <w:r w:rsidRPr="000500C2">
        <w:rPr>
          <w:spacing w:val="-5"/>
          <w:sz w:val="18"/>
          <w:szCs w:val="18"/>
        </w:rPr>
        <w:t xml:space="preserve"> </w:t>
      </w:r>
      <w:r w:rsidRPr="000500C2">
        <w:rPr>
          <w:sz w:val="18"/>
          <w:szCs w:val="18"/>
        </w:rPr>
        <w:t>помещения</w:t>
      </w:r>
      <w:r w:rsidRPr="000500C2">
        <w:rPr>
          <w:spacing w:val="3"/>
          <w:sz w:val="18"/>
          <w:szCs w:val="18"/>
        </w:rPr>
        <w:t xml:space="preserve"> </w:t>
      </w:r>
      <w:r w:rsidRPr="000500C2">
        <w:rPr>
          <w:sz w:val="18"/>
          <w:szCs w:val="18"/>
        </w:rPr>
        <w:t>в</w:t>
      </w:r>
      <w:r w:rsidRPr="000500C2">
        <w:rPr>
          <w:spacing w:val="-2"/>
          <w:sz w:val="18"/>
          <w:szCs w:val="18"/>
        </w:rPr>
        <w:t xml:space="preserve"> не</w:t>
      </w:r>
      <w:r w:rsidRPr="000500C2">
        <w:rPr>
          <w:sz w:val="18"/>
          <w:szCs w:val="18"/>
        </w:rPr>
        <w:t xml:space="preserve">жилое </w:t>
      </w:r>
      <w:r w:rsidRPr="000500C2">
        <w:rPr>
          <w:spacing w:val="-67"/>
          <w:sz w:val="18"/>
          <w:szCs w:val="18"/>
        </w:rPr>
        <w:t xml:space="preserve">  </w:t>
      </w:r>
      <w:r w:rsidRPr="000500C2">
        <w:rPr>
          <w:sz w:val="18"/>
          <w:szCs w:val="18"/>
        </w:rPr>
        <w:t>помещение согласно</w:t>
      </w:r>
      <w:r w:rsidRPr="000500C2">
        <w:rPr>
          <w:spacing w:val="-3"/>
          <w:sz w:val="18"/>
          <w:szCs w:val="18"/>
        </w:rPr>
        <w:t xml:space="preserve"> </w:t>
      </w:r>
      <w:r w:rsidRPr="000500C2">
        <w:rPr>
          <w:sz w:val="18"/>
          <w:szCs w:val="18"/>
        </w:rPr>
        <w:t>приложению.</w:t>
      </w:r>
    </w:p>
    <w:p w:rsidR="000500C2" w:rsidRPr="000500C2" w:rsidRDefault="000500C2" w:rsidP="000500C2">
      <w:pPr>
        <w:spacing w:after="16" w:line="269" w:lineRule="auto"/>
        <w:ind w:left="720" w:right="143"/>
        <w:jc w:val="both"/>
        <w:rPr>
          <w:sz w:val="18"/>
          <w:szCs w:val="18"/>
        </w:rPr>
      </w:pPr>
      <w:r w:rsidRPr="000500C2">
        <w:rPr>
          <w:sz w:val="18"/>
          <w:szCs w:val="18"/>
        </w:rPr>
        <w:t xml:space="preserve">        2.    Опубликовать настоящие постановление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0500C2" w:rsidRPr="000500C2" w:rsidRDefault="000500C2" w:rsidP="000500C2">
      <w:pPr>
        <w:spacing w:line="259" w:lineRule="auto"/>
        <w:ind w:left="504"/>
        <w:rPr>
          <w:sz w:val="18"/>
          <w:szCs w:val="18"/>
        </w:rPr>
      </w:pPr>
      <w:r w:rsidRPr="000500C2">
        <w:rPr>
          <w:sz w:val="18"/>
          <w:szCs w:val="18"/>
        </w:rPr>
        <w:t xml:space="preserve">           3.   Контроль за исполнением настоящего постановления оставляю за собой.  </w:t>
      </w:r>
    </w:p>
    <w:p w:rsidR="000500C2" w:rsidRPr="000500C2" w:rsidRDefault="000500C2" w:rsidP="000500C2">
      <w:pPr>
        <w:pStyle w:val="af3"/>
        <w:rPr>
          <w:sz w:val="18"/>
          <w:szCs w:val="18"/>
        </w:rPr>
      </w:pPr>
    </w:p>
    <w:p w:rsidR="000500C2" w:rsidRPr="000500C2" w:rsidRDefault="000500C2" w:rsidP="000500C2">
      <w:pPr>
        <w:pStyle w:val="a3"/>
        <w:rPr>
          <w:rFonts w:ascii="Times New Roman" w:hAnsi="Times New Roman" w:cs="Times New Roman"/>
          <w:sz w:val="18"/>
          <w:szCs w:val="18"/>
        </w:rPr>
      </w:pPr>
      <w:r w:rsidRPr="000500C2">
        <w:rPr>
          <w:rFonts w:ascii="Times New Roman" w:hAnsi="Times New Roman" w:cs="Times New Roman"/>
          <w:sz w:val="18"/>
          <w:szCs w:val="18"/>
        </w:rPr>
        <w:t xml:space="preserve">          Глава Красносельского сельсовета</w:t>
      </w:r>
    </w:p>
    <w:p w:rsidR="000500C2" w:rsidRPr="000500C2" w:rsidRDefault="000500C2" w:rsidP="000500C2">
      <w:pPr>
        <w:pStyle w:val="a3"/>
        <w:rPr>
          <w:rFonts w:ascii="Times New Roman" w:hAnsi="Times New Roman" w:cs="Times New Roman"/>
          <w:sz w:val="18"/>
          <w:szCs w:val="18"/>
        </w:rPr>
      </w:pPr>
      <w:r w:rsidRPr="000500C2">
        <w:rPr>
          <w:rFonts w:ascii="Times New Roman" w:hAnsi="Times New Roman" w:cs="Times New Roman"/>
          <w:sz w:val="18"/>
          <w:szCs w:val="18"/>
        </w:rPr>
        <w:t xml:space="preserve">         Чановского района Новосибирской области                            </w:t>
      </w:r>
      <w:r>
        <w:rPr>
          <w:rFonts w:ascii="Times New Roman" w:hAnsi="Times New Roman" w:cs="Times New Roman"/>
          <w:sz w:val="18"/>
          <w:szCs w:val="18"/>
        </w:rPr>
        <w:t xml:space="preserve">                                                                       </w:t>
      </w:r>
      <w:r w:rsidRPr="000500C2">
        <w:rPr>
          <w:rFonts w:ascii="Times New Roman" w:hAnsi="Times New Roman" w:cs="Times New Roman"/>
          <w:sz w:val="18"/>
          <w:szCs w:val="18"/>
        </w:rPr>
        <w:t xml:space="preserve">И.В.Третьяков                                                     </w:t>
      </w:r>
    </w:p>
    <w:p w:rsidR="000500C2" w:rsidRPr="000500C2" w:rsidRDefault="000500C2" w:rsidP="000500C2">
      <w:pPr>
        <w:rPr>
          <w:sz w:val="18"/>
          <w:szCs w:val="18"/>
        </w:rPr>
      </w:pPr>
    </w:p>
    <w:p w:rsidR="000500C2" w:rsidRPr="000500C2" w:rsidRDefault="000500C2" w:rsidP="000500C2">
      <w:pPr>
        <w:rPr>
          <w:sz w:val="18"/>
          <w:szCs w:val="18"/>
        </w:rPr>
      </w:pPr>
      <w:r w:rsidRPr="000500C2">
        <w:rPr>
          <w:sz w:val="18"/>
          <w:szCs w:val="18"/>
        </w:rPr>
        <w:t xml:space="preserve">       О.В.Чувашева</w:t>
      </w:r>
    </w:p>
    <w:p w:rsidR="000500C2" w:rsidRPr="000500C2" w:rsidRDefault="000500C2" w:rsidP="000500C2">
      <w:pPr>
        <w:rPr>
          <w:sz w:val="18"/>
          <w:szCs w:val="18"/>
        </w:rPr>
      </w:pPr>
      <w:r w:rsidRPr="000500C2">
        <w:rPr>
          <w:sz w:val="18"/>
          <w:szCs w:val="18"/>
        </w:rPr>
        <w:t xml:space="preserve">       36271</w:t>
      </w:r>
    </w:p>
    <w:p w:rsidR="000500C2" w:rsidRDefault="000500C2" w:rsidP="000500C2">
      <w:pPr>
        <w:rPr>
          <w:sz w:val="18"/>
          <w:szCs w:val="18"/>
        </w:rPr>
      </w:pPr>
    </w:p>
    <w:p w:rsidR="000500C2" w:rsidRPr="000500C2" w:rsidRDefault="000500C2" w:rsidP="000500C2">
      <w:pPr>
        <w:spacing w:after="5" w:line="259" w:lineRule="auto"/>
        <w:jc w:val="right"/>
        <w:rPr>
          <w:sz w:val="18"/>
          <w:szCs w:val="18"/>
        </w:rPr>
      </w:pPr>
      <w:r w:rsidRPr="000500C2">
        <w:rPr>
          <w:sz w:val="18"/>
          <w:szCs w:val="18"/>
        </w:rPr>
        <w:t xml:space="preserve">                                                                                                                                    УТВЕРЖДЕН </w:t>
      </w:r>
    </w:p>
    <w:p w:rsidR="000500C2" w:rsidRPr="000500C2" w:rsidRDefault="000500C2" w:rsidP="000500C2">
      <w:pPr>
        <w:shd w:val="clear" w:color="auto" w:fill="FFFFFF"/>
        <w:spacing w:line="240" w:lineRule="atLeast"/>
        <w:jc w:val="right"/>
        <w:rPr>
          <w:sz w:val="18"/>
          <w:szCs w:val="18"/>
        </w:rPr>
      </w:pPr>
      <w:r w:rsidRPr="000500C2">
        <w:rPr>
          <w:sz w:val="18"/>
          <w:szCs w:val="18"/>
        </w:rPr>
        <w:t>постановлением администрации</w:t>
      </w:r>
    </w:p>
    <w:p w:rsidR="000500C2" w:rsidRPr="000500C2" w:rsidRDefault="000500C2" w:rsidP="000500C2">
      <w:pPr>
        <w:shd w:val="clear" w:color="auto" w:fill="FFFFFF"/>
        <w:spacing w:line="240" w:lineRule="atLeast"/>
        <w:jc w:val="right"/>
        <w:rPr>
          <w:sz w:val="18"/>
          <w:szCs w:val="18"/>
        </w:rPr>
      </w:pPr>
      <w:r w:rsidRPr="000500C2">
        <w:rPr>
          <w:sz w:val="18"/>
          <w:szCs w:val="18"/>
        </w:rPr>
        <w:t xml:space="preserve"> Красносельского сельсовета</w:t>
      </w:r>
    </w:p>
    <w:p w:rsidR="000500C2" w:rsidRPr="000500C2" w:rsidRDefault="000500C2" w:rsidP="000500C2">
      <w:pPr>
        <w:shd w:val="clear" w:color="auto" w:fill="FFFFFF"/>
        <w:spacing w:line="240" w:lineRule="atLeast"/>
        <w:jc w:val="right"/>
        <w:rPr>
          <w:sz w:val="18"/>
          <w:szCs w:val="18"/>
        </w:rPr>
      </w:pPr>
      <w:r w:rsidRPr="000500C2">
        <w:rPr>
          <w:sz w:val="18"/>
          <w:szCs w:val="18"/>
        </w:rPr>
        <w:t>Чановского района </w:t>
      </w:r>
    </w:p>
    <w:p w:rsidR="000500C2" w:rsidRPr="000500C2" w:rsidRDefault="000500C2" w:rsidP="000500C2">
      <w:pPr>
        <w:shd w:val="clear" w:color="auto" w:fill="FFFFFF"/>
        <w:spacing w:line="240" w:lineRule="atLeast"/>
        <w:jc w:val="right"/>
        <w:rPr>
          <w:sz w:val="18"/>
          <w:szCs w:val="18"/>
        </w:rPr>
      </w:pPr>
      <w:r w:rsidRPr="000500C2">
        <w:rPr>
          <w:sz w:val="18"/>
          <w:szCs w:val="18"/>
        </w:rPr>
        <w:t xml:space="preserve"> Новосибирской области</w:t>
      </w:r>
    </w:p>
    <w:p w:rsidR="000500C2" w:rsidRPr="000500C2" w:rsidRDefault="000500C2" w:rsidP="000500C2">
      <w:pPr>
        <w:shd w:val="clear" w:color="auto" w:fill="FFFFFF"/>
        <w:spacing w:line="240" w:lineRule="atLeast"/>
        <w:jc w:val="right"/>
        <w:rPr>
          <w:sz w:val="18"/>
          <w:szCs w:val="18"/>
        </w:rPr>
      </w:pPr>
      <w:r w:rsidRPr="000500C2">
        <w:rPr>
          <w:sz w:val="18"/>
          <w:szCs w:val="18"/>
        </w:rPr>
        <w:t>от 25.01.2022 № 24-па</w:t>
      </w:r>
    </w:p>
    <w:p w:rsidR="000500C2" w:rsidRPr="000500C2" w:rsidRDefault="000500C2" w:rsidP="000500C2">
      <w:pPr>
        <w:pStyle w:val="af3"/>
        <w:spacing w:before="9"/>
        <w:jc w:val="center"/>
        <w:rPr>
          <w:sz w:val="18"/>
          <w:szCs w:val="18"/>
        </w:rPr>
      </w:pPr>
    </w:p>
    <w:p w:rsidR="000500C2" w:rsidRPr="000500C2" w:rsidRDefault="000500C2" w:rsidP="000500C2">
      <w:pPr>
        <w:pStyle w:val="a3"/>
        <w:jc w:val="center"/>
        <w:rPr>
          <w:rFonts w:ascii="Times New Roman" w:hAnsi="Times New Roman" w:cs="Times New Roman"/>
          <w:b/>
          <w:sz w:val="18"/>
          <w:szCs w:val="18"/>
        </w:rPr>
      </w:pPr>
      <w:r w:rsidRPr="000500C2">
        <w:rPr>
          <w:rFonts w:ascii="Times New Roman" w:hAnsi="Times New Roman" w:cs="Times New Roman"/>
          <w:b/>
          <w:sz w:val="18"/>
          <w:szCs w:val="18"/>
        </w:rPr>
        <w:t>АДМИНИСТРАТИВНЫЙ</w:t>
      </w:r>
      <w:r w:rsidRPr="000500C2">
        <w:rPr>
          <w:rFonts w:ascii="Times New Roman" w:hAnsi="Times New Roman" w:cs="Times New Roman"/>
          <w:b/>
          <w:spacing w:val="-4"/>
          <w:sz w:val="18"/>
          <w:szCs w:val="18"/>
        </w:rPr>
        <w:t xml:space="preserve"> </w:t>
      </w:r>
      <w:r w:rsidRPr="000500C2">
        <w:rPr>
          <w:rFonts w:ascii="Times New Roman" w:hAnsi="Times New Roman" w:cs="Times New Roman"/>
          <w:b/>
          <w:sz w:val="18"/>
          <w:szCs w:val="18"/>
        </w:rPr>
        <w:t>РЕГЛАМЕНТ</w:t>
      </w:r>
    </w:p>
    <w:p w:rsidR="000500C2" w:rsidRPr="000500C2" w:rsidRDefault="000500C2" w:rsidP="000500C2">
      <w:pPr>
        <w:pStyle w:val="a3"/>
        <w:jc w:val="center"/>
        <w:rPr>
          <w:rFonts w:ascii="Times New Roman" w:hAnsi="Times New Roman" w:cs="Times New Roman"/>
          <w:b/>
          <w:sz w:val="18"/>
          <w:szCs w:val="18"/>
        </w:rPr>
      </w:pPr>
      <w:r w:rsidRPr="000500C2">
        <w:rPr>
          <w:rFonts w:ascii="Times New Roman" w:hAnsi="Times New Roman" w:cs="Times New Roman"/>
          <w:b/>
          <w:sz w:val="18"/>
          <w:szCs w:val="18"/>
        </w:rPr>
        <w:lastRenderedPageBreak/>
        <w:t>предоставления муниципальной услуги по</w:t>
      </w:r>
      <w:r w:rsidRPr="000500C2">
        <w:rPr>
          <w:rFonts w:ascii="Times New Roman" w:hAnsi="Times New Roman" w:cs="Times New Roman"/>
          <w:b/>
          <w:spacing w:val="1"/>
          <w:sz w:val="18"/>
          <w:szCs w:val="18"/>
        </w:rPr>
        <w:t xml:space="preserve"> </w:t>
      </w:r>
      <w:r w:rsidRPr="000500C2">
        <w:rPr>
          <w:rFonts w:ascii="Times New Roman" w:hAnsi="Times New Roman" w:cs="Times New Roman"/>
          <w:b/>
          <w:spacing w:val="-9"/>
          <w:sz w:val="18"/>
          <w:szCs w:val="18"/>
        </w:rPr>
        <w:t xml:space="preserve">принятию документов, а также решений  о </w:t>
      </w:r>
      <w:r w:rsidRPr="000500C2">
        <w:rPr>
          <w:rFonts w:ascii="Times New Roman" w:hAnsi="Times New Roman" w:cs="Times New Roman"/>
          <w:b/>
          <w:sz w:val="18"/>
          <w:szCs w:val="18"/>
        </w:rPr>
        <w:t>переводе или</w:t>
      </w:r>
      <w:r w:rsidRPr="000500C2">
        <w:rPr>
          <w:rFonts w:ascii="Times New Roman" w:hAnsi="Times New Roman" w:cs="Times New Roman"/>
          <w:b/>
          <w:spacing w:val="-7"/>
          <w:sz w:val="18"/>
          <w:szCs w:val="18"/>
        </w:rPr>
        <w:t xml:space="preserve"> </w:t>
      </w:r>
      <w:r w:rsidRPr="000500C2">
        <w:rPr>
          <w:rFonts w:ascii="Times New Roman" w:hAnsi="Times New Roman" w:cs="Times New Roman"/>
          <w:b/>
          <w:sz w:val="18"/>
          <w:szCs w:val="18"/>
        </w:rPr>
        <w:t>жилого</w:t>
      </w:r>
      <w:r w:rsidRPr="000500C2">
        <w:rPr>
          <w:rFonts w:ascii="Times New Roman" w:hAnsi="Times New Roman" w:cs="Times New Roman"/>
          <w:b/>
          <w:spacing w:val="-5"/>
          <w:sz w:val="18"/>
          <w:szCs w:val="18"/>
        </w:rPr>
        <w:t xml:space="preserve"> </w:t>
      </w:r>
      <w:r w:rsidRPr="000500C2">
        <w:rPr>
          <w:rFonts w:ascii="Times New Roman" w:hAnsi="Times New Roman" w:cs="Times New Roman"/>
          <w:b/>
          <w:sz w:val="18"/>
          <w:szCs w:val="18"/>
        </w:rPr>
        <w:t>помещения</w:t>
      </w:r>
      <w:r w:rsidRPr="000500C2">
        <w:rPr>
          <w:rFonts w:ascii="Times New Roman" w:hAnsi="Times New Roman" w:cs="Times New Roman"/>
          <w:b/>
          <w:spacing w:val="3"/>
          <w:sz w:val="18"/>
          <w:szCs w:val="18"/>
        </w:rPr>
        <w:t xml:space="preserve"> </w:t>
      </w:r>
      <w:r w:rsidRPr="000500C2">
        <w:rPr>
          <w:rFonts w:ascii="Times New Roman" w:hAnsi="Times New Roman" w:cs="Times New Roman"/>
          <w:b/>
          <w:sz w:val="18"/>
          <w:szCs w:val="18"/>
        </w:rPr>
        <w:t>в</w:t>
      </w:r>
      <w:r w:rsidRPr="000500C2">
        <w:rPr>
          <w:rFonts w:ascii="Times New Roman" w:hAnsi="Times New Roman" w:cs="Times New Roman"/>
          <w:b/>
          <w:spacing w:val="-2"/>
          <w:sz w:val="18"/>
          <w:szCs w:val="18"/>
        </w:rPr>
        <w:t xml:space="preserve"> не</w:t>
      </w:r>
      <w:r w:rsidRPr="000500C2">
        <w:rPr>
          <w:rFonts w:ascii="Times New Roman" w:hAnsi="Times New Roman" w:cs="Times New Roman"/>
          <w:b/>
          <w:sz w:val="18"/>
          <w:szCs w:val="18"/>
        </w:rPr>
        <w:t xml:space="preserve">жилое </w:t>
      </w:r>
      <w:r w:rsidRPr="000500C2">
        <w:rPr>
          <w:rFonts w:ascii="Times New Roman" w:hAnsi="Times New Roman" w:cs="Times New Roman"/>
          <w:b/>
          <w:spacing w:val="-67"/>
          <w:sz w:val="18"/>
          <w:szCs w:val="18"/>
        </w:rPr>
        <w:t xml:space="preserve">  </w:t>
      </w:r>
      <w:r w:rsidRPr="000500C2">
        <w:rPr>
          <w:rFonts w:ascii="Times New Roman" w:hAnsi="Times New Roman" w:cs="Times New Roman"/>
          <w:b/>
          <w:sz w:val="18"/>
          <w:szCs w:val="18"/>
        </w:rPr>
        <w:t>помещение</w:t>
      </w:r>
    </w:p>
    <w:p w:rsidR="000500C2" w:rsidRPr="000500C2" w:rsidRDefault="000500C2" w:rsidP="000500C2">
      <w:pPr>
        <w:pStyle w:val="a3"/>
        <w:rPr>
          <w:rFonts w:ascii="Times New Roman" w:hAnsi="Times New Roman" w:cs="Times New Roman"/>
          <w:b/>
          <w:sz w:val="18"/>
          <w:szCs w:val="18"/>
        </w:rPr>
      </w:pPr>
    </w:p>
    <w:p w:rsidR="000500C2" w:rsidRPr="000500C2" w:rsidRDefault="000500C2" w:rsidP="000500C2">
      <w:pPr>
        <w:pStyle w:val="a3"/>
        <w:jc w:val="center"/>
        <w:rPr>
          <w:rFonts w:ascii="Times New Roman" w:hAnsi="Times New Roman" w:cs="Times New Roman"/>
          <w:b/>
          <w:sz w:val="18"/>
          <w:szCs w:val="18"/>
        </w:rPr>
      </w:pPr>
      <w:r w:rsidRPr="000500C2">
        <w:rPr>
          <w:rFonts w:ascii="Times New Roman" w:hAnsi="Times New Roman" w:cs="Times New Roman"/>
          <w:b/>
          <w:sz w:val="18"/>
          <w:szCs w:val="18"/>
        </w:rPr>
        <w:t xml:space="preserve">1.Общие </w:t>
      </w:r>
      <w:r w:rsidRPr="000500C2">
        <w:rPr>
          <w:rFonts w:ascii="Times New Roman" w:hAnsi="Times New Roman" w:cs="Times New Roman"/>
          <w:b/>
          <w:spacing w:val="-5"/>
          <w:sz w:val="18"/>
          <w:szCs w:val="18"/>
        </w:rPr>
        <w:t xml:space="preserve"> </w:t>
      </w:r>
      <w:r w:rsidRPr="000500C2">
        <w:rPr>
          <w:rFonts w:ascii="Times New Roman" w:hAnsi="Times New Roman" w:cs="Times New Roman"/>
          <w:b/>
          <w:sz w:val="18"/>
          <w:szCs w:val="18"/>
        </w:rPr>
        <w:t>положения</w:t>
      </w:r>
    </w:p>
    <w:p w:rsidR="000500C2" w:rsidRPr="000500C2" w:rsidRDefault="000500C2" w:rsidP="000500C2">
      <w:pPr>
        <w:pStyle w:val="a3"/>
        <w:rPr>
          <w:rFonts w:ascii="Times New Roman" w:hAnsi="Times New Roman" w:cs="Times New Roman"/>
          <w:sz w:val="18"/>
          <w:szCs w:val="18"/>
        </w:rPr>
      </w:pP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1.1. Административный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регламент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w:t>
      </w:r>
      <w:r w:rsidRPr="000500C2">
        <w:rPr>
          <w:rFonts w:ascii="Times New Roman" w:hAnsi="Times New Roman" w:cs="Times New Roman"/>
          <w:spacing w:val="1"/>
          <w:sz w:val="18"/>
          <w:szCs w:val="18"/>
        </w:rPr>
        <w:t xml:space="preserve"> </w:t>
      </w:r>
      <w:r w:rsidRPr="000500C2">
        <w:rPr>
          <w:rFonts w:ascii="Times New Roman" w:hAnsi="Times New Roman" w:cs="Times New Roman"/>
          <w:spacing w:val="-9"/>
          <w:sz w:val="18"/>
          <w:szCs w:val="18"/>
        </w:rPr>
        <w:t xml:space="preserve">принятию документов, а также решений  о </w:t>
      </w:r>
      <w:r w:rsidRPr="000500C2">
        <w:rPr>
          <w:rFonts w:ascii="Times New Roman" w:hAnsi="Times New Roman" w:cs="Times New Roman"/>
          <w:sz w:val="18"/>
          <w:szCs w:val="18"/>
        </w:rPr>
        <w:t>переводе или</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жилого</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помещения</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2"/>
          <w:sz w:val="18"/>
          <w:szCs w:val="18"/>
        </w:rPr>
        <w:t xml:space="preserve"> не</w:t>
      </w:r>
      <w:r w:rsidRPr="000500C2">
        <w:rPr>
          <w:rFonts w:ascii="Times New Roman" w:hAnsi="Times New Roman" w:cs="Times New Roman"/>
          <w:sz w:val="18"/>
          <w:szCs w:val="18"/>
        </w:rPr>
        <w:t xml:space="preserve">жилое </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помещение (далее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муниципальная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устанавливает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сроки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последовательность</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административных процедур (действий) при предоставлении 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также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порядок</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взаимодействия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между</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Администрацией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Красносельского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сельсовета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Чановского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района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Новосибирской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области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(далее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Администрация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образования),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специалистами,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предоставляющими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муниципальную</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услугу,</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физическими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лицами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получателями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также</w:t>
      </w:r>
      <w:r w:rsidRPr="000500C2">
        <w:rPr>
          <w:rFonts w:ascii="Times New Roman" w:hAnsi="Times New Roman" w:cs="Times New Roman"/>
          <w:spacing w:val="71"/>
          <w:sz w:val="18"/>
          <w:szCs w:val="18"/>
        </w:rPr>
        <w:t xml:space="preserve"> </w:t>
      </w:r>
      <w:r w:rsidRPr="000500C2">
        <w:rPr>
          <w:rFonts w:ascii="Times New Roman" w:hAnsi="Times New Roman" w:cs="Times New Roman"/>
          <w:sz w:val="18"/>
          <w:szCs w:val="18"/>
        </w:rPr>
        <w:t>организациями,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участвующими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процессе</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предоставления муниципальной</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услуги.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Предоставление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 услуги осуществляет Администрация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муниципального</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образования.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1.2. Заявителями на предоставление 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 выступают: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физические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юридические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лица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собственники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нежилого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помещения,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подлежащего переводу, или уполномоченному ими лицу, обратившемуся 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надлежащий</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орган</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соответствующим</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заявлением.</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1.3.Порядок</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информирования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правилах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услуги: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1.3.1.Местонахождение Администрации муниципального образования,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предоставляющего</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муниципальную</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услугу:</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632213,</w:t>
      </w:r>
      <w:r w:rsidRPr="000500C2">
        <w:rPr>
          <w:rFonts w:ascii="Times New Roman" w:hAnsi="Times New Roman" w:cs="Times New Roman"/>
          <w:spacing w:val="24"/>
          <w:sz w:val="18"/>
          <w:szCs w:val="18"/>
        </w:rPr>
        <w:t xml:space="preserve"> </w:t>
      </w:r>
      <w:r w:rsidRPr="000500C2">
        <w:rPr>
          <w:rFonts w:ascii="Times New Roman" w:hAnsi="Times New Roman" w:cs="Times New Roman"/>
          <w:sz w:val="18"/>
          <w:szCs w:val="18"/>
        </w:rPr>
        <w:t>Новосибирская</w:t>
      </w:r>
      <w:r w:rsidRPr="000500C2">
        <w:rPr>
          <w:rFonts w:ascii="Times New Roman" w:hAnsi="Times New Roman" w:cs="Times New Roman"/>
          <w:spacing w:val="25"/>
          <w:sz w:val="18"/>
          <w:szCs w:val="18"/>
        </w:rPr>
        <w:t xml:space="preserve"> </w:t>
      </w:r>
      <w:r w:rsidRPr="000500C2">
        <w:rPr>
          <w:rFonts w:ascii="Times New Roman" w:hAnsi="Times New Roman" w:cs="Times New Roman"/>
          <w:sz w:val="18"/>
          <w:szCs w:val="18"/>
        </w:rPr>
        <w:t>область,</w:t>
      </w:r>
      <w:r w:rsidRPr="000500C2">
        <w:rPr>
          <w:rFonts w:ascii="Times New Roman" w:hAnsi="Times New Roman" w:cs="Times New Roman"/>
          <w:spacing w:val="24"/>
          <w:sz w:val="18"/>
          <w:szCs w:val="18"/>
        </w:rPr>
        <w:t xml:space="preserve"> </w:t>
      </w:r>
      <w:r w:rsidRPr="000500C2">
        <w:rPr>
          <w:rFonts w:ascii="Times New Roman" w:hAnsi="Times New Roman" w:cs="Times New Roman"/>
          <w:sz w:val="18"/>
          <w:szCs w:val="18"/>
        </w:rPr>
        <w:t>Чановский</w:t>
      </w:r>
      <w:r w:rsidRPr="000500C2">
        <w:rPr>
          <w:rFonts w:ascii="Times New Roman" w:hAnsi="Times New Roman" w:cs="Times New Roman"/>
          <w:spacing w:val="25"/>
          <w:sz w:val="18"/>
          <w:szCs w:val="18"/>
        </w:rPr>
        <w:t xml:space="preserve"> </w:t>
      </w:r>
      <w:r w:rsidRPr="000500C2">
        <w:rPr>
          <w:rFonts w:ascii="Times New Roman" w:hAnsi="Times New Roman" w:cs="Times New Roman"/>
          <w:sz w:val="18"/>
          <w:szCs w:val="18"/>
        </w:rPr>
        <w:t>район,</w:t>
      </w:r>
      <w:r w:rsidRPr="000500C2">
        <w:rPr>
          <w:rFonts w:ascii="Times New Roman" w:hAnsi="Times New Roman" w:cs="Times New Roman"/>
          <w:spacing w:val="24"/>
          <w:sz w:val="18"/>
          <w:szCs w:val="18"/>
        </w:rPr>
        <w:t xml:space="preserve"> </w:t>
      </w:r>
      <w:r w:rsidRPr="000500C2">
        <w:rPr>
          <w:rFonts w:ascii="Times New Roman" w:hAnsi="Times New Roman" w:cs="Times New Roman"/>
          <w:sz w:val="18"/>
          <w:szCs w:val="18"/>
        </w:rPr>
        <w:t>с.</w:t>
      </w:r>
      <w:r w:rsidRPr="000500C2">
        <w:rPr>
          <w:rFonts w:ascii="Times New Roman" w:hAnsi="Times New Roman" w:cs="Times New Roman"/>
          <w:spacing w:val="25"/>
          <w:sz w:val="18"/>
          <w:szCs w:val="18"/>
        </w:rPr>
        <w:t xml:space="preserve"> </w:t>
      </w:r>
      <w:r w:rsidRPr="000500C2">
        <w:rPr>
          <w:rFonts w:ascii="Times New Roman" w:hAnsi="Times New Roman" w:cs="Times New Roman"/>
          <w:sz w:val="18"/>
          <w:szCs w:val="18"/>
        </w:rPr>
        <w:t>Красноселье,</w:t>
      </w:r>
      <w:r w:rsidRPr="000500C2">
        <w:rPr>
          <w:rFonts w:ascii="Times New Roman" w:hAnsi="Times New Roman" w:cs="Times New Roman"/>
          <w:spacing w:val="24"/>
          <w:sz w:val="18"/>
          <w:szCs w:val="18"/>
        </w:rPr>
        <w:t xml:space="preserve"> </w:t>
      </w:r>
      <w:r w:rsidRPr="000500C2">
        <w:rPr>
          <w:rFonts w:ascii="Times New Roman" w:hAnsi="Times New Roman" w:cs="Times New Roman"/>
          <w:sz w:val="18"/>
          <w:szCs w:val="18"/>
        </w:rPr>
        <w:t>ул.</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Центральная,2.</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1.3.2.Часы</w:t>
      </w:r>
      <w:r w:rsidRPr="000500C2">
        <w:rPr>
          <w:rFonts w:ascii="Times New Roman" w:hAnsi="Times New Roman" w:cs="Times New Roman"/>
          <w:spacing w:val="-8"/>
          <w:sz w:val="18"/>
          <w:szCs w:val="18"/>
        </w:rPr>
        <w:t xml:space="preserve"> </w:t>
      </w:r>
      <w:r w:rsidRPr="000500C2">
        <w:rPr>
          <w:rFonts w:ascii="Times New Roman" w:hAnsi="Times New Roman" w:cs="Times New Roman"/>
          <w:sz w:val="18"/>
          <w:szCs w:val="18"/>
        </w:rPr>
        <w:t>приёма</w:t>
      </w:r>
      <w:r w:rsidRPr="000500C2">
        <w:rPr>
          <w:rFonts w:ascii="Times New Roman" w:hAnsi="Times New Roman" w:cs="Times New Roman"/>
          <w:spacing w:val="-8"/>
          <w:sz w:val="18"/>
          <w:szCs w:val="18"/>
        </w:rPr>
        <w:t xml:space="preserve"> </w:t>
      </w:r>
      <w:r w:rsidRPr="000500C2">
        <w:rPr>
          <w:rFonts w:ascii="Times New Roman" w:hAnsi="Times New Roman" w:cs="Times New Roman"/>
          <w:sz w:val="18"/>
          <w:szCs w:val="18"/>
        </w:rPr>
        <w:t>заявителей:</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w:t>
      </w:r>
      <w:r w:rsidRPr="000500C2">
        <w:rPr>
          <w:rFonts w:ascii="Times New Roman" w:hAnsi="Times New Roman" w:cs="Times New Roman"/>
          <w:spacing w:val="-10"/>
          <w:sz w:val="18"/>
          <w:szCs w:val="18"/>
        </w:rPr>
        <w:t xml:space="preserve"> </w:t>
      </w:r>
      <w:r w:rsidRPr="000500C2">
        <w:rPr>
          <w:rFonts w:ascii="Times New Roman" w:hAnsi="Times New Roman" w:cs="Times New Roman"/>
          <w:sz w:val="18"/>
          <w:szCs w:val="18"/>
        </w:rPr>
        <w:t>понедельник</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пятница: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09.00</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17.00</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часов</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перерыв</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обед:</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13.00</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14.00</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часов</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выходные</w:t>
      </w:r>
      <w:r w:rsidRPr="000500C2">
        <w:rPr>
          <w:rFonts w:ascii="Times New Roman" w:hAnsi="Times New Roman" w:cs="Times New Roman"/>
          <w:spacing w:val="-8"/>
          <w:sz w:val="18"/>
          <w:szCs w:val="18"/>
        </w:rPr>
        <w:t xml:space="preserve"> </w:t>
      </w:r>
      <w:r w:rsidRPr="000500C2">
        <w:rPr>
          <w:rFonts w:ascii="Times New Roman" w:hAnsi="Times New Roman" w:cs="Times New Roman"/>
          <w:sz w:val="18"/>
          <w:szCs w:val="18"/>
        </w:rPr>
        <w:t>дни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суббота,</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воскресенье.</w:t>
      </w:r>
    </w:p>
    <w:p w:rsidR="000500C2" w:rsidRPr="000500C2" w:rsidRDefault="000500C2" w:rsidP="000500C2">
      <w:pPr>
        <w:pStyle w:val="a3"/>
        <w:jc w:val="both"/>
        <w:rPr>
          <w:rFonts w:ascii="Times New Roman" w:hAnsi="Times New Roman" w:cs="Times New Roman"/>
          <w:sz w:val="18"/>
          <w:szCs w:val="18"/>
        </w:rPr>
      </w:pPr>
      <w:r>
        <w:rPr>
          <w:rFonts w:ascii="Times New Roman" w:hAnsi="Times New Roman" w:cs="Times New Roman"/>
          <w:sz w:val="18"/>
          <w:szCs w:val="18"/>
        </w:rPr>
        <w:t>1.</w:t>
      </w:r>
      <w:r w:rsidRPr="000500C2">
        <w:rPr>
          <w:rFonts w:ascii="Times New Roman" w:hAnsi="Times New Roman" w:cs="Times New Roman"/>
          <w:sz w:val="18"/>
          <w:szCs w:val="18"/>
        </w:rPr>
        <w:t>3.3.Адрес</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официального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интернет-сайта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Администрации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муниципального образования:</w:t>
      </w:r>
      <w:r w:rsidRPr="000500C2">
        <w:rPr>
          <w:rFonts w:ascii="Times New Roman" w:hAnsi="Times New Roman" w:cs="Times New Roman"/>
          <w:spacing w:val="1"/>
          <w:sz w:val="18"/>
          <w:szCs w:val="18"/>
        </w:rPr>
        <w:t xml:space="preserve"> </w:t>
      </w:r>
      <w:hyperlink r:id="rId144" w:tgtFrame="_blank" w:history="1">
        <w:r w:rsidRPr="000500C2">
          <w:rPr>
            <w:rStyle w:val="a8"/>
            <w:rFonts w:ascii="Times New Roman" w:hAnsi="Times New Roman" w:cs="Times New Roman"/>
            <w:sz w:val="18"/>
            <w:szCs w:val="18"/>
            <w:shd w:val="clear" w:color="auto" w:fill="FFFFFF"/>
          </w:rPr>
          <w:t>http://krasnoselye.nso.ru/</w:t>
        </w:r>
      </w:hyperlink>
      <w:r w:rsidRPr="000500C2">
        <w:rPr>
          <w:rFonts w:ascii="Times New Roman" w:hAnsi="Times New Roman" w:cs="Times New Roman"/>
          <w:color w:val="2C2D2E"/>
          <w:sz w:val="18"/>
          <w:szCs w:val="18"/>
          <w:shd w:val="clear" w:color="auto" w:fill="FFFFFF"/>
        </w:rPr>
        <w:t> </w:t>
      </w:r>
      <w:r w:rsidRPr="000500C2">
        <w:rPr>
          <w:rFonts w:ascii="Times New Roman" w:hAnsi="Times New Roman" w:cs="Times New Roman"/>
          <w:sz w:val="18"/>
          <w:szCs w:val="18"/>
        </w:rPr>
        <w:t xml:space="preserve">; </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Телефон 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справок:</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8</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(38367)</w:t>
      </w:r>
      <w:r w:rsidRPr="000500C2">
        <w:rPr>
          <w:rFonts w:ascii="Times New Roman" w:hAnsi="Times New Roman" w:cs="Times New Roman"/>
          <w:spacing w:val="66"/>
          <w:sz w:val="18"/>
          <w:szCs w:val="18"/>
        </w:rPr>
        <w:t xml:space="preserve"> </w:t>
      </w:r>
      <w:r w:rsidRPr="000500C2">
        <w:rPr>
          <w:rFonts w:ascii="Times New Roman" w:hAnsi="Times New Roman" w:cs="Times New Roman"/>
          <w:sz w:val="18"/>
          <w:szCs w:val="18"/>
        </w:rPr>
        <w:t>36271;</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адрес электронной почты:</w:t>
      </w:r>
      <w:r w:rsidRPr="000500C2">
        <w:rPr>
          <w:rFonts w:ascii="Times New Roman" w:hAnsi="Times New Roman" w:cs="Times New Roman"/>
          <w:color w:val="C00000"/>
          <w:sz w:val="18"/>
          <w:szCs w:val="18"/>
        </w:rPr>
        <w:t xml:space="preserve">  </w:t>
      </w:r>
      <w:hyperlink r:id="rId145" w:history="1">
        <w:r w:rsidRPr="000500C2">
          <w:rPr>
            <w:rStyle w:val="a8"/>
            <w:rFonts w:ascii="Times New Roman" w:hAnsi="Times New Roman" w:cs="Times New Roman"/>
            <w:sz w:val="18"/>
            <w:szCs w:val="18"/>
          </w:rPr>
          <w:t>adm_krasnoselsk@mail.ru</w:t>
        </w:r>
      </w:hyperlink>
      <w:r w:rsidRPr="000500C2">
        <w:rPr>
          <w:rFonts w:ascii="Times New Roman" w:hAnsi="Times New Roman" w:cs="Times New Roman"/>
          <w:color w:val="C00000"/>
          <w:sz w:val="18"/>
          <w:szCs w:val="18"/>
        </w:rPr>
        <w:t>.</w:t>
      </w:r>
      <w:r w:rsidRPr="000500C2">
        <w:rPr>
          <w:rFonts w:ascii="Times New Roman" w:hAnsi="Times New Roman" w:cs="Times New Roman"/>
          <w:sz w:val="18"/>
          <w:szCs w:val="18"/>
        </w:rPr>
        <w:t xml:space="preserve">  </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Информация,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размещаемая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официальном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интернет-сайте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информационном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стенде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Администрации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образования,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обновляется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мере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ее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изменения.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1.3.4.Информация по вопросам предоставления муниципальной 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предоставляется: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в</w:t>
      </w:r>
      <w:r w:rsidRPr="000500C2">
        <w:rPr>
          <w:rFonts w:ascii="Times New Roman" w:hAnsi="Times New Roman" w:cs="Times New Roman"/>
          <w:spacing w:val="-8"/>
          <w:sz w:val="18"/>
          <w:szCs w:val="18"/>
        </w:rPr>
        <w:t xml:space="preserve"> </w:t>
      </w:r>
      <w:r w:rsidRPr="000500C2">
        <w:rPr>
          <w:rFonts w:ascii="Times New Roman" w:hAnsi="Times New Roman" w:cs="Times New Roman"/>
          <w:sz w:val="18"/>
          <w:szCs w:val="18"/>
        </w:rPr>
        <w:t>Администрации</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муниципального</w:t>
      </w:r>
      <w:r w:rsidRPr="000500C2">
        <w:rPr>
          <w:rFonts w:ascii="Times New Roman" w:hAnsi="Times New Roman" w:cs="Times New Roman"/>
          <w:spacing w:val="-9"/>
          <w:sz w:val="18"/>
          <w:szCs w:val="18"/>
        </w:rPr>
        <w:t xml:space="preserve"> </w:t>
      </w:r>
      <w:r w:rsidRPr="000500C2">
        <w:rPr>
          <w:rFonts w:ascii="Times New Roman" w:hAnsi="Times New Roman" w:cs="Times New Roman"/>
          <w:sz w:val="18"/>
          <w:szCs w:val="18"/>
        </w:rPr>
        <w:t>образования: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посредством размещения на информационном стенде и официальном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сайте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Администрации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образования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сети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Интернет,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электронного</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информирования;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с</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использованием</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средств</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телефонной,</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почтовой</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связи.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Для получения информации о муниципальной услуге, порядке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предоставления,</w:t>
      </w:r>
      <w:r w:rsidRPr="000500C2">
        <w:rPr>
          <w:rFonts w:ascii="Times New Roman" w:hAnsi="Times New Roman" w:cs="Times New Roman"/>
          <w:spacing w:val="22"/>
          <w:sz w:val="18"/>
          <w:szCs w:val="18"/>
        </w:rPr>
        <w:t xml:space="preserve"> </w:t>
      </w:r>
      <w:r w:rsidRPr="000500C2">
        <w:rPr>
          <w:rFonts w:ascii="Times New Roman" w:hAnsi="Times New Roman" w:cs="Times New Roman"/>
          <w:sz w:val="18"/>
          <w:szCs w:val="18"/>
        </w:rPr>
        <w:t>ходе</w:t>
      </w:r>
      <w:r w:rsidRPr="000500C2">
        <w:rPr>
          <w:rFonts w:ascii="Times New Roman" w:hAnsi="Times New Roman" w:cs="Times New Roman"/>
          <w:spacing w:val="19"/>
          <w:sz w:val="18"/>
          <w:szCs w:val="18"/>
        </w:rPr>
        <w:t xml:space="preserve"> </w:t>
      </w:r>
      <w:r w:rsidRPr="000500C2">
        <w:rPr>
          <w:rFonts w:ascii="Times New Roman" w:hAnsi="Times New Roman" w:cs="Times New Roman"/>
          <w:sz w:val="18"/>
          <w:szCs w:val="18"/>
        </w:rPr>
        <w:t>предоставления</w:t>
      </w:r>
      <w:r w:rsidRPr="000500C2">
        <w:rPr>
          <w:rFonts w:ascii="Times New Roman" w:hAnsi="Times New Roman" w:cs="Times New Roman"/>
          <w:spacing w:val="22"/>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28"/>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22"/>
          <w:sz w:val="18"/>
          <w:szCs w:val="18"/>
        </w:rPr>
        <w:t xml:space="preserve"> </w:t>
      </w:r>
      <w:r w:rsidRPr="000500C2">
        <w:rPr>
          <w:rFonts w:ascii="Times New Roman" w:hAnsi="Times New Roman" w:cs="Times New Roman"/>
          <w:sz w:val="18"/>
          <w:szCs w:val="18"/>
        </w:rPr>
        <w:t>заявители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вправе</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обращаться: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в</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устной</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форме</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лично</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или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телефону:</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к</w:t>
      </w:r>
      <w:r w:rsidRPr="000500C2">
        <w:rPr>
          <w:rFonts w:ascii="Times New Roman" w:hAnsi="Times New Roman" w:cs="Times New Roman"/>
          <w:sz w:val="18"/>
          <w:szCs w:val="18"/>
        </w:rPr>
        <w:tab/>
        <w:t>специалистам</w:t>
      </w:r>
      <w:r w:rsidRPr="000500C2">
        <w:rPr>
          <w:rFonts w:ascii="Times New Roman" w:hAnsi="Times New Roman" w:cs="Times New Roman"/>
          <w:sz w:val="18"/>
          <w:szCs w:val="18"/>
        </w:rPr>
        <w:tab/>
        <w:t>Администрации</w:t>
      </w:r>
      <w:r w:rsidRPr="000500C2">
        <w:rPr>
          <w:rFonts w:ascii="Times New Roman" w:hAnsi="Times New Roman" w:cs="Times New Roman"/>
          <w:sz w:val="18"/>
          <w:szCs w:val="18"/>
        </w:rPr>
        <w:tab/>
        <w:t>муниципального</w:t>
      </w:r>
      <w:r w:rsidRPr="000500C2">
        <w:rPr>
          <w:rFonts w:ascii="Times New Roman" w:hAnsi="Times New Roman" w:cs="Times New Roman"/>
          <w:sz w:val="18"/>
          <w:szCs w:val="18"/>
        </w:rPr>
        <w:tab/>
      </w:r>
      <w:r w:rsidRPr="000500C2">
        <w:rPr>
          <w:rFonts w:ascii="Times New Roman" w:hAnsi="Times New Roman" w:cs="Times New Roman"/>
          <w:spacing w:val="-1"/>
          <w:sz w:val="18"/>
          <w:szCs w:val="18"/>
        </w:rPr>
        <w:t>образования,</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участвующих</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предоставлении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в</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письменной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форме</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почтой;</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посредством</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электронной</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почты;</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Информирование</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проводится</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двух</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формах:</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устное</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письменное.</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При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ответах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телефонные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звонки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обращения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заявителей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лично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специалисты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устно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информируют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обратившихся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интересующим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их</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вопросам. Ответ на телефонный звонок должен начинаться с информации 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наименовании муниципального образования, в который поступил звонок, 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фамилии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специалиста,</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принявшего</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телефонный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звонок.</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Устное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информирование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обратившегося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лица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осуществляется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специалистом</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не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более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10</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минут.</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В случае если для подготовки ответа требуется продолжительное время,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либо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дополнительная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информация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специалист,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осуществляющий устное информирование, предлагает обратившемуся лицу</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направить в администрацию муниципального образования или министерство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обращение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письменной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информации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вопросам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предоставления муниципальной услуги, либо назначает другое удобное 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обратившегося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лица</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время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устного</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информирования;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Письменное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информирование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вопросам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осуществляется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получении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обращения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письменной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информации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вопросам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8"/>
          <w:sz w:val="18"/>
          <w:szCs w:val="18"/>
        </w:rPr>
        <w:t xml:space="preserve"> </w:t>
      </w:r>
      <w:r w:rsidRPr="000500C2">
        <w:rPr>
          <w:rFonts w:ascii="Times New Roman" w:hAnsi="Times New Roman" w:cs="Times New Roman"/>
          <w:sz w:val="18"/>
          <w:szCs w:val="18"/>
        </w:rPr>
        <w:t>услуги.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Специалист, ответственный за рассмотрение обращения, обеспечивает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объективное,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всестороннее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своевременное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рассмотрение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обращения,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готовит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письменный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ответ по</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существу</w:t>
      </w:r>
      <w:r w:rsidRPr="000500C2">
        <w:rPr>
          <w:rFonts w:ascii="Times New Roman" w:hAnsi="Times New Roman" w:cs="Times New Roman"/>
          <w:spacing w:val="-11"/>
          <w:sz w:val="18"/>
          <w:szCs w:val="18"/>
        </w:rPr>
        <w:t xml:space="preserve"> </w:t>
      </w:r>
      <w:r w:rsidRPr="000500C2">
        <w:rPr>
          <w:rFonts w:ascii="Times New Roman" w:hAnsi="Times New Roman" w:cs="Times New Roman"/>
          <w:sz w:val="18"/>
          <w:szCs w:val="18"/>
        </w:rPr>
        <w:t>поставленных</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вопросов.</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Письменный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ответ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обращение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подписывается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главой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муниципального образования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содержит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 xml:space="preserve">фамилию, имя, отчество (при наличии) и номер телефона исполнителя. Ответ </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обращение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направляется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форме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электронного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адресу</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электронной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почты,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указанному</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обращении,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поступившем</w:t>
      </w:r>
      <w:r w:rsidRPr="000500C2">
        <w:rPr>
          <w:rFonts w:ascii="Times New Roman" w:hAnsi="Times New Roman" w:cs="Times New Roman"/>
          <w:spacing w:val="7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администрацию    или должностному лицу в форме электронного документа,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письменной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форме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почтовому</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адресу,</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указанному</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обращении,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поступившем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администрацию</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или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должностному</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лицу</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70"/>
          <w:sz w:val="18"/>
          <w:szCs w:val="18"/>
        </w:rPr>
        <w:t xml:space="preserve"> </w:t>
      </w:r>
      <w:r w:rsidRPr="000500C2">
        <w:rPr>
          <w:rFonts w:ascii="Times New Roman" w:hAnsi="Times New Roman" w:cs="Times New Roman"/>
          <w:sz w:val="18"/>
          <w:szCs w:val="18"/>
        </w:rPr>
        <w:t>письменной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форме.</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1.3.5.Информационные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материалы,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предназначенные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информирования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заявителей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размещаются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информационных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стендах,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расположенных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местах,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обеспечивающих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свободный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доступ</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к</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ним</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заявителей.</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Информационные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стенды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оборудуются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визуальной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текстовой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информацией, содержащей справочные сведения для заявителей, перечень</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документов, необходимых для получения муниципальной услуги, и образцы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из</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заполнения.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Информационные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материалы,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размещаемые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информационных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стендах, обновляются по мере изменения действующего законодательства,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регулирующего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справочных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сведений.</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Также вся информация о муниципальной услуге и услугах, необходимых</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получения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доступна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 xml:space="preserve">Интернет-сайте </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Администрации муниципального образования, Интернет-сайтах организаций,</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участвующих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так</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же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федеральной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государственной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информационной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системе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«Единый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портал</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государственных и муниципальных услуг (функций)» (</w:t>
      </w:r>
      <w:proofErr w:type="spellStart"/>
      <w:r w:rsidRPr="000500C2">
        <w:rPr>
          <w:rFonts w:ascii="Times New Roman" w:hAnsi="Times New Roman" w:cs="Times New Roman"/>
          <w:sz w:val="18"/>
          <w:szCs w:val="18"/>
        </w:rPr>
        <w:t>www.gosuslugi.ru</w:t>
      </w:r>
      <w:proofErr w:type="spellEnd"/>
      <w:r w:rsidRPr="000500C2">
        <w:rPr>
          <w:rFonts w:ascii="Times New Roman" w:hAnsi="Times New Roman" w:cs="Times New Roman"/>
          <w:sz w:val="18"/>
          <w:szCs w:val="18"/>
        </w:rPr>
        <w:t>) 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обновляется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мере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ее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изменения.</w:t>
      </w:r>
    </w:p>
    <w:p w:rsidR="000500C2" w:rsidRPr="000500C2" w:rsidRDefault="000500C2" w:rsidP="000500C2">
      <w:pPr>
        <w:pStyle w:val="a3"/>
        <w:jc w:val="both"/>
        <w:rPr>
          <w:rFonts w:ascii="Times New Roman" w:hAnsi="Times New Roman" w:cs="Times New Roman"/>
          <w:sz w:val="18"/>
          <w:szCs w:val="18"/>
        </w:rPr>
      </w:pPr>
    </w:p>
    <w:p w:rsidR="000500C2" w:rsidRPr="000500C2" w:rsidRDefault="000500C2" w:rsidP="000500C2">
      <w:pPr>
        <w:pStyle w:val="a3"/>
        <w:jc w:val="center"/>
        <w:rPr>
          <w:rFonts w:ascii="Times New Roman" w:hAnsi="Times New Roman" w:cs="Times New Roman"/>
          <w:b/>
          <w:sz w:val="18"/>
          <w:szCs w:val="18"/>
        </w:rPr>
      </w:pPr>
      <w:r w:rsidRPr="000500C2">
        <w:rPr>
          <w:rFonts w:ascii="Times New Roman" w:hAnsi="Times New Roman" w:cs="Times New Roman"/>
          <w:b/>
          <w:sz w:val="18"/>
          <w:szCs w:val="18"/>
        </w:rPr>
        <w:t>2.Стандарт предоставления муниципальной услуги</w:t>
      </w:r>
    </w:p>
    <w:p w:rsidR="000500C2" w:rsidRPr="000500C2" w:rsidRDefault="000500C2" w:rsidP="000500C2">
      <w:pPr>
        <w:pStyle w:val="a3"/>
        <w:jc w:val="center"/>
        <w:rPr>
          <w:rFonts w:ascii="Times New Roman" w:hAnsi="Times New Roman" w:cs="Times New Roman"/>
          <w:spacing w:val="1"/>
          <w:sz w:val="18"/>
          <w:szCs w:val="18"/>
        </w:rPr>
      </w:pP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lastRenderedPageBreak/>
        <w:t>2.1.    Наименование</w:t>
      </w:r>
      <w:r w:rsidRPr="000500C2">
        <w:rPr>
          <w:rFonts w:ascii="Times New Roman" w:hAnsi="Times New Roman" w:cs="Times New Roman"/>
          <w:sz w:val="18"/>
          <w:szCs w:val="18"/>
        </w:rPr>
        <w:tab/>
        <w:t>муниципальной</w:t>
      </w:r>
      <w:r w:rsidRPr="000500C2">
        <w:rPr>
          <w:rFonts w:ascii="Times New Roman" w:hAnsi="Times New Roman" w:cs="Times New Roman"/>
          <w:sz w:val="18"/>
          <w:szCs w:val="18"/>
        </w:rPr>
        <w:tab/>
        <w:t>услуги:</w:t>
      </w:r>
      <w:r w:rsidRPr="000500C2">
        <w:rPr>
          <w:rFonts w:ascii="Times New Roman" w:hAnsi="Times New Roman" w:cs="Times New Roman"/>
          <w:sz w:val="18"/>
          <w:szCs w:val="18"/>
        </w:rPr>
        <w:tab/>
        <w:t>по</w:t>
      </w:r>
      <w:r w:rsidRPr="000500C2">
        <w:rPr>
          <w:rFonts w:ascii="Times New Roman" w:hAnsi="Times New Roman" w:cs="Times New Roman"/>
          <w:b/>
          <w:spacing w:val="1"/>
          <w:sz w:val="18"/>
          <w:szCs w:val="18"/>
        </w:rPr>
        <w:t xml:space="preserve"> </w:t>
      </w:r>
      <w:r w:rsidRPr="000500C2">
        <w:rPr>
          <w:rFonts w:ascii="Times New Roman" w:hAnsi="Times New Roman" w:cs="Times New Roman"/>
          <w:spacing w:val="-9"/>
          <w:sz w:val="18"/>
          <w:szCs w:val="18"/>
        </w:rPr>
        <w:t xml:space="preserve">принятию документов, а также решений  о </w:t>
      </w:r>
      <w:r w:rsidRPr="000500C2">
        <w:rPr>
          <w:rFonts w:ascii="Times New Roman" w:hAnsi="Times New Roman" w:cs="Times New Roman"/>
          <w:sz w:val="18"/>
          <w:szCs w:val="18"/>
        </w:rPr>
        <w:t>переводе жилого</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помещения</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2"/>
          <w:sz w:val="18"/>
          <w:szCs w:val="18"/>
        </w:rPr>
        <w:t xml:space="preserve"> не</w:t>
      </w:r>
      <w:r w:rsidRPr="000500C2">
        <w:rPr>
          <w:rFonts w:ascii="Times New Roman" w:hAnsi="Times New Roman" w:cs="Times New Roman"/>
          <w:sz w:val="18"/>
          <w:szCs w:val="18"/>
        </w:rPr>
        <w:t xml:space="preserve">жилое </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помещение.</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2.2. Предоставление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осуществляет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Администрация муниципального образования. При предоставлении муниципальной 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также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могут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принимать</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участие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качестве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источников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получения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документов,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необходимых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или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источников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информации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проверки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сведений,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предоставляемых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заявителями,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следующие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органы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8"/>
          <w:sz w:val="18"/>
          <w:szCs w:val="18"/>
        </w:rPr>
        <w:t xml:space="preserve"> </w:t>
      </w:r>
      <w:r w:rsidRPr="000500C2">
        <w:rPr>
          <w:rFonts w:ascii="Times New Roman" w:hAnsi="Times New Roman" w:cs="Times New Roman"/>
          <w:sz w:val="18"/>
          <w:szCs w:val="18"/>
        </w:rPr>
        <w:t>учреждения:</w:t>
      </w:r>
      <w:r w:rsidRPr="000500C2">
        <w:rPr>
          <w:rFonts w:ascii="Times New Roman" w:hAnsi="Times New Roman" w:cs="Times New Roman"/>
          <w:spacing w:val="11"/>
          <w:sz w:val="18"/>
          <w:szCs w:val="18"/>
        </w:rPr>
        <w:t xml:space="preserve"> </w:t>
      </w:r>
      <w:r w:rsidRPr="000500C2">
        <w:rPr>
          <w:rFonts w:ascii="Times New Roman" w:hAnsi="Times New Roman" w:cs="Times New Roman"/>
          <w:sz w:val="18"/>
          <w:szCs w:val="18"/>
        </w:rPr>
        <w:t>-</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отсутствуют.</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Запрещается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требовать</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представления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документов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информации</w:t>
      </w:r>
      <w:r w:rsidRPr="000500C2">
        <w:rPr>
          <w:rFonts w:ascii="Times New Roman" w:hAnsi="Times New Roman" w:cs="Times New Roman"/>
          <w:spacing w:val="12"/>
          <w:sz w:val="18"/>
          <w:szCs w:val="18"/>
        </w:rPr>
        <w:t xml:space="preserve"> </w:t>
      </w:r>
      <w:r w:rsidRPr="000500C2">
        <w:rPr>
          <w:rFonts w:ascii="Times New Roman" w:hAnsi="Times New Roman" w:cs="Times New Roman"/>
          <w:sz w:val="18"/>
          <w:szCs w:val="18"/>
        </w:rPr>
        <w:t>или</w:t>
      </w:r>
      <w:r w:rsidRPr="000500C2">
        <w:rPr>
          <w:rFonts w:ascii="Times New Roman" w:hAnsi="Times New Roman" w:cs="Times New Roman"/>
          <w:spacing w:val="12"/>
          <w:sz w:val="18"/>
          <w:szCs w:val="18"/>
        </w:rPr>
        <w:t xml:space="preserve"> </w:t>
      </w:r>
      <w:r w:rsidRPr="000500C2">
        <w:rPr>
          <w:rFonts w:ascii="Times New Roman" w:hAnsi="Times New Roman" w:cs="Times New Roman"/>
          <w:sz w:val="18"/>
          <w:szCs w:val="18"/>
        </w:rPr>
        <w:t>осуществления</w:t>
      </w:r>
      <w:r w:rsidRPr="000500C2">
        <w:rPr>
          <w:rFonts w:ascii="Times New Roman" w:hAnsi="Times New Roman" w:cs="Times New Roman"/>
          <w:spacing w:val="12"/>
          <w:sz w:val="18"/>
          <w:szCs w:val="18"/>
        </w:rPr>
        <w:t xml:space="preserve"> </w:t>
      </w:r>
      <w:r w:rsidRPr="000500C2">
        <w:rPr>
          <w:rFonts w:ascii="Times New Roman" w:hAnsi="Times New Roman" w:cs="Times New Roman"/>
          <w:sz w:val="18"/>
          <w:szCs w:val="18"/>
        </w:rPr>
        <w:t>действий,</w:t>
      </w:r>
      <w:r w:rsidRPr="000500C2">
        <w:rPr>
          <w:rFonts w:ascii="Times New Roman" w:hAnsi="Times New Roman" w:cs="Times New Roman"/>
          <w:spacing w:val="13"/>
          <w:sz w:val="18"/>
          <w:szCs w:val="18"/>
        </w:rPr>
        <w:t xml:space="preserve"> </w:t>
      </w:r>
      <w:r w:rsidRPr="000500C2">
        <w:rPr>
          <w:rFonts w:ascii="Times New Roman" w:hAnsi="Times New Roman" w:cs="Times New Roman"/>
          <w:sz w:val="18"/>
          <w:szCs w:val="18"/>
        </w:rPr>
        <w:t>определенных</w:t>
      </w:r>
      <w:r w:rsidRPr="000500C2">
        <w:rPr>
          <w:rFonts w:ascii="Times New Roman" w:hAnsi="Times New Roman" w:cs="Times New Roman"/>
          <w:spacing w:val="8"/>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6"/>
          <w:sz w:val="18"/>
          <w:szCs w:val="18"/>
        </w:rPr>
        <w:t xml:space="preserve"> </w:t>
      </w:r>
      <w:r w:rsidRPr="000500C2">
        <w:rPr>
          <w:rFonts w:ascii="Times New Roman" w:hAnsi="Times New Roman" w:cs="Times New Roman"/>
          <w:sz w:val="18"/>
          <w:szCs w:val="18"/>
        </w:rPr>
        <w:t>части</w:t>
      </w:r>
      <w:r w:rsidRPr="000500C2">
        <w:rPr>
          <w:rFonts w:ascii="Times New Roman" w:hAnsi="Times New Roman" w:cs="Times New Roman"/>
          <w:spacing w:val="25"/>
          <w:sz w:val="18"/>
          <w:szCs w:val="18"/>
        </w:rPr>
        <w:t xml:space="preserve"> </w:t>
      </w:r>
      <w:r w:rsidRPr="000500C2">
        <w:rPr>
          <w:rFonts w:ascii="Times New Roman" w:hAnsi="Times New Roman" w:cs="Times New Roman"/>
          <w:sz w:val="18"/>
          <w:szCs w:val="18"/>
        </w:rPr>
        <w:t>1</w:t>
      </w:r>
      <w:r w:rsidRPr="000500C2">
        <w:rPr>
          <w:rFonts w:ascii="Times New Roman" w:hAnsi="Times New Roman" w:cs="Times New Roman"/>
          <w:spacing w:val="15"/>
          <w:sz w:val="18"/>
          <w:szCs w:val="18"/>
        </w:rPr>
        <w:t xml:space="preserve"> </w:t>
      </w:r>
      <w:r w:rsidRPr="000500C2">
        <w:rPr>
          <w:rFonts w:ascii="Times New Roman" w:hAnsi="Times New Roman" w:cs="Times New Roman"/>
          <w:sz w:val="18"/>
          <w:szCs w:val="18"/>
        </w:rPr>
        <w:t>статьи</w:t>
      </w:r>
      <w:r w:rsidRPr="000500C2">
        <w:rPr>
          <w:rFonts w:ascii="Times New Roman" w:hAnsi="Times New Roman" w:cs="Times New Roman"/>
          <w:spacing w:val="13"/>
          <w:sz w:val="18"/>
          <w:szCs w:val="18"/>
        </w:rPr>
        <w:t xml:space="preserve"> </w:t>
      </w:r>
      <w:r w:rsidRPr="000500C2">
        <w:rPr>
          <w:rFonts w:ascii="Times New Roman" w:hAnsi="Times New Roman" w:cs="Times New Roman"/>
          <w:sz w:val="18"/>
          <w:szCs w:val="18"/>
        </w:rPr>
        <w:t>7 Федерального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закона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27</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июля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2010</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г.</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N</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210-ФЗ</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организации</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предоставления государственных</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и муниципальных</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услуг.</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2.3. Результатом</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предоставления</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является: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выдача</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решения</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переводе</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жилого</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помещения</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6"/>
          <w:sz w:val="18"/>
          <w:szCs w:val="18"/>
        </w:rPr>
        <w:t xml:space="preserve"> не</w:t>
      </w:r>
      <w:r w:rsidRPr="000500C2">
        <w:rPr>
          <w:rFonts w:ascii="Times New Roman" w:hAnsi="Times New Roman" w:cs="Times New Roman"/>
          <w:sz w:val="18"/>
          <w:szCs w:val="18"/>
        </w:rPr>
        <w:t>жилое;</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выдача</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решения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отказе</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переводе</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жилого</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помещения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 нежилое.</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2.4. Срок</w:t>
      </w:r>
      <w:r w:rsidRPr="000500C2">
        <w:rPr>
          <w:rFonts w:ascii="Times New Roman" w:hAnsi="Times New Roman" w:cs="Times New Roman"/>
          <w:spacing w:val="60"/>
          <w:sz w:val="18"/>
          <w:szCs w:val="18"/>
        </w:rPr>
        <w:t xml:space="preserve"> </w:t>
      </w:r>
      <w:r w:rsidRPr="000500C2">
        <w:rPr>
          <w:rFonts w:ascii="Times New Roman" w:hAnsi="Times New Roman" w:cs="Times New Roman"/>
          <w:sz w:val="18"/>
          <w:szCs w:val="18"/>
        </w:rPr>
        <w:t>предоставления</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45</w:t>
      </w:r>
      <w:r w:rsidRPr="000500C2">
        <w:rPr>
          <w:rFonts w:ascii="Times New Roman" w:hAnsi="Times New Roman" w:cs="Times New Roman"/>
          <w:sz w:val="18"/>
          <w:szCs w:val="18"/>
        </w:rPr>
        <w:tab/>
        <w:t>дней.</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2.4.1. Общий срок принятия решения о предоставлении 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составляет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45</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дней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дня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представления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документов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орган,</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осуществляющий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перевод</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помещений.</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2.4.2. Сроки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прохождения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отдельных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административных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процедур,</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необходимых для предоставления муниципальной услуги, указаны в разделе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3</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настоящего</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административного</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регламента.</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2.4.3. Срок выдачи (направления) заявителю документов, являющихся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результатом предоставления муниципальной услуги, составляет: 3 рабочих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дня.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2.5. Правовые основания для предоставления муниципальной услуги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Предоставление муниципальной услуги осуществляется в соответствии с:</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Конституцией Российской Федерации («Российская газета» 1993г № 237);</w:t>
      </w:r>
    </w:p>
    <w:p w:rsidR="000500C2" w:rsidRPr="000500C2" w:rsidRDefault="000500C2" w:rsidP="000500C2">
      <w:pPr>
        <w:pStyle w:val="a3"/>
        <w:jc w:val="both"/>
        <w:rPr>
          <w:rStyle w:val="af9"/>
          <w:rFonts w:ascii="Times New Roman" w:hAnsi="Times New Roman" w:cs="Times New Roman"/>
          <w:b w:val="0"/>
          <w:sz w:val="18"/>
          <w:szCs w:val="18"/>
        </w:rPr>
      </w:pPr>
      <w:r w:rsidRPr="000500C2">
        <w:rPr>
          <w:rFonts w:ascii="Times New Roman" w:hAnsi="Times New Roman" w:cs="Times New Roman"/>
          <w:sz w:val="18"/>
          <w:szCs w:val="18"/>
        </w:rPr>
        <w:t xml:space="preserve">- Гражданским кодексом Российской Федерации от 30.11.1994 № 51-ФЗ </w:t>
      </w:r>
      <w:r w:rsidRPr="000500C2">
        <w:rPr>
          <w:rStyle w:val="af9"/>
          <w:rFonts w:ascii="Times New Roman" w:hAnsi="Times New Roman" w:cs="Times New Roman"/>
          <w:sz w:val="18"/>
          <w:szCs w:val="18"/>
        </w:rPr>
        <w:t>(принят ГД ФС РФ 21.10.1994) (</w:t>
      </w:r>
      <w:r w:rsidRPr="000500C2">
        <w:rPr>
          <w:rFonts w:ascii="Times New Roman" w:hAnsi="Times New Roman" w:cs="Times New Roman"/>
          <w:sz w:val="18"/>
          <w:szCs w:val="18"/>
        </w:rPr>
        <w:t>первоначальный текст документа опубликован в изданиях «Собрание законодательства РФ», 05.12.1994, N 32, ст. 3301; «Российская газета», N 238-239, 08.12.1994)</w:t>
      </w:r>
      <w:r w:rsidRPr="000500C2">
        <w:rPr>
          <w:rStyle w:val="af9"/>
          <w:rFonts w:ascii="Times New Roman" w:hAnsi="Times New Roman" w:cs="Times New Roman"/>
          <w:sz w:val="18"/>
          <w:szCs w:val="18"/>
        </w:rPr>
        <w:t>;</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Жилищным кодексом Российской Федерации от 29.12.2004№188-ФЗ (первоначальный текст документа опубликован в изданиях «Собрание законодательства РФ», 03.01.2005, N 1 (часть 1), ст. 14; «Российская газета», N 1, 12.01.2005; «Парламентская газета», N 7-8, 15.01.2005);</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Федеральным законом от 02.05.2006 № 59-ФЗ «О порядке рассмотрения обращений граждан Российской Федерации» (текст Федерального закона опубликован в изданиях «Собрание законодательства РФ», 2006, № 19, ст. 2060, «Российская газета», 05.05.2006, № 95, «Парламентская газета», 11.05.2006, № 70-71);</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Федеральным законом от 06.10.2003 №131-ФЗ «Об общих принципах организации местного самоуправления в Российской Федерации» (текст Федерального закона опубликован в изданиях «Собрание законодательства РФ», 06.10.2003, № 40, ст. 3822, «Парламентская газета, 08.10.2003, № 186, «Российская газета», 08.10.2003, № 202);</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Уставом муниципального образования;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Федеральным законом от 27.07.2010 № 210-ФЗ «Об организации предоставления государственных и муниципальных услуг» (текст Федерального закона опубликован в изданиях «Собрание законодательства РФ», 02.08.2010, № 31, ст. 4179, «Российская газета», 30.07.2010, № 168);</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xml:space="preserve">- Постановлением Правительства Российской Федерации от 10.08.2005 № 502 «Об утверждении формы уведомления о переводе (отказе в переводе) жилого (нежилого) помещения в нежилое (жилое) помещение» (текст постановления опубликован в «Российской газете» от 17 августа </w:t>
      </w:r>
      <w:smartTag w:uri="urn:schemas-microsoft-com:office:smarttags" w:element="metricconverter">
        <w:smartTagPr>
          <w:attr w:name="ProductID" w:val="2005 г"/>
        </w:smartTagPr>
        <w:r w:rsidRPr="000500C2">
          <w:rPr>
            <w:rFonts w:ascii="Times New Roman" w:hAnsi="Times New Roman" w:cs="Times New Roman"/>
            <w:sz w:val="18"/>
            <w:szCs w:val="18"/>
          </w:rPr>
          <w:t>2005 г</w:t>
        </w:r>
      </w:smartTag>
      <w:r w:rsidRPr="000500C2">
        <w:rPr>
          <w:rFonts w:ascii="Times New Roman" w:hAnsi="Times New Roman" w:cs="Times New Roman"/>
          <w:sz w:val="18"/>
          <w:szCs w:val="18"/>
        </w:rPr>
        <w:t xml:space="preserve">. N 180; в «Собрании законодательства Российской Федерации» от 15 августа </w:t>
      </w:r>
      <w:smartTag w:uri="urn:schemas-microsoft-com:office:smarttags" w:element="metricconverter">
        <w:smartTagPr>
          <w:attr w:name="ProductID" w:val="2005 г"/>
        </w:smartTagPr>
        <w:r w:rsidRPr="000500C2">
          <w:rPr>
            <w:rFonts w:ascii="Times New Roman" w:hAnsi="Times New Roman" w:cs="Times New Roman"/>
            <w:sz w:val="18"/>
            <w:szCs w:val="18"/>
          </w:rPr>
          <w:t>2005 г</w:t>
        </w:r>
      </w:smartTag>
      <w:r w:rsidRPr="000500C2">
        <w:rPr>
          <w:rFonts w:ascii="Times New Roman" w:hAnsi="Times New Roman" w:cs="Times New Roman"/>
          <w:sz w:val="18"/>
          <w:szCs w:val="18"/>
        </w:rPr>
        <w:t>. N 33 ст. 3430).</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2.6.Перечень документов, необходимых для получения 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(предоставляемые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лично</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заявителем):</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заявление</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8"/>
          <w:sz w:val="18"/>
          <w:szCs w:val="18"/>
        </w:rPr>
        <w:t xml:space="preserve"> </w:t>
      </w:r>
      <w:r w:rsidRPr="000500C2">
        <w:rPr>
          <w:rFonts w:ascii="Times New Roman" w:hAnsi="Times New Roman" w:cs="Times New Roman"/>
          <w:sz w:val="18"/>
          <w:szCs w:val="18"/>
        </w:rPr>
        <w:t>переводе</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помещения;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подготовленный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 оформленный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установленном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порядке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проект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переустройства и (или) перепланировки переводимого помещения (в случае,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если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переустройство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(или)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перепланировка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требуются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обеспечения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использования такого</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помещения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качестве</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жилого</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помещения)".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2.6.1.</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 рамках межведомственного информационного взаимодействия,</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осуществляемого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порядке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сроки,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установленные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законодательством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муниципальными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правовыми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актами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образования,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запрашиваются следующие документы (их копии или содержащиеся в них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сведения), если заявитель</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представил</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их</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по</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собственной инициативе:</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правоустанавливающие документы на переводимое помещение, если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право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зарегистрировано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Едином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государственном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реестре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недвижимости;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план</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переводимого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помещения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его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техническим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описанием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случае, если переводимое помещение является жилым, технический паспорт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такого</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помещения);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поэтажный</w:t>
      </w:r>
      <w:r w:rsidRPr="000500C2">
        <w:rPr>
          <w:rFonts w:ascii="Times New Roman" w:hAnsi="Times New Roman" w:cs="Times New Roman"/>
          <w:spacing w:val="-12"/>
          <w:sz w:val="18"/>
          <w:szCs w:val="18"/>
        </w:rPr>
        <w:t xml:space="preserve"> </w:t>
      </w:r>
      <w:r w:rsidRPr="000500C2">
        <w:rPr>
          <w:rFonts w:ascii="Times New Roman" w:hAnsi="Times New Roman" w:cs="Times New Roman"/>
          <w:sz w:val="18"/>
          <w:szCs w:val="18"/>
        </w:rPr>
        <w:t>план</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дома,</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9"/>
          <w:sz w:val="18"/>
          <w:szCs w:val="18"/>
        </w:rPr>
        <w:t xml:space="preserve"> </w:t>
      </w:r>
      <w:r w:rsidRPr="000500C2">
        <w:rPr>
          <w:rFonts w:ascii="Times New Roman" w:hAnsi="Times New Roman" w:cs="Times New Roman"/>
          <w:sz w:val="18"/>
          <w:szCs w:val="18"/>
        </w:rPr>
        <w:t>котором</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находится</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переводимое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помещение".</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Орган, осуществляющий перевод помещений, истребование которых у заявителя допускается в соответствии с</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пунктом 2.6</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настоящего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регламента.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Заявителю</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выдается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расписка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получении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заявителя документов с указанием их перечня и даты их получения органом,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осуществляющим перевод помещений, а также с указанием перечня сведений</w:t>
      </w:r>
      <w:r w:rsidRPr="000500C2">
        <w:rPr>
          <w:rFonts w:ascii="Times New Roman" w:hAnsi="Times New Roman" w:cs="Times New Roman"/>
          <w:spacing w:val="-68"/>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33"/>
          <w:sz w:val="18"/>
          <w:szCs w:val="18"/>
        </w:rPr>
        <w:t xml:space="preserve"> </w:t>
      </w:r>
      <w:r w:rsidRPr="000500C2">
        <w:rPr>
          <w:rFonts w:ascii="Times New Roman" w:hAnsi="Times New Roman" w:cs="Times New Roman"/>
          <w:sz w:val="18"/>
          <w:szCs w:val="18"/>
        </w:rPr>
        <w:t>документов,</w:t>
      </w:r>
      <w:r w:rsidRPr="000500C2">
        <w:rPr>
          <w:rFonts w:ascii="Times New Roman" w:hAnsi="Times New Roman" w:cs="Times New Roman"/>
          <w:spacing w:val="34"/>
          <w:sz w:val="18"/>
          <w:szCs w:val="18"/>
        </w:rPr>
        <w:t xml:space="preserve"> </w:t>
      </w:r>
      <w:r w:rsidRPr="000500C2">
        <w:rPr>
          <w:rFonts w:ascii="Times New Roman" w:hAnsi="Times New Roman" w:cs="Times New Roman"/>
          <w:sz w:val="18"/>
          <w:szCs w:val="18"/>
        </w:rPr>
        <w:t>которые</w:t>
      </w:r>
      <w:r w:rsidRPr="000500C2">
        <w:rPr>
          <w:rFonts w:ascii="Times New Roman" w:hAnsi="Times New Roman" w:cs="Times New Roman"/>
          <w:spacing w:val="31"/>
          <w:sz w:val="18"/>
          <w:szCs w:val="18"/>
        </w:rPr>
        <w:t xml:space="preserve"> </w:t>
      </w:r>
      <w:r w:rsidRPr="000500C2">
        <w:rPr>
          <w:rFonts w:ascii="Times New Roman" w:hAnsi="Times New Roman" w:cs="Times New Roman"/>
          <w:sz w:val="18"/>
          <w:szCs w:val="18"/>
        </w:rPr>
        <w:t>будут</w:t>
      </w:r>
      <w:r w:rsidRPr="000500C2">
        <w:rPr>
          <w:rFonts w:ascii="Times New Roman" w:hAnsi="Times New Roman" w:cs="Times New Roman"/>
          <w:spacing w:val="32"/>
          <w:sz w:val="18"/>
          <w:szCs w:val="18"/>
        </w:rPr>
        <w:t xml:space="preserve"> </w:t>
      </w:r>
      <w:r w:rsidRPr="000500C2">
        <w:rPr>
          <w:rFonts w:ascii="Times New Roman" w:hAnsi="Times New Roman" w:cs="Times New Roman"/>
          <w:sz w:val="18"/>
          <w:szCs w:val="18"/>
        </w:rPr>
        <w:t>получены</w:t>
      </w:r>
      <w:r w:rsidRPr="000500C2">
        <w:rPr>
          <w:rFonts w:ascii="Times New Roman" w:hAnsi="Times New Roman" w:cs="Times New Roman"/>
          <w:spacing w:val="32"/>
          <w:sz w:val="18"/>
          <w:szCs w:val="18"/>
        </w:rPr>
        <w:t xml:space="preserve"> </w:t>
      </w:r>
      <w:r w:rsidRPr="000500C2">
        <w:rPr>
          <w:rFonts w:ascii="Times New Roman" w:hAnsi="Times New Roman" w:cs="Times New Roman"/>
          <w:sz w:val="18"/>
          <w:szCs w:val="18"/>
        </w:rPr>
        <w:t>по</w:t>
      </w:r>
      <w:r w:rsidRPr="000500C2">
        <w:rPr>
          <w:rFonts w:ascii="Times New Roman" w:hAnsi="Times New Roman" w:cs="Times New Roman"/>
          <w:spacing w:val="30"/>
          <w:sz w:val="18"/>
          <w:szCs w:val="18"/>
        </w:rPr>
        <w:t xml:space="preserve"> </w:t>
      </w:r>
      <w:r w:rsidRPr="000500C2">
        <w:rPr>
          <w:rFonts w:ascii="Times New Roman" w:hAnsi="Times New Roman" w:cs="Times New Roman"/>
          <w:sz w:val="18"/>
          <w:szCs w:val="18"/>
        </w:rPr>
        <w:t>межведомственным</w:t>
      </w:r>
      <w:r w:rsidRPr="000500C2">
        <w:rPr>
          <w:rFonts w:ascii="Times New Roman" w:hAnsi="Times New Roman" w:cs="Times New Roman"/>
          <w:spacing w:val="34"/>
          <w:sz w:val="18"/>
          <w:szCs w:val="18"/>
        </w:rPr>
        <w:t xml:space="preserve"> </w:t>
      </w:r>
      <w:r w:rsidRPr="000500C2">
        <w:rPr>
          <w:rFonts w:ascii="Times New Roman" w:hAnsi="Times New Roman" w:cs="Times New Roman"/>
          <w:sz w:val="18"/>
          <w:szCs w:val="18"/>
        </w:rPr>
        <w:t>запросам.</w:t>
      </w:r>
      <w:r w:rsidRPr="000500C2">
        <w:rPr>
          <w:rFonts w:ascii="Times New Roman" w:hAnsi="Times New Roman" w:cs="Times New Roman"/>
          <w:spacing w:val="34"/>
          <w:sz w:val="18"/>
          <w:szCs w:val="18"/>
        </w:rPr>
        <w:t xml:space="preserve"> </w:t>
      </w:r>
      <w:r w:rsidRPr="000500C2">
        <w:rPr>
          <w:rFonts w:ascii="Times New Roman" w:hAnsi="Times New Roman" w:cs="Times New Roman"/>
          <w:sz w:val="18"/>
          <w:szCs w:val="18"/>
        </w:rPr>
        <w:t>В случае</w:t>
      </w:r>
      <w:r w:rsidRPr="000500C2">
        <w:rPr>
          <w:rFonts w:ascii="Times New Roman" w:hAnsi="Times New Roman" w:cs="Times New Roman"/>
          <w:sz w:val="18"/>
          <w:szCs w:val="18"/>
        </w:rPr>
        <w:tab/>
        <w:t>представления</w:t>
      </w:r>
      <w:r w:rsidRPr="000500C2">
        <w:rPr>
          <w:rFonts w:ascii="Times New Roman" w:hAnsi="Times New Roman" w:cs="Times New Roman"/>
          <w:sz w:val="18"/>
          <w:szCs w:val="18"/>
        </w:rPr>
        <w:tab/>
        <w:t>документов</w:t>
      </w:r>
      <w:r w:rsidRPr="000500C2">
        <w:rPr>
          <w:rFonts w:ascii="Times New Roman" w:hAnsi="Times New Roman" w:cs="Times New Roman"/>
          <w:sz w:val="18"/>
          <w:szCs w:val="18"/>
        </w:rPr>
        <w:tab/>
        <w:t>через</w:t>
      </w:r>
      <w:r w:rsidRPr="000500C2">
        <w:rPr>
          <w:rFonts w:ascii="Times New Roman" w:hAnsi="Times New Roman" w:cs="Times New Roman"/>
          <w:sz w:val="18"/>
          <w:szCs w:val="18"/>
        </w:rPr>
        <w:tab/>
        <w:t>многофункциональный</w:t>
      </w:r>
      <w:r w:rsidRPr="000500C2">
        <w:rPr>
          <w:rFonts w:ascii="Times New Roman" w:hAnsi="Times New Roman" w:cs="Times New Roman"/>
          <w:sz w:val="18"/>
          <w:szCs w:val="18"/>
        </w:rPr>
        <w:tab/>
      </w:r>
      <w:r w:rsidRPr="000500C2">
        <w:rPr>
          <w:rFonts w:ascii="Times New Roman" w:hAnsi="Times New Roman" w:cs="Times New Roman"/>
          <w:spacing w:val="-1"/>
          <w:sz w:val="18"/>
          <w:szCs w:val="18"/>
        </w:rPr>
        <w:t>центр</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расписка</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выдается</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указанным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многофункциональным</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центром.</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2.7.Основания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отказа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приеме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документов,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необходимых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предоставления</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1"/>
          <w:sz w:val="18"/>
          <w:szCs w:val="18"/>
        </w:rPr>
        <w:t xml:space="preserve"> </w:t>
      </w:r>
      <w:r w:rsidRPr="000500C2">
        <w:rPr>
          <w:rFonts w:ascii="Times New Roman" w:hAnsi="Times New Roman" w:cs="Times New Roman"/>
          <w:sz w:val="18"/>
          <w:szCs w:val="18"/>
        </w:rPr>
        <w:t>- отсутствуют.</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xml:space="preserve"> 2.7.1. 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2.8.Перечень оснований для отказа в предоставлении 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Основаниями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отказа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являются: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непредставление документов, определенных пунктом 2.6 настоящего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регламента,</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обязанность</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по</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представлению</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которых</w:t>
      </w:r>
      <w:r w:rsidRPr="000500C2">
        <w:rPr>
          <w:rFonts w:ascii="Times New Roman" w:hAnsi="Times New Roman" w:cs="Times New Roman"/>
          <w:spacing w:val="-8"/>
          <w:sz w:val="18"/>
          <w:szCs w:val="18"/>
        </w:rPr>
        <w:t xml:space="preserve"> </w:t>
      </w:r>
      <w:r w:rsidRPr="000500C2">
        <w:rPr>
          <w:rFonts w:ascii="Times New Roman" w:hAnsi="Times New Roman" w:cs="Times New Roman"/>
          <w:sz w:val="18"/>
          <w:szCs w:val="18"/>
        </w:rPr>
        <w:t>возложена</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заявителя;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поступления в орган, осуществляющий перевод помещений, ответа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органа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государственной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власти,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органа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местного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самоуправления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либо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подведомственной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органу</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государственной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власти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или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органу</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местного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самоуправления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организации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межведомственный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запрос,</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свидетельствующего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отсутствии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(или)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информации,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необходимых для перевода жилого помещения в нежилое помещение или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нежилого помещения в жилое помещение, если соответствующий документ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 представлен</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заявителем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 собственной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инициативе. Отказ в переводе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помещения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указанному</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основанию</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допускается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случае,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если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орган,</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 xml:space="preserve">осуществляющий перевод </w:t>
      </w:r>
      <w:r w:rsidRPr="000500C2">
        <w:rPr>
          <w:rFonts w:ascii="Times New Roman" w:hAnsi="Times New Roman" w:cs="Times New Roman"/>
          <w:sz w:val="18"/>
          <w:szCs w:val="18"/>
        </w:rPr>
        <w:lastRenderedPageBreak/>
        <w:t>помещений, после получения указанного ответа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уведомил</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получении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такого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ответа,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предложил</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заявителю</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представить</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(или)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информацию,</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необходимые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перевода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жилого помещения в нежилое помещение или нежилого помещения в жилое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помещение, и не получил от заявителя такие документ и (или) информацию в</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течение</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пятнадцати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рабочих</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дней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со</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дня</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направления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уведомления;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несоответствия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проекта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переустройства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(или)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перепланировки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помещения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многоквартирном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доме</w:t>
      </w:r>
      <w:r w:rsidRPr="000500C2">
        <w:rPr>
          <w:rFonts w:ascii="Times New Roman" w:hAnsi="Times New Roman" w:cs="Times New Roman"/>
          <w:spacing w:val="66"/>
          <w:sz w:val="18"/>
          <w:szCs w:val="18"/>
        </w:rPr>
        <w:t xml:space="preserve"> </w:t>
      </w:r>
      <w:r w:rsidRPr="000500C2">
        <w:rPr>
          <w:rFonts w:ascii="Times New Roman" w:hAnsi="Times New Roman" w:cs="Times New Roman"/>
          <w:sz w:val="18"/>
          <w:szCs w:val="18"/>
        </w:rPr>
        <w:t>требованиям</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законодательства.</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несоблюдения предусмотренных статьей 22 Жилищного Кодекса РФ</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условий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перевода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помещения;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представления</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документов</w:t>
      </w:r>
      <w:r w:rsidRPr="000500C2">
        <w:rPr>
          <w:rFonts w:ascii="Times New Roman" w:hAnsi="Times New Roman" w:cs="Times New Roman"/>
          <w:spacing w:val="-9"/>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9"/>
          <w:sz w:val="18"/>
          <w:szCs w:val="18"/>
        </w:rPr>
        <w:t xml:space="preserve"> </w:t>
      </w:r>
      <w:r w:rsidRPr="000500C2">
        <w:rPr>
          <w:rFonts w:ascii="Times New Roman" w:hAnsi="Times New Roman" w:cs="Times New Roman"/>
          <w:sz w:val="18"/>
          <w:szCs w:val="18"/>
        </w:rPr>
        <w:t>ненадлежащий</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орган;</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2.9.Услуги,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которые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являются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необходимыми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обязательными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предоставления</w:t>
      </w:r>
      <w:r w:rsidRPr="000500C2">
        <w:rPr>
          <w:rFonts w:ascii="Times New Roman" w:hAnsi="Times New Roman" w:cs="Times New Roman"/>
          <w:spacing w:val="1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отсутствуют.</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2.10.Размер</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платы,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взимаемой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8"/>
          <w:sz w:val="18"/>
          <w:szCs w:val="18"/>
        </w:rPr>
        <w:t xml:space="preserve"> </w:t>
      </w:r>
      <w:r w:rsidRPr="000500C2">
        <w:rPr>
          <w:rFonts w:ascii="Times New Roman" w:hAnsi="Times New Roman" w:cs="Times New Roman"/>
          <w:sz w:val="18"/>
          <w:szCs w:val="18"/>
        </w:rPr>
        <w:t>услуга</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является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бесплатной.</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2.11.Максимальное время ожидания в очереди при подаче заявления 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предоставлении</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должно</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превышать</w:t>
      </w:r>
      <w:r w:rsidRPr="000500C2">
        <w:rPr>
          <w:rFonts w:ascii="Times New Roman" w:hAnsi="Times New Roman" w:cs="Times New Roman"/>
          <w:spacing w:val="69"/>
          <w:sz w:val="18"/>
          <w:szCs w:val="18"/>
        </w:rPr>
        <w:t xml:space="preserve"> </w:t>
      </w:r>
      <w:r w:rsidRPr="000500C2">
        <w:rPr>
          <w:rFonts w:ascii="Times New Roman" w:hAnsi="Times New Roman" w:cs="Times New Roman"/>
          <w:sz w:val="18"/>
          <w:szCs w:val="18"/>
        </w:rPr>
        <w:t>15</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минут.</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2.12.Срок и порядок регистрации запроса заявителя о предоставлении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8"/>
          <w:sz w:val="18"/>
          <w:szCs w:val="18"/>
        </w:rPr>
        <w:t xml:space="preserve"> </w:t>
      </w:r>
      <w:r w:rsidRPr="000500C2">
        <w:rPr>
          <w:rFonts w:ascii="Times New Roman" w:hAnsi="Times New Roman" w:cs="Times New Roman"/>
          <w:sz w:val="18"/>
          <w:szCs w:val="18"/>
        </w:rPr>
        <w:t>услуги: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Срок регистрации запроса заявителя о предоставлении 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 – один день с момента обращения заявителя (при личном обращении);</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один день со дня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поступления письменной корреспонденции (почтой), один</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день</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дня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поступления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запроса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через</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электронные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каналы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связи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(электронной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почтой).</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2.13. Требования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к</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помещениям,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которых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предоставляется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муниципальная</w:t>
      </w:r>
      <w:r w:rsidRPr="000500C2">
        <w:rPr>
          <w:rFonts w:ascii="Times New Roman" w:hAnsi="Times New Roman" w:cs="Times New Roman"/>
          <w:spacing w:val="8"/>
          <w:sz w:val="18"/>
          <w:szCs w:val="18"/>
        </w:rPr>
        <w:t xml:space="preserve"> </w:t>
      </w:r>
      <w:r w:rsidRPr="000500C2">
        <w:rPr>
          <w:rFonts w:ascii="Times New Roman" w:hAnsi="Times New Roman" w:cs="Times New Roman"/>
          <w:sz w:val="18"/>
          <w:szCs w:val="18"/>
        </w:rPr>
        <w:t>услуга:</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2.13.1. 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Администрации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образования,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прием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заявителей осуществляется в специально предусмотренных помещениях, включающих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места для ожидания, получения информации, приема заявителей, заполнения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необходимых</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документов,</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которых</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обеспечивается: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соблюдение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санитарно-эпидемиологических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правил</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нормативов,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правил</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противопожарной</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безопасности;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оборудование местами общественного пользования (туалеты) и местами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хранения</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верхней</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одежды.</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2.13.2. Требования</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к</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местам</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ожидания: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места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ожидания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оборудуются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стульями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(или)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кресельными</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секциями,</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(или)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скамьями;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места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ожидания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находятся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холле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(зале)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или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ином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специально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приспособленном</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помещении;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местах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ожидания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предусматриваются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места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получения</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информации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9"/>
          <w:sz w:val="18"/>
          <w:szCs w:val="18"/>
        </w:rPr>
        <w:t xml:space="preserve"> </w:t>
      </w:r>
      <w:r w:rsidRPr="000500C2">
        <w:rPr>
          <w:rFonts w:ascii="Times New Roman" w:hAnsi="Times New Roman" w:cs="Times New Roman"/>
          <w:sz w:val="18"/>
          <w:szCs w:val="18"/>
        </w:rPr>
        <w:t>услуге.</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2.13.3.Требования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к</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местам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получения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информации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8"/>
          <w:sz w:val="18"/>
          <w:szCs w:val="18"/>
        </w:rPr>
        <w:t xml:space="preserve"> </w:t>
      </w:r>
      <w:r w:rsidRPr="000500C2">
        <w:rPr>
          <w:rFonts w:ascii="Times New Roman" w:hAnsi="Times New Roman" w:cs="Times New Roman"/>
          <w:sz w:val="18"/>
          <w:szCs w:val="18"/>
        </w:rPr>
        <w:t>услуге:</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информационные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материалы,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предназначенные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информирования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заявителей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размещаются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информационных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стендах, расположенных в местах, обеспечивающих свободный доступ к ним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заявителей;</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информационные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стенды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оборудуются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визуальной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текстовой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информацией, содержащей справочные сведения для заявителей, перечень</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документов, необходимых для получения муниципальной услуги, и образцы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из</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заполнения;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информационные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материалы,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размещаемые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информационных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стендах, обновляются по мере изменения действующего законодательства,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регулирующего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справочных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сведений;</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2.13.4. Требования</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к</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местам</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приема</w:t>
      </w:r>
      <w:r w:rsidRPr="000500C2">
        <w:rPr>
          <w:rFonts w:ascii="Times New Roman" w:hAnsi="Times New Roman" w:cs="Times New Roman"/>
          <w:spacing w:val="-8"/>
          <w:sz w:val="18"/>
          <w:szCs w:val="18"/>
        </w:rPr>
        <w:t xml:space="preserve"> </w:t>
      </w:r>
      <w:r w:rsidRPr="000500C2">
        <w:rPr>
          <w:rFonts w:ascii="Times New Roman" w:hAnsi="Times New Roman" w:cs="Times New Roman"/>
          <w:sz w:val="18"/>
          <w:szCs w:val="18"/>
        </w:rPr>
        <w:t>заявителей:</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Прием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заявителей,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заполнение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заявлений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 услуги осуществляется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 служебных кабинетах или иных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специально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отведенных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местах,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которые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оборудуются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вывесками</w:t>
      </w:r>
      <w:r w:rsidRPr="000500C2">
        <w:rPr>
          <w:rFonts w:ascii="Times New Roman" w:hAnsi="Times New Roman" w:cs="Times New Roman"/>
          <w:spacing w:val="71"/>
          <w:sz w:val="18"/>
          <w:szCs w:val="18"/>
        </w:rPr>
        <w:t xml:space="preserve"> </w:t>
      </w:r>
      <w:r w:rsidRPr="000500C2">
        <w:rPr>
          <w:rFonts w:ascii="Times New Roman" w:hAnsi="Times New Roman" w:cs="Times New Roman"/>
          <w:sz w:val="18"/>
          <w:szCs w:val="18"/>
        </w:rPr>
        <w:t>с</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указанием номера и наименования кабинета или указателями, содержащими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информацию</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назначении</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места</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приема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Специалисты,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осуществляющие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прием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заявителей,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обеспечиваются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личными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(или) настольными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идентификационными</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карточками.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Рабочее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место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специалиста,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осуществляющего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прием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заявителей,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оборудовано</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персональным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компьютером и печатающим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устройством;</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целях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обеспечения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конфиденциальности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сведений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одновременное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консультирование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(или)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прием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двух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более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посетителей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одним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специалистом</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не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допускается;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Места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приема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заявителей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оборудуются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стульями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столами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обеспечения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возможности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заполнения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заявлений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оформления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документов.</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2.14. Показатели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качества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доступности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8"/>
          <w:sz w:val="18"/>
          <w:szCs w:val="18"/>
        </w:rPr>
        <w:t xml:space="preserve"> </w:t>
      </w:r>
      <w:r w:rsidRPr="000500C2">
        <w:rPr>
          <w:rFonts w:ascii="Times New Roman" w:hAnsi="Times New Roman" w:cs="Times New Roman"/>
          <w:sz w:val="18"/>
          <w:szCs w:val="18"/>
        </w:rPr>
        <w:t>услуги: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2.14.1. Показатели</w:t>
      </w:r>
      <w:r w:rsidRPr="000500C2">
        <w:rPr>
          <w:rFonts w:ascii="Times New Roman" w:hAnsi="Times New Roman" w:cs="Times New Roman"/>
          <w:spacing w:val="-9"/>
          <w:sz w:val="18"/>
          <w:szCs w:val="18"/>
        </w:rPr>
        <w:t xml:space="preserve"> </w:t>
      </w:r>
      <w:r w:rsidRPr="000500C2">
        <w:rPr>
          <w:rFonts w:ascii="Times New Roman" w:hAnsi="Times New Roman" w:cs="Times New Roman"/>
          <w:sz w:val="18"/>
          <w:szCs w:val="18"/>
        </w:rPr>
        <w:t>качества</w:t>
      </w:r>
      <w:r w:rsidRPr="000500C2">
        <w:rPr>
          <w:rFonts w:ascii="Times New Roman" w:hAnsi="Times New Roman" w:cs="Times New Roman"/>
          <w:spacing w:val="-10"/>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услуги: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xml:space="preserve">       1)  выполнение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должностными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лицами,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муниципальными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служащими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предусмотренных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законодательством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Российской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Федерации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требований,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правил и норм, а также соблюдение последовательности административных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процедур</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сроков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исполнения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xml:space="preserve">       2)  отсутствие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обоснованных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жалоб</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действия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(бездействие)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должностных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лиц,</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служащих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8"/>
          <w:sz w:val="18"/>
          <w:szCs w:val="18"/>
        </w:rPr>
        <w:t xml:space="preserve"> </w:t>
      </w:r>
      <w:r w:rsidRPr="000500C2">
        <w:rPr>
          <w:rFonts w:ascii="Times New Roman" w:hAnsi="Times New Roman" w:cs="Times New Roman"/>
          <w:sz w:val="18"/>
          <w:szCs w:val="18"/>
        </w:rPr>
        <w:t>услуги.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2.14.2. Показатели</w:t>
      </w:r>
      <w:r w:rsidRPr="000500C2">
        <w:rPr>
          <w:rFonts w:ascii="Times New Roman" w:hAnsi="Times New Roman" w:cs="Times New Roman"/>
          <w:spacing w:val="-8"/>
          <w:sz w:val="18"/>
          <w:szCs w:val="18"/>
        </w:rPr>
        <w:t xml:space="preserve"> </w:t>
      </w:r>
      <w:r w:rsidRPr="000500C2">
        <w:rPr>
          <w:rFonts w:ascii="Times New Roman" w:hAnsi="Times New Roman" w:cs="Times New Roman"/>
          <w:sz w:val="18"/>
          <w:szCs w:val="18"/>
        </w:rPr>
        <w:t>доступности</w:t>
      </w:r>
      <w:r w:rsidRPr="000500C2">
        <w:rPr>
          <w:rFonts w:ascii="Times New Roman" w:hAnsi="Times New Roman" w:cs="Times New Roman"/>
          <w:spacing w:val="-8"/>
          <w:sz w:val="18"/>
          <w:szCs w:val="18"/>
        </w:rPr>
        <w:t xml:space="preserve"> </w:t>
      </w:r>
      <w:r w:rsidRPr="000500C2">
        <w:rPr>
          <w:rFonts w:ascii="Times New Roman" w:hAnsi="Times New Roman" w:cs="Times New Roman"/>
          <w:sz w:val="18"/>
          <w:szCs w:val="18"/>
        </w:rPr>
        <w:t>предоставления</w:t>
      </w:r>
      <w:r w:rsidRPr="000500C2">
        <w:rPr>
          <w:rFonts w:ascii="Times New Roman" w:hAnsi="Times New Roman" w:cs="Times New Roman"/>
          <w:spacing w:val="54"/>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услуги: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xml:space="preserve">       1) открытость</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доступность</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информации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порядке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стандарте</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предоставления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образцах</w:t>
      </w:r>
      <w:r w:rsidRPr="000500C2">
        <w:rPr>
          <w:rFonts w:ascii="Times New Roman" w:hAnsi="Times New Roman" w:cs="Times New Roman"/>
          <w:spacing w:val="71"/>
          <w:sz w:val="18"/>
          <w:szCs w:val="18"/>
        </w:rPr>
        <w:t xml:space="preserve"> </w:t>
      </w:r>
      <w:r w:rsidRPr="000500C2">
        <w:rPr>
          <w:rFonts w:ascii="Times New Roman" w:hAnsi="Times New Roman" w:cs="Times New Roman"/>
          <w:sz w:val="18"/>
          <w:szCs w:val="18"/>
        </w:rPr>
        <w:t>оформления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документов,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необходимых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размещенных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информационных</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стендах,</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Интернет-ресурсах</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администрации;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xml:space="preserve">       2)  пешеходная доступность от остановок общественного транспорта до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здания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Администрации</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муниципального</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образования;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xml:space="preserve">        3)  количество взаимодействий заявителя с должностными лицами при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услуги и их</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продолжительность;</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xml:space="preserve">        4)   возможность</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получения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информации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ходе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том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числе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использованием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информационно-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телекоммуникационных</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технологий;</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xml:space="preserve">        5)   беспрепятственный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доступ</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к</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месту</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proofErr w:type="spellStart"/>
      <w:r w:rsidRPr="000500C2">
        <w:rPr>
          <w:rFonts w:ascii="Times New Roman" w:hAnsi="Times New Roman" w:cs="Times New Roman"/>
          <w:sz w:val="18"/>
          <w:szCs w:val="18"/>
        </w:rPr>
        <w:t>маломобильных</w:t>
      </w:r>
      <w:proofErr w:type="spellEnd"/>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групп</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граждан</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(входы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помещения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оборудуются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пандусами,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расширенными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проходами,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 xml:space="preserve">позволяющими обеспечить беспрепятственный доступ </w:t>
      </w:r>
      <w:proofErr w:type="spellStart"/>
      <w:r w:rsidRPr="000500C2">
        <w:rPr>
          <w:rFonts w:ascii="Times New Roman" w:hAnsi="Times New Roman" w:cs="Times New Roman"/>
          <w:sz w:val="18"/>
          <w:szCs w:val="18"/>
        </w:rPr>
        <w:t>маломобильных</w:t>
      </w:r>
      <w:proofErr w:type="spellEnd"/>
      <w:r w:rsidRPr="000500C2">
        <w:rPr>
          <w:rFonts w:ascii="Times New Roman" w:hAnsi="Times New Roman" w:cs="Times New Roman"/>
          <w:sz w:val="18"/>
          <w:szCs w:val="18"/>
        </w:rPr>
        <w:t xml:space="preserve"> групп</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граждан,</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включая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инвалидов,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использующих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кресла-коляски,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собак-</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проводников);</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xml:space="preserve">      6) сопровождение инвалидов, имеющих стойкие расстройства функции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зрения и самостоятельного передвижения, и оказание им помощи в месте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xml:space="preserve">      7)  информационные таблички (вывески) размещаются рядом со входом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либо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двери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входа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так,</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чтобы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они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были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хорошо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видны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заявителям,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дополнительно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заявителей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ограниченными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физическими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возможностями предусматривается дублирование необходимой звуковой 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зрительной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информации;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xml:space="preserve">       8) оказание работниками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помощи инвалидам в преодолении барьеров,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мешающих</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получению</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 наравне</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с</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другими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лицами;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оборудование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соответствующими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информационными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указателями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пути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следования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остановок</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общественного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транспорта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места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xml:space="preserve">      10)    размещение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присутственных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мест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нижних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этажах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зданий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(строений) для</w:t>
      </w:r>
      <w:r w:rsidRPr="000500C2">
        <w:rPr>
          <w:rFonts w:ascii="Times New Roman" w:hAnsi="Times New Roman" w:cs="Times New Roman"/>
          <w:spacing w:val="9"/>
          <w:sz w:val="18"/>
          <w:szCs w:val="18"/>
        </w:rPr>
        <w:t xml:space="preserve"> </w:t>
      </w:r>
      <w:r w:rsidRPr="000500C2">
        <w:rPr>
          <w:rFonts w:ascii="Times New Roman" w:hAnsi="Times New Roman" w:cs="Times New Roman"/>
          <w:sz w:val="18"/>
          <w:szCs w:val="18"/>
        </w:rPr>
        <w:t>удобства</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заявителей;</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lastRenderedPageBreak/>
        <w:t>2.15. Административные процедуры по приему заявления и документов,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необходимых для предоставления 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 также выдаче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документа, являющегося  результатом предоставления муниципальной услуги</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 xml:space="preserve">могут    </w:t>
      </w:r>
      <w:r w:rsidRPr="000500C2">
        <w:rPr>
          <w:rFonts w:ascii="Times New Roman" w:hAnsi="Times New Roman" w:cs="Times New Roman"/>
          <w:spacing w:val="45"/>
          <w:sz w:val="18"/>
          <w:szCs w:val="18"/>
        </w:rPr>
        <w:t xml:space="preserve"> </w:t>
      </w:r>
      <w:r w:rsidRPr="000500C2">
        <w:rPr>
          <w:rFonts w:ascii="Times New Roman" w:hAnsi="Times New Roman" w:cs="Times New Roman"/>
          <w:sz w:val="18"/>
          <w:szCs w:val="18"/>
        </w:rPr>
        <w:t>осуществляться</w:t>
      </w:r>
      <w:r w:rsidRPr="000500C2">
        <w:rPr>
          <w:rFonts w:ascii="Times New Roman" w:hAnsi="Times New Roman" w:cs="Times New Roman"/>
          <w:sz w:val="18"/>
          <w:szCs w:val="18"/>
        </w:rPr>
        <w:tab/>
        <w:t>специалистами</w:t>
      </w:r>
      <w:r w:rsidRPr="000500C2">
        <w:rPr>
          <w:rFonts w:ascii="Times New Roman" w:hAnsi="Times New Roman" w:cs="Times New Roman"/>
          <w:spacing w:val="52"/>
          <w:sz w:val="18"/>
          <w:szCs w:val="18"/>
        </w:rPr>
        <w:t xml:space="preserve"> </w:t>
      </w:r>
      <w:r w:rsidRPr="000500C2">
        <w:rPr>
          <w:rFonts w:ascii="Times New Roman" w:hAnsi="Times New Roman" w:cs="Times New Roman"/>
          <w:sz w:val="18"/>
          <w:szCs w:val="18"/>
        </w:rPr>
        <w:t>МФЦ</w:t>
      </w:r>
      <w:r w:rsidRPr="000500C2">
        <w:rPr>
          <w:rFonts w:ascii="Times New Roman" w:hAnsi="Times New Roman" w:cs="Times New Roman"/>
          <w:spacing w:val="43"/>
          <w:sz w:val="18"/>
          <w:szCs w:val="18"/>
        </w:rPr>
        <w:t xml:space="preserve"> </w:t>
      </w:r>
      <w:r w:rsidRPr="000500C2">
        <w:rPr>
          <w:rFonts w:ascii="Times New Roman" w:hAnsi="Times New Roman" w:cs="Times New Roman"/>
          <w:sz w:val="18"/>
          <w:szCs w:val="18"/>
        </w:rPr>
        <w:t>по</w:t>
      </w:r>
      <w:r w:rsidRPr="000500C2">
        <w:rPr>
          <w:rFonts w:ascii="Times New Roman" w:hAnsi="Times New Roman" w:cs="Times New Roman"/>
          <w:spacing w:val="47"/>
          <w:sz w:val="18"/>
          <w:szCs w:val="18"/>
        </w:rPr>
        <w:t xml:space="preserve"> </w:t>
      </w:r>
      <w:r w:rsidRPr="000500C2">
        <w:rPr>
          <w:rFonts w:ascii="Times New Roman" w:hAnsi="Times New Roman" w:cs="Times New Roman"/>
          <w:sz w:val="18"/>
          <w:szCs w:val="18"/>
        </w:rPr>
        <w:t>принципу</w:t>
      </w:r>
      <w:r w:rsidRPr="000500C2">
        <w:rPr>
          <w:rFonts w:ascii="Times New Roman" w:hAnsi="Times New Roman" w:cs="Times New Roman"/>
          <w:spacing w:val="-68"/>
          <w:sz w:val="18"/>
          <w:szCs w:val="18"/>
        </w:rPr>
        <w:t xml:space="preserve"> </w:t>
      </w:r>
      <w:r w:rsidRPr="000500C2">
        <w:rPr>
          <w:rFonts w:ascii="Times New Roman" w:hAnsi="Times New Roman" w:cs="Times New Roman"/>
          <w:sz w:val="18"/>
          <w:szCs w:val="18"/>
        </w:rPr>
        <w:t>экстерриториальности, в соответствии с которым Заявитель вправе выбрать</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 обращения за получением муниципальной услуги МФЦ, расположенный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территории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Новосибирской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области.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Организация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базе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МФЦ</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осуществляется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соответствии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соглашением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взаимодействии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между</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Администрацией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МФЦ,</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заключенным</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установленном</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порядке.</w:t>
      </w:r>
    </w:p>
    <w:p w:rsidR="000500C2" w:rsidRPr="000500C2" w:rsidRDefault="000500C2" w:rsidP="000500C2">
      <w:pPr>
        <w:pStyle w:val="a3"/>
        <w:jc w:val="both"/>
        <w:rPr>
          <w:rFonts w:ascii="Times New Roman" w:hAnsi="Times New Roman" w:cs="Times New Roman"/>
          <w:sz w:val="18"/>
          <w:szCs w:val="18"/>
        </w:rPr>
      </w:pPr>
    </w:p>
    <w:p w:rsidR="000500C2" w:rsidRPr="000500C2" w:rsidRDefault="000500C2" w:rsidP="00E75500">
      <w:pPr>
        <w:pStyle w:val="a3"/>
        <w:numPr>
          <w:ilvl w:val="0"/>
          <w:numId w:val="50"/>
        </w:numPr>
        <w:jc w:val="both"/>
        <w:rPr>
          <w:rFonts w:ascii="Times New Roman" w:hAnsi="Times New Roman" w:cs="Times New Roman"/>
          <w:b/>
          <w:sz w:val="18"/>
          <w:szCs w:val="18"/>
        </w:rPr>
      </w:pPr>
      <w:r w:rsidRPr="000500C2">
        <w:rPr>
          <w:rFonts w:ascii="Times New Roman" w:hAnsi="Times New Roman" w:cs="Times New Roman"/>
          <w:b/>
          <w:sz w:val="18"/>
          <w:szCs w:val="18"/>
        </w:rPr>
        <w:t>Состав,</w:t>
      </w:r>
      <w:r w:rsidRPr="000500C2">
        <w:rPr>
          <w:rFonts w:ascii="Times New Roman" w:hAnsi="Times New Roman" w:cs="Times New Roman"/>
          <w:b/>
          <w:spacing w:val="-8"/>
          <w:sz w:val="18"/>
          <w:szCs w:val="18"/>
        </w:rPr>
        <w:t xml:space="preserve"> </w:t>
      </w:r>
      <w:r w:rsidRPr="000500C2">
        <w:rPr>
          <w:rFonts w:ascii="Times New Roman" w:hAnsi="Times New Roman" w:cs="Times New Roman"/>
          <w:b/>
          <w:sz w:val="18"/>
          <w:szCs w:val="18"/>
        </w:rPr>
        <w:t>последовательность</w:t>
      </w:r>
      <w:r w:rsidRPr="000500C2">
        <w:rPr>
          <w:rFonts w:ascii="Times New Roman" w:hAnsi="Times New Roman" w:cs="Times New Roman"/>
          <w:b/>
          <w:spacing w:val="-9"/>
          <w:sz w:val="18"/>
          <w:szCs w:val="18"/>
        </w:rPr>
        <w:t xml:space="preserve"> </w:t>
      </w:r>
      <w:r w:rsidRPr="000500C2">
        <w:rPr>
          <w:rFonts w:ascii="Times New Roman" w:hAnsi="Times New Roman" w:cs="Times New Roman"/>
          <w:b/>
          <w:sz w:val="18"/>
          <w:szCs w:val="18"/>
        </w:rPr>
        <w:t>и</w:t>
      </w:r>
      <w:r w:rsidRPr="000500C2">
        <w:rPr>
          <w:rFonts w:ascii="Times New Roman" w:hAnsi="Times New Roman" w:cs="Times New Roman"/>
          <w:b/>
          <w:spacing w:val="-9"/>
          <w:sz w:val="18"/>
          <w:szCs w:val="18"/>
        </w:rPr>
        <w:t xml:space="preserve"> </w:t>
      </w:r>
      <w:r w:rsidRPr="000500C2">
        <w:rPr>
          <w:rFonts w:ascii="Times New Roman" w:hAnsi="Times New Roman" w:cs="Times New Roman"/>
          <w:b/>
          <w:sz w:val="18"/>
          <w:szCs w:val="18"/>
        </w:rPr>
        <w:t>сроки</w:t>
      </w:r>
      <w:r w:rsidRPr="000500C2">
        <w:rPr>
          <w:rFonts w:ascii="Times New Roman" w:hAnsi="Times New Roman" w:cs="Times New Roman"/>
          <w:b/>
          <w:spacing w:val="-8"/>
          <w:sz w:val="18"/>
          <w:szCs w:val="18"/>
        </w:rPr>
        <w:t xml:space="preserve"> </w:t>
      </w:r>
      <w:r w:rsidRPr="000500C2">
        <w:rPr>
          <w:rFonts w:ascii="Times New Roman" w:hAnsi="Times New Roman" w:cs="Times New Roman"/>
          <w:b/>
          <w:sz w:val="18"/>
          <w:szCs w:val="18"/>
        </w:rPr>
        <w:t>выполнения</w:t>
      </w:r>
      <w:r w:rsidRPr="000500C2">
        <w:rPr>
          <w:rFonts w:ascii="Times New Roman" w:hAnsi="Times New Roman" w:cs="Times New Roman"/>
          <w:b/>
          <w:spacing w:val="-9"/>
          <w:sz w:val="18"/>
          <w:szCs w:val="18"/>
        </w:rPr>
        <w:t xml:space="preserve"> </w:t>
      </w:r>
      <w:r w:rsidRPr="000500C2">
        <w:rPr>
          <w:rFonts w:ascii="Times New Roman" w:hAnsi="Times New Roman" w:cs="Times New Roman"/>
          <w:b/>
          <w:sz w:val="18"/>
          <w:szCs w:val="18"/>
        </w:rPr>
        <w:t>административных</w:t>
      </w:r>
      <w:r w:rsidRPr="000500C2">
        <w:rPr>
          <w:rFonts w:ascii="Times New Roman" w:hAnsi="Times New Roman" w:cs="Times New Roman"/>
          <w:b/>
          <w:spacing w:val="-67"/>
          <w:sz w:val="18"/>
          <w:szCs w:val="18"/>
        </w:rPr>
        <w:t xml:space="preserve"> </w:t>
      </w:r>
      <w:r w:rsidRPr="000500C2">
        <w:rPr>
          <w:rFonts w:ascii="Times New Roman" w:hAnsi="Times New Roman" w:cs="Times New Roman"/>
          <w:b/>
          <w:sz w:val="18"/>
          <w:szCs w:val="18"/>
        </w:rPr>
        <w:t>процедур,</w:t>
      </w:r>
      <w:r w:rsidRPr="000500C2">
        <w:rPr>
          <w:rFonts w:ascii="Times New Roman" w:hAnsi="Times New Roman" w:cs="Times New Roman"/>
          <w:b/>
          <w:spacing w:val="2"/>
          <w:sz w:val="18"/>
          <w:szCs w:val="18"/>
        </w:rPr>
        <w:t xml:space="preserve"> </w:t>
      </w:r>
      <w:r w:rsidRPr="000500C2">
        <w:rPr>
          <w:rFonts w:ascii="Times New Roman" w:hAnsi="Times New Roman" w:cs="Times New Roman"/>
          <w:b/>
          <w:sz w:val="18"/>
          <w:szCs w:val="18"/>
        </w:rPr>
        <w:t>требования</w:t>
      </w:r>
      <w:r w:rsidRPr="000500C2">
        <w:rPr>
          <w:rFonts w:ascii="Times New Roman" w:hAnsi="Times New Roman" w:cs="Times New Roman"/>
          <w:b/>
          <w:spacing w:val="1"/>
          <w:sz w:val="18"/>
          <w:szCs w:val="18"/>
        </w:rPr>
        <w:t xml:space="preserve"> </w:t>
      </w:r>
      <w:r w:rsidRPr="000500C2">
        <w:rPr>
          <w:rFonts w:ascii="Times New Roman" w:hAnsi="Times New Roman" w:cs="Times New Roman"/>
          <w:b/>
          <w:sz w:val="18"/>
          <w:szCs w:val="18"/>
        </w:rPr>
        <w:t>к</w:t>
      </w:r>
      <w:r w:rsidRPr="000500C2">
        <w:rPr>
          <w:rFonts w:ascii="Times New Roman" w:hAnsi="Times New Roman" w:cs="Times New Roman"/>
          <w:b/>
          <w:spacing w:val="1"/>
          <w:sz w:val="18"/>
          <w:szCs w:val="18"/>
        </w:rPr>
        <w:t xml:space="preserve"> </w:t>
      </w:r>
      <w:r w:rsidRPr="000500C2">
        <w:rPr>
          <w:rFonts w:ascii="Times New Roman" w:hAnsi="Times New Roman" w:cs="Times New Roman"/>
          <w:b/>
          <w:sz w:val="18"/>
          <w:szCs w:val="18"/>
        </w:rPr>
        <w:t>порядку</w:t>
      </w:r>
      <w:r w:rsidRPr="000500C2">
        <w:rPr>
          <w:rFonts w:ascii="Times New Roman" w:hAnsi="Times New Roman" w:cs="Times New Roman"/>
          <w:b/>
          <w:spacing w:val="-11"/>
          <w:sz w:val="18"/>
          <w:szCs w:val="18"/>
        </w:rPr>
        <w:t xml:space="preserve"> </w:t>
      </w:r>
      <w:r w:rsidRPr="000500C2">
        <w:rPr>
          <w:rFonts w:ascii="Times New Roman" w:hAnsi="Times New Roman" w:cs="Times New Roman"/>
          <w:b/>
          <w:sz w:val="18"/>
          <w:szCs w:val="18"/>
        </w:rPr>
        <w:t>их</w:t>
      </w:r>
      <w:r w:rsidRPr="000500C2">
        <w:rPr>
          <w:rFonts w:ascii="Times New Roman" w:hAnsi="Times New Roman" w:cs="Times New Roman"/>
          <w:b/>
          <w:spacing w:val="-4"/>
          <w:sz w:val="18"/>
          <w:szCs w:val="18"/>
        </w:rPr>
        <w:t xml:space="preserve"> </w:t>
      </w:r>
      <w:r w:rsidRPr="000500C2">
        <w:rPr>
          <w:rFonts w:ascii="Times New Roman" w:hAnsi="Times New Roman" w:cs="Times New Roman"/>
          <w:b/>
          <w:sz w:val="18"/>
          <w:szCs w:val="18"/>
        </w:rPr>
        <w:t>выполнения</w:t>
      </w:r>
    </w:p>
    <w:p w:rsidR="000500C2" w:rsidRPr="000500C2" w:rsidRDefault="000500C2" w:rsidP="000500C2">
      <w:pPr>
        <w:pStyle w:val="a3"/>
        <w:jc w:val="both"/>
        <w:rPr>
          <w:rFonts w:ascii="Times New Roman" w:hAnsi="Times New Roman" w:cs="Times New Roman"/>
          <w:sz w:val="18"/>
          <w:szCs w:val="18"/>
        </w:rPr>
      </w:pP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3.1.Предоставление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включает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себя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последовательность следующих</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административных</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процедур:</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xml:space="preserve">       - прием</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регистрация</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пакета</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документов;</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xml:space="preserve">      - рассмотрение поданных документов и принятие решения о переводе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нежилого</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помещения</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жилое;</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xml:space="preserve">      - Блок-схема последовательности административных действий при предоставлении муниципальной услуги приведена в приложении к настоящему административному регламенту</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3.2. Прием</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регистрация</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пакета</w:t>
      </w:r>
      <w:r w:rsidRPr="000500C2">
        <w:rPr>
          <w:rFonts w:ascii="Times New Roman" w:hAnsi="Times New Roman" w:cs="Times New Roman"/>
          <w:spacing w:val="-9"/>
          <w:sz w:val="18"/>
          <w:szCs w:val="18"/>
        </w:rPr>
        <w:t xml:space="preserve"> </w:t>
      </w:r>
      <w:r w:rsidRPr="000500C2">
        <w:rPr>
          <w:rFonts w:ascii="Times New Roman" w:hAnsi="Times New Roman" w:cs="Times New Roman"/>
          <w:sz w:val="18"/>
          <w:szCs w:val="18"/>
        </w:rPr>
        <w:t>документов.</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3.2.1. Основанием для начала административной процедуры по приему</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документов является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обращение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документами,</w:t>
      </w:r>
      <w:r w:rsidRPr="000500C2">
        <w:rPr>
          <w:rFonts w:ascii="Times New Roman" w:hAnsi="Times New Roman" w:cs="Times New Roman"/>
          <w:spacing w:val="70"/>
          <w:sz w:val="18"/>
          <w:szCs w:val="18"/>
        </w:rPr>
        <w:t xml:space="preserve"> </w:t>
      </w:r>
      <w:r w:rsidRPr="000500C2">
        <w:rPr>
          <w:rFonts w:ascii="Times New Roman" w:hAnsi="Times New Roman" w:cs="Times New Roman"/>
          <w:sz w:val="18"/>
          <w:szCs w:val="18"/>
        </w:rPr>
        <w:t>необходимыми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установления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права заявителя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 получение 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соответствии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действующим</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законодательством.</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3.2.2. Специалист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администрации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образования,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ответственный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прием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документов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(далее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тексту</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специалист,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ответственный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прием</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документов):</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устанавливает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предмет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обращения,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личность</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полномочия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представителя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проверяет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наличие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всех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необходимых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документов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проверяет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соответствие</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представленных</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документов</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следующим</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требованиям:</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документы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установленных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законодательством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случаях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нотариально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удостоверены, скреплены печатями, имеют надлежащие подписи сторон или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определенных</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законодательством</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должностных</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лиц;</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фамилии, имена и отчества заявителей, адреса регистрации написаны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полностью;</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документах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подчисток,</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приписок,</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зачеркнутых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слов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неоговоренных</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исправлений;</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документы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имеют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серьезных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повреждений,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наличие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которых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позволяет однозначно</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истолковать</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их</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содержание;</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пакет</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представленных</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документов</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полностью</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укомплектован.</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3.2.3. При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отсутствии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необходимых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документов,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неправильном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заполнении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специалист,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ответственный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прием</w:t>
      </w:r>
      <w:r w:rsidRPr="000500C2">
        <w:rPr>
          <w:rFonts w:ascii="Times New Roman" w:hAnsi="Times New Roman" w:cs="Times New Roman"/>
          <w:spacing w:val="70"/>
          <w:sz w:val="18"/>
          <w:szCs w:val="18"/>
        </w:rPr>
        <w:t xml:space="preserve"> </w:t>
      </w:r>
      <w:r w:rsidRPr="000500C2">
        <w:rPr>
          <w:rFonts w:ascii="Times New Roman" w:hAnsi="Times New Roman" w:cs="Times New Roman"/>
          <w:sz w:val="18"/>
          <w:szCs w:val="18"/>
        </w:rPr>
        <w:t>документов,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устно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уведомляет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наличии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препятствий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70"/>
          <w:sz w:val="18"/>
          <w:szCs w:val="18"/>
        </w:rPr>
        <w:t xml:space="preserve"> </w:t>
      </w:r>
      <w:r w:rsidRPr="000500C2">
        <w:rPr>
          <w:rFonts w:ascii="Times New Roman" w:hAnsi="Times New Roman" w:cs="Times New Roman"/>
          <w:sz w:val="18"/>
          <w:szCs w:val="18"/>
        </w:rPr>
        <w:t>рассмотрения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вопроса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объясняет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заявителю</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содержание выявленных недостатков в представленных документах и меры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их</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устранению,</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возвращает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документы</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заявителю.</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Если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недостатки,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препятствующие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приему</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документов,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допустимо</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устранить в</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ходе</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приема,</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они</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устраняются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незамедлительно.</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3.2.4. Специалист,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ответственный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прием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документов,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сверяет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подлинники 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копии документов,</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предоставленных</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заявителем.</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3.2.5.  Специалист, ответственный за прием документов, вносит запись 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журнал</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регистрации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заявлений</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предоставлении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услуги.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При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организации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ведения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электронного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документооборота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вносится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запись</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систему</w:t>
      </w:r>
      <w:r w:rsidRPr="000500C2">
        <w:rPr>
          <w:rFonts w:ascii="Times New Roman" w:hAnsi="Times New Roman" w:cs="Times New Roman"/>
          <w:spacing w:val="-10"/>
          <w:sz w:val="18"/>
          <w:szCs w:val="18"/>
        </w:rPr>
        <w:t xml:space="preserve"> </w:t>
      </w:r>
      <w:r w:rsidRPr="000500C2">
        <w:rPr>
          <w:rFonts w:ascii="Times New Roman" w:hAnsi="Times New Roman" w:cs="Times New Roman"/>
          <w:sz w:val="18"/>
          <w:szCs w:val="18"/>
        </w:rPr>
        <w:t>регистрации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входящей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корреспонденции.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3.2.6. Специалист,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ответственный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прием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документов,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оформляет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расписку о приеме заявления и документов в двух экземплярах и передает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один экземпляр заявителю, а второй прикладывает к пакету представленных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заявителем</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документов.</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В расписке</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указывается: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xml:space="preserve">    - порядковый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номер</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записи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журнале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регистрации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заявлений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услуги (регистрационный номер);</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xml:space="preserve">   -  дата</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представления</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документов;</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xml:space="preserve">   - фамилия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инициалы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специалиста,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принявшего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сделавшего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соответствующую</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запись</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журнале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регистрации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заявлений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предоставлении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8"/>
          <w:sz w:val="18"/>
          <w:szCs w:val="18"/>
        </w:rPr>
        <w:t xml:space="preserve"> </w:t>
      </w:r>
      <w:r w:rsidRPr="000500C2">
        <w:rPr>
          <w:rFonts w:ascii="Times New Roman" w:hAnsi="Times New Roman" w:cs="Times New Roman"/>
          <w:sz w:val="18"/>
          <w:szCs w:val="18"/>
        </w:rPr>
        <w:t>услуги, - подпись</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специалиста.</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3.2.7.  Специалист, ответственный за прием документов, передает их 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установленном</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порядке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рассмотрения.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3.2.8. Результатом выполнения административной процедуры является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прием документов заявителя на получение муниципальной услуги и передача</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их</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рассмотрение.</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Суммарная</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длительность</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административной</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процедуры</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w:t>
      </w:r>
      <w:r w:rsidRPr="000500C2">
        <w:rPr>
          <w:rFonts w:ascii="Times New Roman" w:hAnsi="Times New Roman" w:cs="Times New Roman"/>
          <w:spacing w:val="-10"/>
          <w:sz w:val="18"/>
          <w:szCs w:val="18"/>
        </w:rPr>
        <w:t xml:space="preserve"> </w:t>
      </w:r>
      <w:r w:rsidRPr="000500C2">
        <w:rPr>
          <w:rFonts w:ascii="Times New Roman" w:hAnsi="Times New Roman" w:cs="Times New Roman"/>
          <w:sz w:val="18"/>
          <w:szCs w:val="18"/>
        </w:rPr>
        <w:t>30</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минут.</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3.3. Рассмотрение поданных документов и принятие решения о переводе</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жилого</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помещения</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3"/>
          <w:sz w:val="18"/>
          <w:szCs w:val="18"/>
        </w:rPr>
        <w:t xml:space="preserve"> не</w:t>
      </w:r>
      <w:r w:rsidRPr="000500C2">
        <w:rPr>
          <w:rFonts w:ascii="Times New Roman" w:hAnsi="Times New Roman" w:cs="Times New Roman"/>
          <w:sz w:val="18"/>
          <w:szCs w:val="18"/>
        </w:rPr>
        <w:t>жилое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помещение.</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3.3.1. Основанием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начала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рассмотрения</w:t>
      </w:r>
      <w:r w:rsidRPr="000500C2">
        <w:rPr>
          <w:rFonts w:ascii="Times New Roman" w:hAnsi="Times New Roman" w:cs="Times New Roman"/>
          <w:spacing w:val="71"/>
          <w:sz w:val="18"/>
          <w:szCs w:val="18"/>
        </w:rPr>
        <w:t xml:space="preserve"> </w:t>
      </w:r>
      <w:r w:rsidRPr="000500C2">
        <w:rPr>
          <w:rFonts w:ascii="Times New Roman" w:hAnsi="Times New Roman" w:cs="Times New Roman"/>
          <w:sz w:val="18"/>
          <w:szCs w:val="18"/>
        </w:rPr>
        <w:t>документов,</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представленных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перевода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жилого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помещения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не</w:t>
      </w:r>
      <w:r w:rsidRPr="000500C2">
        <w:rPr>
          <w:rFonts w:ascii="Times New Roman" w:hAnsi="Times New Roman" w:cs="Times New Roman"/>
          <w:sz w:val="18"/>
          <w:szCs w:val="18"/>
        </w:rPr>
        <w:t>жилое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помещение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(далее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тексту –</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представленные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является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поступление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специалисту,</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ответственному</w:t>
      </w:r>
      <w:r w:rsidRPr="000500C2">
        <w:rPr>
          <w:rFonts w:ascii="Times New Roman" w:hAnsi="Times New Roman" w:cs="Times New Roman"/>
          <w:spacing w:val="-11"/>
          <w:sz w:val="18"/>
          <w:szCs w:val="18"/>
        </w:rPr>
        <w:t xml:space="preserve"> </w:t>
      </w:r>
      <w:r w:rsidRPr="000500C2">
        <w:rPr>
          <w:rFonts w:ascii="Times New Roman" w:hAnsi="Times New Roman" w:cs="Times New Roman"/>
          <w:sz w:val="18"/>
          <w:szCs w:val="18"/>
        </w:rPr>
        <w:t>за</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прием</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и оформление</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документов.</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3.3.2. Вопрос</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возможности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перевода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нежилого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помещения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жилое</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помещение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выносится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рассмотрение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администрацией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образования, не позднее чем через 30 дней со дня приема представленных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документов.</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3.3.3. Специалист, ответственный за прием и оформление документов, 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течение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трех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рабочих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дней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дня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приема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документов,</w:t>
      </w:r>
      <w:r w:rsidRPr="000500C2">
        <w:rPr>
          <w:rFonts w:ascii="Times New Roman" w:hAnsi="Times New Roman" w:cs="Times New Roman"/>
          <w:spacing w:val="71"/>
          <w:sz w:val="18"/>
          <w:szCs w:val="18"/>
        </w:rPr>
        <w:t xml:space="preserve"> </w:t>
      </w:r>
      <w:r w:rsidRPr="000500C2">
        <w:rPr>
          <w:rFonts w:ascii="Times New Roman" w:hAnsi="Times New Roman" w:cs="Times New Roman"/>
          <w:sz w:val="18"/>
          <w:szCs w:val="18"/>
        </w:rPr>
        <w:t>поочередно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направляет главе муниципального образования поступившие документы 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предварительного</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ознакомления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ними.</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Максимальный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срок</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ознакомления</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с представленными документами не должен превышать трех рабочих дней. 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случае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необходимости,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глава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образования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уполномоченным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специалистом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администрации</w:t>
      </w:r>
      <w:r w:rsidRPr="000500C2">
        <w:rPr>
          <w:rFonts w:ascii="Times New Roman" w:hAnsi="Times New Roman" w:cs="Times New Roman"/>
          <w:spacing w:val="71"/>
          <w:sz w:val="18"/>
          <w:szCs w:val="18"/>
        </w:rPr>
        <w:t xml:space="preserve"> </w:t>
      </w:r>
      <w:r w:rsidRPr="000500C2">
        <w:rPr>
          <w:rFonts w:ascii="Times New Roman" w:hAnsi="Times New Roman" w:cs="Times New Roman"/>
          <w:sz w:val="18"/>
          <w:szCs w:val="18"/>
        </w:rPr>
        <w:t>муниципального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образования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выезжают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объект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осмотра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переводимого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помещения.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Общий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срок</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предварительного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ознакомления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представленными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документами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должен</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превышать</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тридцати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дней.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случае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отказа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предварительного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ознакомления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представленными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документами,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вопрос</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выносится на рассмотрение администрации муниципального образования без</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предварительного</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ознакомления</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с</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документами.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xml:space="preserve">3.3.4. Глава         </w:t>
      </w:r>
      <w:r w:rsidRPr="000500C2">
        <w:rPr>
          <w:rFonts w:ascii="Times New Roman" w:hAnsi="Times New Roman" w:cs="Times New Roman"/>
          <w:spacing w:val="17"/>
          <w:sz w:val="18"/>
          <w:szCs w:val="18"/>
        </w:rPr>
        <w:t xml:space="preserve"> </w:t>
      </w:r>
      <w:r w:rsidRPr="000500C2">
        <w:rPr>
          <w:rFonts w:ascii="Times New Roman" w:hAnsi="Times New Roman" w:cs="Times New Roman"/>
          <w:sz w:val="18"/>
          <w:szCs w:val="18"/>
        </w:rPr>
        <w:t xml:space="preserve">муниципального         </w:t>
      </w:r>
      <w:r w:rsidRPr="000500C2">
        <w:rPr>
          <w:rFonts w:ascii="Times New Roman" w:hAnsi="Times New Roman" w:cs="Times New Roman"/>
          <w:spacing w:val="15"/>
          <w:sz w:val="18"/>
          <w:szCs w:val="18"/>
        </w:rPr>
        <w:t xml:space="preserve"> </w:t>
      </w:r>
      <w:r w:rsidRPr="000500C2">
        <w:rPr>
          <w:rFonts w:ascii="Times New Roman" w:hAnsi="Times New Roman" w:cs="Times New Roman"/>
          <w:sz w:val="18"/>
          <w:szCs w:val="18"/>
        </w:rPr>
        <w:t>образования</w:t>
      </w:r>
      <w:r w:rsidRPr="000500C2">
        <w:rPr>
          <w:rFonts w:ascii="Times New Roman" w:hAnsi="Times New Roman" w:cs="Times New Roman"/>
          <w:sz w:val="18"/>
          <w:szCs w:val="18"/>
        </w:rPr>
        <w:tab/>
      </w:r>
      <w:r w:rsidRPr="000500C2">
        <w:rPr>
          <w:rFonts w:ascii="Times New Roman" w:hAnsi="Times New Roman" w:cs="Times New Roman"/>
          <w:spacing w:val="-1"/>
          <w:sz w:val="18"/>
          <w:szCs w:val="18"/>
        </w:rPr>
        <w:t>рассматривает</w:t>
      </w:r>
      <w:r w:rsidRPr="000500C2">
        <w:rPr>
          <w:rFonts w:ascii="Times New Roman" w:hAnsi="Times New Roman" w:cs="Times New Roman"/>
          <w:spacing w:val="-68"/>
          <w:sz w:val="18"/>
          <w:szCs w:val="18"/>
        </w:rPr>
        <w:t xml:space="preserve"> </w:t>
      </w:r>
      <w:r w:rsidRPr="000500C2">
        <w:rPr>
          <w:rFonts w:ascii="Times New Roman" w:hAnsi="Times New Roman" w:cs="Times New Roman"/>
          <w:sz w:val="18"/>
          <w:szCs w:val="18"/>
        </w:rPr>
        <w:t>представленные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документы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принимает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решение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возможности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(невозможности) перевода</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нежилого</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помещения в</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жилое</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помещение.</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 xml:space="preserve">   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случае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принятия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решения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возможности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перевода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жилого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помещения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не</w:t>
      </w:r>
      <w:r w:rsidRPr="000500C2">
        <w:rPr>
          <w:rFonts w:ascii="Times New Roman" w:hAnsi="Times New Roman" w:cs="Times New Roman"/>
          <w:sz w:val="18"/>
          <w:szCs w:val="18"/>
        </w:rPr>
        <w:t>жилое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помещение,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администрация</w:t>
      </w:r>
      <w:r w:rsidRPr="000500C2">
        <w:rPr>
          <w:rFonts w:ascii="Times New Roman" w:hAnsi="Times New Roman" w:cs="Times New Roman"/>
          <w:spacing w:val="71"/>
          <w:sz w:val="18"/>
          <w:szCs w:val="18"/>
        </w:rPr>
        <w:t xml:space="preserve"> </w:t>
      </w:r>
      <w:r w:rsidRPr="000500C2">
        <w:rPr>
          <w:rFonts w:ascii="Times New Roman" w:hAnsi="Times New Roman" w:cs="Times New Roman"/>
          <w:sz w:val="18"/>
          <w:szCs w:val="18"/>
        </w:rPr>
        <w:t>муниципального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образования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перечень работ и условий по их проведению, необходимых для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использования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помещения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качестве</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жилого.</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случае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принятия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решения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невозможности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перевода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жилого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помещения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нежилое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помещение,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администрация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образования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указывает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основания,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которым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перевод</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может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быть</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осуществлен.</w:t>
      </w:r>
    </w:p>
    <w:p w:rsidR="000500C2" w:rsidRPr="000500C2" w:rsidRDefault="000500C2" w:rsidP="000500C2">
      <w:pPr>
        <w:pStyle w:val="a3"/>
        <w:jc w:val="both"/>
        <w:rPr>
          <w:rFonts w:ascii="Times New Roman" w:hAnsi="Times New Roman" w:cs="Times New Roman"/>
          <w:sz w:val="18"/>
          <w:szCs w:val="18"/>
        </w:rPr>
      </w:pPr>
    </w:p>
    <w:p w:rsidR="000500C2" w:rsidRPr="000500C2" w:rsidRDefault="000500C2" w:rsidP="00E75500">
      <w:pPr>
        <w:pStyle w:val="a3"/>
        <w:numPr>
          <w:ilvl w:val="0"/>
          <w:numId w:val="50"/>
        </w:numPr>
        <w:jc w:val="center"/>
        <w:rPr>
          <w:rFonts w:ascii="Times New Roman" w:hAnsi="Times New Roman" w:cs="Times New Roman"/>
          <w:b/>
          <w:sz w:val="18"/>
          <w:szCs w:val="18"/>
        </w:rPr>
      </w:pPr>
      <w:r w:rsidRPr="000500C2">
        <w:rPr>
          <w:rFonts w:ascii="Times New Roman" w:hAnsi="Times New Roman" w:cs="Times New Roman"/>
          <w:b/>
          <w:sz w:val="18"/>
          <w:szCs w:val="18"/>
        </w:rPr>
        <w:t>Порядок</w:t>
      </w:r>
      <w:r w:rsidRPr="000500C2">
        <w:rPr>
          <w:rFonts w:ascii="Times New Roman" w:hAnsi="Times New Roman" w:cs="Times New Roman"/>
          <w:b/>
          <w:spacing w:val="-5"/>
          <w:sz w:val="18"/>
          <w:szCs w:val="18"/>
        </w:rPr>
        <w:t xml:space="preserve"> </w:t>
      </w:r>
      <w:r w:rsidRPr="000500C2">
        <w:rPr>
          <w:rFonts w:ascii="Times New Roman" w:hAnsi="Times New Roman" w:cs="Times New Roman"/>
          <w:b/>
          <w:sz w:val="18"/>
          <w:szCs w:val="18"/>
        </w:rPr>
        <w:t>и</w:t>
      </w:r>
      <w:r w:rsidRPr="000500C2">
        <w:rPr>
          <w:rFonts w:ascii="Times New Roman" w:hAnsi="Times New Roman" w:cs="Times New Roman"/>
          <w:b/>
          <w:spacing w:val="-5"/>
          <w:sz w:val="18"/>
          <w:szCs w:val="18"/>
        </w:rPr>
        <w:t xml:space="preserve"> </w:t>
      </w:r>
      <w:r w:rsidRPr="000500C2">
        <w:rPr>
          <w:rFonts w:ascii="Times New Roman" w:hAnsi="Times New Roman" w:cs="Times New Roman"/>
          <w:b/>
          <w:sz w:val="18"/>
          <w:szCs w:val="18"/>
        </w:rPr>
        <w:t>формы</w:t>
      </w:r>
      <w:r w:rsidRPr="000500C2">
        <w:rPr>
          <w:rFonts w:ascii="Times New Roman" w:hAnsi="Times New Roman" w:cs="Times New Roman"/>
          <w:b/>
          <w:spacing w:val="-6"/>
          <w:sz w:val="18"/>
          <w:szCs w:val="18"/>
        </w:rPr>
        <w:t xml:space="preserve"> </w:t>
      </w:r>
      <w:r w:rsidRPr="000500C2">
        <w:rPr>
          <w:rFonts w:ascii="Times New Roman" w:hAnsi="Times New Roman" w:cs="Times New Roman"/>
          <w:b/>
          <w:sz w:val="18"/>
          <w:szCs w:val="18"/>
        </w:rPr>
        <w:t>контроля</w:t>
      </w:r>
      <w:r w:rsidRPr="000500C2">
        <w:rPr>
          <w:rFonts w:ascii="Times New Roman" w:hAnsi="Times New Roman" w:cs="Times New Roman"/>
          <w:b/>
          <w:spacing w:val="-5"/>
          <w:sz w:val="18"/>
          <w:szCs w:val="18"/>
        </w:rPr>
        <w:t xml:space="preserve"> </w:t>
      </w:r>
      <w:r w:rsidRPr="000500C2">
        <w:rPr>
          <w:rFonts w:ascii="Times New Roman" w:hAnsi="Times New Roman" w:cs="Times New Roman"/>
          <w:b/>
          <w:sz w:val="18"/>
          <w:szCs w:val="18"/>
        </w:rPr>
        <w:t>за</w:t>
      </w:r>
      <w:r w:rsidRPr="000500C2">
        <w:rPr>
          <w:rFonts w:ascii="Times New Roman" w:hAnsi="Times New Roman" w:cs="Times New Roman"/>
          <w:b/>
          <w:spacing w:val="-8"/>
          <w:sz w:val="18"/>
          <w:szCs w:val="18"/>
        </w:rPr>
        <w:t xml:space="preserve"> </w:t>
      </w:r>
      <w:r w:rsidRPr="000500C2">
        <w:rPr>
          <w:rFonts w:ascii="Times New Roman" w:hAnsi="Times New Roman" w:cs="Times New Roman"/>
          <w:b/>
          <w:sz w:val="18"/>
          <w:szCs w:val="18"/>
        </w:rPr>
        <w:t>совершением</w:t>
      </w:r>
      <w:r w:rsidRPr="000500C2">
        <w:rPr>
          <w:rFonts w:ascii="Times New Roman" w:hAnsi="Times New Roman" w:cs="Times New Roman"/>
          <w:b/>
          <w:spacing w:val="-3"/>
          <w:sz w:val="18"/>
          <w:szCs w:val="18"/>
        </w:rPr>
        <w:t xml:space="preserve"> </w:t>
      </w:r>
      <w:r w:rsidRPr="000500C2">
        <w:rPr>
          <w:rFonts w:ascii="Times New Roman" w:hAnsi="Times New Roman" w:cs="Times New Roman"/>
          <w:b/>
          <w:sz w:val="18"/>
          <w:szCs w:val="18"/>
        </w:rPr>
        <w:t>действий</w:t>
      </w:r>
      <w:r w:rsidRPr="000500C2">
        <w:rPr>
          <w:rFonts w:ascii="Times New Roman" w:hAnsi="Times New Roman" w:cs="Times New Roman"/>
          <w:b/>
          <w:spacing w:val="-67"/>
          <w:sz w:val="18"/>
          <w:szCs w:val="18"/>
        </w:rPr>
        <w:t xml:space="preserve"> </w:t>
      </w:r>
      <w:r w:rsidRPr="000500C2">
        <w:rPr>
          <w:rFonts w:ascii="Times New Roman" w:hAnsi="Times New Roman" w:cs="Times New Roman"/>
          <w:b/>
          <w:sz w:val="18"/>
          <w:szCs w:val="18"/>
        </w:rPr>
        <w:t>по</w:t>
      </w:r>
      <w:r w:rsidRPr="000500C2">
        <w:rPr>
          <w:rFonts w:ascii="Times New Roman" w:hAnsi="Times New Roman" w:cs="Times New Roman"/>
          <w:b/>
          <w:spacing w:val="-6"/>
          <w:sz w:val="18"/>
          <w:szCs w:val="18"/>
        </w:rPr>
        <w:t xml:space="preserve"> </w:t>
      </w:r>
      <w:r w:rsidRPr="000500C2">
        <w:rPr>
          <w:rFonts w:ascii="Times New Roman" w:hAnsi="Times New Roman" w:cs="Times New Roman"/>
          <w:b/>
          <w:sz w:val="18"/>
          <w:szCs w:val="18"/>
        </w:rPr>
        <w:t>предоставлению</w:t>
      </w:r>
      <w:r w:rsidRPr="000500C2">
        <w:rPr>
          <w:rFonts w:ascii="Times New Roman" w:hAnsi="Times New Roman" w:cs="Times New Roman"/>
          <w:b/>
          <w:spacing w:val="67"/>
          <w:sz w:val="18"/>
          <w:szCs w:val="18"/>
        </w:rPr>
        <w:t xml:space="preserve"> </w:t>
      </w:r>
      <w:r w:rsidRPr="000500C2">
        <w:rPr>
          <w:rFonts w:ascii="Times New Roman" w:hAnsi="Times New Roman" w:cs="Times New Roman"/>
          <w:b/>
          <w:sz w:val="18"/>
          <w:szCs w:val="18"/>
        </w:rPr>
        <w:t>муниципальной</w:t>
      </w:r>
      <w:r w:rsidRPr="000500C2">
        <w:rPr>
          <w:rFonts w:ascii="Times New Roman" w:hAnsi="Times New Roman" w:cs="Times New Roman"/>
          <w:b/>
          <w:spacing w:val="6"/>
          <w:sz w:val="18"/>
          <w:szCs w:val="18"/>
        </w:rPr>
        <w:t xml:space="preserve"> </w:t>
      </w:r>
      <w:r w:rsidRPr="000500C2">
        <w:rPr>
          <w:rFonts w:ascii="Times New Roman" w:hAnsi="Times New Roman" w:cs="Times New Roman"/>
          <w:b/>
          <w:sz w:val="18"/>
          <w:szCs w:val="18"/>
        </w:rPr>
        <w:t>услуги</w:t>
      </w:r>
    </w:p>
    <w:p w:rsidR="000500C2" w:rsidRPr="000500C2" w:rsidRDefault="000500C2" w:rsidP="000500C2">
      <w:pPr>
        <w:pStyle w:val="a3"/>
        <w:ind w:left="1080"/>
        <w:rPr>
          <w:rFonts w:ascii="Times New Roman" w:hAnsi="Times New Roman" w:cs="Times New Roman"/>
          <w:b/>
          <w:sz w:val="18"/>
          <w:szCs w:val="18"/>
        </w:rPr>
      </w:pP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lastRenderedPageBreak/>
        <w:t>4.1. Текущий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контроль</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соблюдением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исполнением</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муниципальными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служащими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Администрации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положений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настоящего</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административного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регламента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нормативных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правовых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актов,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устанавливающих требования к предоставлению 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 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также</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принятием</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решений</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осуществляет</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глава</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муниципального</w:t>
      </w:r>
      <w:r w:rsidRPr="000500C2">
        <w:rPr>
          <w:rFonts w:ascii="Times New Roman" w:hAnsi="Times New Roman" w:cs="Times New Roman"/>
          <w:spacing w:val="-8"/>
          <w:sz w:val="18"/>
          <w:szCs w:val="18"/>
        </w:rPr>
        <w:t xml:space="preserve"> </w:t>
      </w:r>
      <w:r w:rsidRPr="000500C2">
        <w:rPr>
          <w:rFonts w:ascii="Times New Roman" w:hAnsi="Times New Roman" w:cs="Times New Roman"/>
          <w:sz w:val="18"/>
          <w:szCs w:val="18"/>
        </w:rPr>
        <w:t>образования.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4.2. Текущий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контроль,</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осуществляется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путем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проведения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плановых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(один раз в год) и внеплановых проверок полноты и качества предоставления</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муниципальной услуги. Проверки проводятся на основании распоряжения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главы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муниципального</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образования.</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4.3. Ответственность</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возлагается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главу,</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который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непосредственно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принимает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решение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вопросам</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предоставления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услуги.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4.4. Ответственность</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неисполнение,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ненадлежащее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исполнение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возложенных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обязанностей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предоставлению</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возлагается на муниципальных служащих Администрации в соответствии с</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Федеральным законом от 02.03.2007 N 25-ФЗ "О муниципальной службе 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Российской Федерации" и Федеральным законом от 25 декабря 2008 года №</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273-ФЗ</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противодействии</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коррупции».</w:t>
      </w:r>
    </w:p>
    <w:p w:rsidR="000500C2" w:rsidRPr="000500C2" w:rsidRDefault="000500C2" w:rsidP="000500C2">
      <w:pPr>
        <w:pStyle w:val="a3"/>
        <w:jc w:val="both"/>
        <w:rPr>
          <w:rFonts w:ascii="Times New Roman" w:hAnsi="Times New Roman" w:cs="Times New Roman"/>
          <w:sz w:val="18"/>
          <w:szCs w:val="18"/>
        </w:rPr>
      </w:pPr>
    </w:p>
    <w:p w:rsidR="000500C2" w:rsidRPr="000500C2" w:rsidRDefault="000500C2" w:rsidP="000500C2">
      <w:pPr>
        <w:pStyle w:val="a3"/>
        <w:jc w:val="center"/>
        <w:rPr>
          <w:rFonts w:ascii="Times New Roman" w:hAnsi="Times New Roman" w:cs="Times New Roman"/>
          <w:b/>
          <w:sz w:val="18"/>
          <w:szCs w:val="18"/>
        </w:rPr>
      </w:pPr>
      <w:bookmarkStart w:id="3" w:name="5._Досудебное_(внесудебное)_обжалование_"/>
      <w:bookmarkEnd w:id="3"/>
      <w:r w:rsidRPr="000500C2">
        <w:rPr>
          <w:rFonts w:ascii="Times New Roman" w:hAnsi="Times New Roman" w:cs="Times New Roman"/>
          <w:b/>
          <w:sz w:val="18"/>
          <w:szCs w:val="18"/>
        </w:rPr>
        <w:t>5.Досудебное (внесудебное) обжалование заявителем решений и</w:t>
      </w:r>
      <w:r w:rsidRPr="000500C2">
        <w:rPr>
          <w:rFonts w:ascii="Times New Roman" w:hAnsi="Times New Roman" w:cs="Times New Roman"/>
          <w:b/>
          <w:spacing w:val="1"/>
          <w:sz w:val="18"/>
          <w:szCs w:val="18"/>
        </w:rPr>
        <w:t xml:space="preserve"> </w:t>
      </w:r>
      <w:r w:rsidRPr="000500C2">
        <w:rPr>
          <w:rFonts w:ascii="Times New Roman" w:hAnsi="Times New Roman" w:cs="Times New Roman"/>
          <w:b/>
          <w:sz w:val="18"/>
          <w:szCs w:val="18"/>
        </w:rPr>
        <w:t>действий</w:t>
      </w:r>
      <w:r w:rsidRPr="000500C2">
        <w:rPr>
          <w:rFonts w:ascii="Times New Roman" w:hAnsi="Times New Roman" w:cs="Times New Roman"/>
          <w:b/>
          <w:spacing w:val="-9"/>
          <w:sz w:val="18"/>
          <w:szCs w:val="18"/>
        </w:rPr>
        <w:t xml:space="preserve"> </w:t>
      </w:r>
      <w:r w:rsidRPr="000500C2">
        <w:rPr>
          <w:rFonts w:ascii="Times New Roman" w:hAnsi="Times New Roman" w:cs="Times New Roman"/>
          <w:b/>
          <w:sz w:val="18"/>
          <w:szCs w:val="18"/>
        </w:rPr>
        <w:t>(бездействия)</w:t>
      </w:r>
      <w:r w:rsidRPr="000500C2">
        <w:rPr>
          <w:rFonts w:ascii="Times New Roman" w:hAnsi="Times New Roman" w:cs="Times New Roman"/>
          <w:b/>
          <w:spacing w:val="-9"/>
          <w:sz w:val="18"/>
          <w:szCs w:val="18"/>
        </w:rPr>
        <w:t xml:space="preserve"> </w:t>
      </w:r>
      <w:r w:rsidRPr="000500C2">
        <w:rPr>
          <w:rFonts w:ascii="Times New Roman" w:hAnsi="Times New Roman" w:cs="Times New Roman"/>
          <w:b/>
          <w:sz w:val="18"/>
          <w:szCs w:val="18"/>
        </w:rPr>
        <w:t>органа,</w:t>
      </w:r>
      <w:r w:rsidRPr="000500C2">
        <w:rPr>
          <w:rFonts w:ascii="Times New Roman" w:hAnsi="Times New Roman" w:cs="Times New Roman"/>
          <w:b/>
          <w:spacing w:val="-8"/>
          <w:sz w:val="18"/>
          <w:szCs w:val="18"/>
        </w:rPr>
        <w:t xml:space="preserve"> </w:t>
      </w:r>
      <w:r w:rsidRPr="000500C2">
        <w:rPr>
          <w:rFonts w:ascii="Times New Roman" w:hAnsi="Times New Roman" w:cs="Times New Roman"/>
          <w:b/>
          <w:sz w:val="18"/>
          <w:szCs w:val="18"/>
        </w:rPr>
        <w:t>предоставляющего</w:t>
      </w:r>
      <w:r w:rsidRPr="000500C2">
        <w:rPr>
          <w:rFonts w:ascii="Times New Roman" w:hAnsi="Times New Roman" w:cs="Times New Roman"/>
          <w:b/>
          <w:spacing w:val="-13"/>
          <w:sz w:val="18"/>
          <w:szCs w:val="18"/>
        </w:rPr>
        <w:t xml:space="preserve"> </w:t>
      </w:r>
      <w:r w:rsidRPr="000500C2">
        <w:rPr>
          <w:rFonts w:ascii="Times New Roman" w:hAnsi="Times New Roman" w:cs="Times New Roman"/>
          <w:b/>
          <w:sz w:val="18"/>
          <w:szCs w:val="18"/>
        </w:rPr>
        <w:t>муниципальную</w:t>
      </w:r>
      <w:r w:rsidRPr="000500C2">
        <w:rPr>
          <w:rFonts w:ascii="Times New Roman" w:hAnsi="Times New Roman" w:cs="Times New Roman"/>
          <w:b/>
          <w:spacing w:val="-4"/>
          <w:sz w:val="18"/>
          <w:szCs w:val="18"/>
        </w:rPr>
        <w:t xml:space="preserve"> </w:t>
      </w:r>
      <w:r w:rsidRPr="000500C2">
        <w:rPr>
          <w:rFonts w:ascii="Times New Roman" w:hAnsi="Times New Roman" w:cs="Times New Roman"/>
          <w:b/>
          <w:sz w:val="18"/>
          <w:szCs w:val="18"/>
        </w:rPr>
        <w:t>услугу,</w:t>
      </w:r>
    </w:p>
    <w:p w:rsidR="000500C2" w:rsidRPr="000500C2" w:rsidRDefault="000500C2" w:rsidP="000500C2">
      <w:pPr>
        <w:pStyle w:val="a3"/>
        <w:jc w:val="center"/>
        <w:rPr>
          <w:rFonts w:ascii="Times New Roman" w:hAnsi="Times New Roman" w:cs="Times New Roman"/>
          <w:b/>
          <w:sz w:val="18"/>
          <w:szCs w:val="18"/>
        </w:rPr>
      </w:pPr>
      <w:r w:rsidRPr="000500C2">
        <w:rPr>
          <w:rFonts w:ascii="Times New Roman" w:hAnsi="Times New Roman" w:cs="Times New Roman"/>
          <w:b/>
          <w:sz w:val="18"/>
          <w:szCs w:val="18"/>
        </w:rPr>
        <w:t>должностного</w:t>
      </w:r>
      <w:r w:rsidRPr="000500C2">
        <w:rPr>
          <w:rFonts w:ascii="Times New Roman" w:hAnsi="Times New Roman" w:cs="Times New Roman"/>
          <w:b/>
          <w:spacing w:val="-12"/>
          <w:sz w:val="18"/>
          <w:szCs w:val="18"/>
        </w:rPr>
        <w:t xml:space="preserve"> </w:t>
      </w:r>
      <w:r w:rsidRPr="000500C2">
        <w:rPr>
          <w:rFonts w:ascii="Times New Roman" w:hAnsi="Times New Roman" w:cs="Times New Roman"/>
          <w:b/>
          <w:sz w:val="18"/>
          <w:szCs w:val="18"/>
        </w:rPr>
        <w:t>лица</w:t>
      </w:r>
      <w:r w:rsidRPr="000500C2">
        <w:rPr>
          <w:rFonts w:ascii="Times New Roman" w:hAnsi="Times New Roman" w:cs="Times New Roman"/>
          <w:b/>
          <w:spacing w:val="-9"/>
          <w:sz w:val="18"/>
          <w:szCs w:val="18"/>
        </w:rPr>
        <w:t xml:space="preserve"> </w:t>
      </w:r>
      <w:r w:rsidRPr="000500C2">
        <w:rPr>
          <w:rFonts w:ascii="Times New Roman" w:hAnsi="Times New Roman" w:cs="Times New Roman"/>
          <w:b/>
          <w:sz w:val="18"/>
          <w:szCs w:val="18"/>
        </w:rPr>
        <w:t>органа,</w:t>
      </w:r>
      <w:r w:rsidRPr="000500C2">
        <w:rPr>
          <w:rFonts w:ascii="Times New Roman" w:hAnsi="Times New Roman" w:cs="Times New Roman"/>
          <w:b/>
          <w:spacing w:val="-6"/>
          <w:sz w:val="18"/>
          <w:szCs w:val="18"/>
        </w:rPr>
        <w:t xml:space="preserve"> </w:t>
      </w:r>
      <w:r w:rsidRPr="000500C2">
        <w:rPr>
          <w:rFonts w:ascii="Times New Roman" w:hAnsi="Times New Roman" w:cs="Times New Roman"/>
          <w:b/>
          <w:sz w:val="18"/>
          <w:szCs w:val="18"/>
        </w:rPr>
        <w:t>предоставляющего</w:t>
      </w:r>
      <w:r w:rsidRPr="000500C2">
        <w:rPr>
          <w:rFonts w:ascii="Times New Roman" w:hAnsi="Times New Roman" w:cs="Times New Roman"/>
          <w:b/>
          <w:spacing w:val="-11"/>
          <w:sz w:val="18"/>
          <w:szCs w:val="18"/>
        </w:rPr>
        <w:t xml:space="preserve"> </w:t>
      </w:r>
      <w:r w:rsidRPr="000500C2">
        <w:rPr>
          <w:rFonts w:ascii="Times New Roman" w:hAnsi="Times New Roman" w:cs="Times New Roman"/>
          <w:b/>
          <w:sz w:val="18"/>
          <w:szCs w:val="18"/>
        </w:rPr>
        <w:t>муниципальную</w:t>
      </w:r>
      <w:r w:rsidRPr="000500C2">
        <w:rPr>
          <w:rFonts w:ascii="Times New Roman" w:hAnsi="Times New Roman" w:cs="Times New Roman"/>
          <w:b/>
          <w:spacing w:val="-1"/>
          <w:sz w:val="18"/>
          <w:szCs w:val="18"/>
        </w:rPr>
        <w:t xml:space="preserve"> </w:t>
      </w:r>
      <w:r w:rsidRPr="000500C2">
        <w:rPr>
          <w:rFonts w:ascii="Times New Roman" w:hAnsi="Times New Roman" w:cs="Times New Roman"/>
          <w:b/>
          <w:sz w:val="18"/>
          <w:szCs w:val="18"/>
        </w:rPr>
        <w:t>услугу,</w:t>
      </w:r>
      <w:r w:rsidRPr="000500C2">
        <w:rPr>
          <w:rFonts w:ascii="Times New Roman" w:hAnsi="Times New Roman" w:cs="Times New Roman"/>
          <w:b/>
          <w:spacing w:val="-6"/>
          <w:sz w:val="18"/>
          <w:szCs w:val="18"/>
        </w:rPr>
        <w:t xml:space="preserve"> </w:t>
      </w:r>
      <w:r w:rsidRPr="000500C2">
        <w:rPr>
          <w:rFonts w:ascii="Times New Roman" w:hAnsi="Times New Roman" w:cs="Times New Roman"/>
          <w:b/>
          <w:sz w:val="18"/>
          <w:szCs w:val="18"/>
        </w:rPr>
        <w:t>либо</w:t>
      </w:r>
      <w:r w:rsidRPr="000500C2">
        <w:rPr>
          <w:rFonts w:ascii="Times New Roman" w:hAnsi="Times New Roman" w:cs="Times New Roman"/>
          <w:b/>
          <w:spacing w:val="-67"/>
          <w:sz w:val="18"/>
          <w:szCs w:val="18"/>
        </w:rPr>
        <w:t xml:space="preserve"> </w:t>
      </w:r>
      <w:r w:rsidRPr="000500C2">
        <w:rPr>
          <w:rFonts w:ascii="Times New Roman" w:hAnsi="Times New Roman" w:cs="Times New Roman"/>
          <w:b/>
          <w:sz w:val="18"/>
          <w:szCs w:val="18"/>
        </w:rPr>
        <w:t>муниципального служащего, многофункционального центра, работника</w:t>
      </w:r>
      <w:r w:rsidRPr="000500C2">
        <w:rPr>
          <w:rFonts w:ascii="Times New Roman" w:hAnsi="Times New Roman" w:cs="Times New Roman"/>
          <w:b/>
          <w:spacing w:val="1"/>
          <w:sz w:val="18"/>
          <w:szCs w:val="18"/>
        </w:rPr>
        <w:t xml:space="preserve"> </w:t>
      </w:r>
      <w:r w:rsidRPr="000500C2">
        <w:rPr>
          <w:rFonts w:ascii="Times New Roman" w:hAnsi="Times New Roman" w:cs="Times New Roman"/>
          <w:b/>
          <w:sz w:val="18"/>
          <w:szCs w:val="18"/>
        </w:rPr>
        <w:t>многофункционального центра, а также организаций, осуществляющих</w:t>
      </w:r>
      <w:r w:rsidRPr="000500C2">
        <w:rPr>
          <w:rFonts w:ascii="Times New Roman" w:hAnsi="Times New Roman" w:cs="Times New Roman"/>
          <w:b/>
          <w:spacing w:val="1"/>
          <w:sz w:val="18"/>
          <w:szCs w:val="18"/>
        </w:rPr>
        <w:t xml:space="preserve"> </w:t>
      </w:r>
      <w:r w:rsidRPr="000500C2">
        <w:rPr>
          <w:rFonts w:ascii="Times New Roman" w:hAnsi="Times New Roman" w:cs="Times New Roman"/>
          <w:b/>
          <w:sz w:val="18"/>
          <w:szCs w:val="18"/>
        </w:rPr>
        <w:t>функции</w:t>
      </w:r>
      <w:r w:rsidRPr="000500C2">
        <w:rPr>
          <w:rFonts w:ascii="Times New Roman" w:hAnsi="Times New Roman" w:cs="Times New Roman"/>
          <w:b/>
          <w:spacing w:val="-1"/>
          <w:sz w:val="18"/>
          <w:szCs w:val="18"/>
        </w:rPr>
        <w:t xml:space="preserve"> </w:t>
      </w:r>
      <w:r w:rsidRPr="000500C2">
        <w:rPr>
          <w:rFonts w:ascii="Times New Roman" w:hAnsi="Times New Roman" w:cs="Times New Roman"/>
          <w:b/>
          <w:sz w:val="18"/>
          <w:szCs w:val="18"/>
        </w:rPr>
        <w:t>по</w:t>
      </w:r>
      <w:r w:rsidRPr="000500C2">
        <w:rPr>
          <w:rFonts w:ascii="Times New Roman" w:hAnsi="Times New Roman" w:cs="Times New Roman"/>
          <w:b/>
          <w:spacing w:val="-6"/>
          <w:sz w:val="18"/>
          <w:szCs w:val="18"/>
        </w:rPr>
        <w:t xml:space="preserve"> </w:t>
      </w:r>
      <w:r w:rsidRPr="000500C2">
        <w:rPr>
          <w:rFonts w:ascii="Times New Roman" w:hAnsi="Times New Roman" w:cs="Times New Roman"/>
          <w:b/>
          <w:sz w:val="18"/>
          <w:szCs w:val="18"/>
        </w:rPr>
        <w:t>предоставлению</w:t>
      </w:r>
      <w:r w:rsidRPr="000500C2">
        <w:rPr>
          <w:rFonts w:ascii="Times New Roman" w:hAnsi="Times New Roman" w:cs="Times New Roman"/>
          <w:b/>
          <w:spacing w:val="-3"/>
          <w:sz w:val="18"/>
          <w:szCs w:val="18"/>
        </w:rPr>
        <w:t xml:space="preserve"> </w:t>
      </w:r>
      <w:r w:rsidRPr="000500C2">
        <w:rPr>
          <w:rFonts w:ascii="Times New Roman" w:hAnsi="Times New Roman" w:cs="Times New Roman"/>
          <w:b/>
          <w:sz w:val="18"/>
          <w:szCs w:val="18"/>
        </w:rPr>
        <w:t>муниципальных</w:t>
      </w:r>
      <w:r w:rsidRPr="000500C2">
        <w:rPr>
          <w:rFonts w:ascii="Times New Roman" w:hAnsi="Times New Roman" w:cs="Times New Roman"/>
          <w:b/>
          <w:spacing w:val="2"/>
          <w:sz w:val="18"/>
          <w:szCs w:val="18"/>
        </w:rPr>
        <w:t xml:space="preserve"> </w:t>
      </w:r>
      <w:r w:rsidRPr="000500C2">
        <w:rPr>
          <w:rFonts w:ascii="Times New Roman" w:hAnsi="Times New Roman" w:cs="Times New Roman"/>
          <w:b/>
          <w:sz w:val="18"/>
          <w:szCs w:val="18"/>
        </w:rPr>
        <w:t>услуг, или</w:t>
      </w:r>
      <w:r w:rsidRPr="000500C2">
        <w:rPr>
          <w:rFonts w:ascii="Times New Roman" w:hAnsi="Times New Roman" w:cs="Times New Roman"/>
          <w:b/>
          <w:spacing w:val="-1"/>
          <w:sz w:val="18"/>
          <w:szCs w:val="18"/>
        </w:rPr>
        <w:t xml:space="preserve"> </w:t>
      </w:r>
      <w:r w:rsidRPr="000500C2">
        <w:rPr>
          <w:rFonts w:ascii="Times New Roman" w:hAnsi="Times New Roman" w:cs="Times New Roman"/>
          <w:b/>
          <w:sz w:val="18"/>
          <w:szCs w:val="18"/>
        </w:rPr>
        <w:t>их</w:t>
      </w:r>
      <w:r w:rsidRPr="000500C2">
        <w:rPr>
          <w:rFonts w:ascii="Times New Roman" w:hAnsi="Times New Roman" w:cs="Times New Roman"/>
          <w:b/>
          <w:spacing w:val="-5"/>
          <w:sz w:val="18"/>
          <w:szCs w:val="18"/>
        </w:rPr>
        <w:t xml:space="preserve"> </w:t>
      </w:r>
      <w:r w:rsidRPr="000500C2">
        <w:rPr>
          <w:rFonts w:ascii="Times New Roman" w:hAnsi="Times New Roman" w:cs="Times New Roman"/>
          <w:b/>
          <w:sz w:val="18"/>
          <w:szCs w:val="18"/>
        </w:rPr>
        <w:t>работников</w:t>
      </w:r>
    </w:p>
    <w:p w:rsidR="000500C2" w:rsidRPr="000500C2" w:rsidRDefault="000500C2" w:rsidP="000500C2">
      <w:pPr>
        <w:pStyle w:val="a3"/>
        <w:jc w:val="both"/>
        <w:rPr>
          <w:rFonts w:ascii="Times New Roman" w:hAnsi="Times New Roman" w:cs="Times New Roman"/>
          <w:sz w:val="18"/>
          <w:szCs w:val="18"/>
        </w:rPr>
      </w:pPr>
    </w:p>
    <w:p w:rsidR="000500C2" w:rsidRPr="000500C2" w:rsidRDefault="000500C2" w:rsidP="000500C2">
      <w:pPr>
        <w:pStyle w:val="a3"/>
        <w:jc w:val="both"/>
        <w:rPr>
          <w:rFonts w:ascii="Times New Roman" w:hAnsi="Times New Roman" w:cs="Times New Roman"/>
          <w:sz w:val="18"/>
          <w:szCs w:val="18"/>
        </w:rPr>
      </w:pPr>
      <w:bookmarkStart w:id="4" w:name="5.1._Заявитель_имеет_право_обжаловать_ре"/>
      <w:bookmarkEnd w:id="4"/>
      <w:r w:rsidRPr="000500C2">
        <w:rPr>
          <w:rFonts w:ascii="Times New Roman" w:hAnsi="Times New Roman" w:cs="Times New Roman"/>
          <w:sz w:val="18"/>
          <w:szCs w:val="18"/>
        </w:rPr>
        <w:t>5.1. Заявитель</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имеет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право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обжаловать</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решения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действия</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(бездействия)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органа,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предоставляющего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муниципальную</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услугу,</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должностного лица органа, предоставляющего муниципальную услугу, либо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служащего, многофункционального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центра,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работника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многофункционального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центра,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также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организаций,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осуществляющих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функции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предоставлению</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или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работников,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принятые (осуществляемые) в ходе предоставления муниципальной услуги, в</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досудебном</w:t>
      </w:r>
      <w:r w:rsidRPr="000500C2">
        <w:rPr>
          <w:rFonts w:ascii="Times New Roman" w:hAnsi="Times New Roman" w:cs="Times New Roman"/>
          <w:spacing w:val="68"/>
          <w:sz w:val="18"/>
          <w:szCs w:val="18"/>
        </w:rPr>
        <w:t xml:space="preserve"> </w:t>
      </w:r>
      <w:r w:rsidRPr="000500C2">
        <w:rPr>
          <w:rFonts w:ascii="Times New Roman" w:hAnsi="Times New Roman" w:cs="Times New Roman"/>
          <w:sz w:val="18"/>
          <w:szCs w:val="18"/>
        </w:rPr>
        <w:t>(внесудебном)</w:t>
      </w:r>
      <w:r w:rsidRPr="000500C2">
        <w:rPr>
          <w:rFonts w:ascii="Times New Roman" w:hAnsi="Times New Roman" w:cs="Times New Roman"/>
          <w:spacing w:val="66"/>
          <w:sz w:val="18"/>
          <w:szCs w:val="18"/>
        </w:rPr>
        <w:t xml:space="preserve"> </w:t>
      </w:r>
      <w:r w:rsidRPr="000500C2">
        <w:rPr>
          <w:rFonts w:ascii="Times New Roman" w:hAnsi="Times New Roman" w:cs="Times New Roman"/>
          <w:sz w:val="18"/>
          <w:szCs w:val="18"/>
        </w:rPr>
        <w:t>порядке</w:t>
      </w:r>
      <w:r w:rsidRPr="000500C2">
        <w:rPr>
          <w:rFonts w:ascii="Times New Roman" w:hAnsi="Times New Roman" w:cs="Times New Roman"/>
          <w:spacing w:val="65"/>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63"/>
          <w:sz w:val="18"/>
          <w:szCs w:val="18"/>
        </w:rPr>
        <w:t xml:space="preserve"> </w:t>
      </w:r>
      <w:r w:rsidRPr="000500C2">
        <w:rPr>
          <w:rFonts w:ascii="Times New Roman" w:hAnsi="Times New Roman" w:cs="Times New Roman"/>
          <w:sz w:val="18"/>
          <w:szCs w:val="18"/>
        </w:rPr>
        <w:t>соответствии</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с</w:t>
      </w:r>
      <w:r w:rsidRPr="000500C2">
        <w:rPr>
          <w:rFonts w:ascii="Times New Roman" w:hAnsi="Times New Roman" w:cs="Times New Roman"/>
          <w:spacing w:val="65"/>
          <w:sz w:val="18"/>
          <w:szCs w:val="18"/>
        </w:rPr>
        <w:t xml:space="preserve"> </w:t>
      </w:r>
      <w:r w:rsidRPr="000500C2">
        <w:rPr>
          <w:rFonts w:ascii="Times New Roman" w:hAnsi="Times New Roman" w:cs="Times New Roman"/>
          <w:sz w:val="18"/>
          <w:szCs w:val="18"/>
        </w:rPr>
        <w:t>положениями</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статьи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11.1</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Федерального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закона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от</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27.07.2010</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 210-ФЗ</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организации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предоставления государственных</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муниципальных</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услуг».</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5.2. Жалоба на действия (бездействие) администрации, должностных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лиц,</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муниципальных</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служащих</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подается</w:t>
      </w:r>
      <w:r w:rsidRPr="000500C2">
        <w:rPr>
          <w:rFonts w:ascii="Times New Roman" w:hAnsi="Times New Roman" w:cs="Times New Roman"/>
          <w:spacing w:val="10"/>
          <w:sz w:val="18"/>
          <w:szCs w:val="18"/>
        </w:rPr>
        <w:t xml:space="preserve"> </w:t>
      </w:r>
      <w:r w:rsidRPr="000500C2">
        <w:rPr>
          <w:rFonts w:ascii="Times New Roman" w:hAnsi="Times New Roman" w:cs="Times New Roman"/>
          <w:sz w:val="18"/>
          <w:szCs w:val="18"/>
        </w:rPr>
        <w:t>главе.</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Жалобы</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решения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действия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(бездействие)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работника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многофункционального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центра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подаются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руководителю</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этого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многофункционального</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центра.</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Жалобы на решения и действия (бездействие) многофункционального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центра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подаются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учредителю</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многофункционального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центра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или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должностному</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лицу,</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уполномоченному</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нормативным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правовым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актом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Новосибирской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области.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5.3. Информирование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заявителей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порядке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подачи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рассмотрения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жалобы, в том числе с использованием Единого портала государственных 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осуществляется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посредством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размещения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соответствующей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информации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информационных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стендах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местах</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официальном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сайте</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администрации, Едином портале государственных и муниципальных услуг, а</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также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устной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письменной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форме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запросам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заявителей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в</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ходе</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предоставления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муниципальной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администрацией.</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5.4. Перечень нормативных правовых актов, регулирующих порядок</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досудебного (внесудебного)</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обжалования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заявителем</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решений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и действий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(бездействия)</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администрации,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предоставляющей</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муниципальную</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услугу,</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должностных</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лиц,</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муниципальных</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служащих:</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Федеральный закон</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от 27.07.2010</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w:t>
      </w:r>
      <w:r w:rsidRPr="000500C2">
        <w:rPr>
          <w:rFonts w:ascii="Times New Roman" w:hAnsi="Times New Roman" w:cs="Times New Roman"/>
          <w:spacing w:val="-9"/>
          <w:sz w:val="18"/>
          <w:szCs w:val="18"/>
        </w:rPr>
        <w:t xml:space="preserve"> </w:t>
      </w:r>
      <w:r w:rsidRPr="000500C2">
        <w:rPr>
          <w:rFonts w:ascii="Times New Roman" w:hAnsi="Times New Roman" w:cs="Times New Roman"/>
          <w:sz w:val="18"/>
          <w:szCs w:val="18"/>
        </w:rPr>
        <w:t>210-ФЗ     «Об</w:t>
      </w:r>
      <w:r w:rsidRPr="000500C2">
        <w:rPr>
          <w:rFonts w:ascii="Times New Roman" w:hAnsi="Times New Roman" w:cs="Times New Roman"/>
          <w:sz w:val="18"/>
          <w:szCs w:val="18"/>
        </w:rPr>
        <w:tab/>
      </w:r>
      <w:r w:rsidRPr="000500C2">
        <w:rPr>
          <w:rFonts w:ascii="Times New Roman" w:hAnsi="Times New Roman" w:cs="Times New Roman"/>
          <w:spacing w:val="-1"/>
          <w:sz w:val="18"/>
          <w:szCs w:val="18"/>
        </w:rPr>
        <w:t>организации</w:t>
      </w:r>
      <w:r w:rsidRPr="000500C2">
        <w:rPr>
          <w:rFonts w:ascii="Times New Roman" w:hAnsi="Times New Roman" w:cs="Times New Roman"/>
          <w:spacing w:val="-68"/>
          <w:sz w:val="18"/>
          <w:szCs w:val="18"/>
        </w:rPr>
        <w:t xml:space="preserve"> </w:t>
      </w:r>
      <w:r w:rsidRPr="000500C2">
        <w:rPr>
          <w:rFonts w:ascii="Times New Roman" w:hAnsi="Times New Roman" w:cs="Times New Roman"/>
          <w:sz w:val="18"/>
          <w:szCs w:val="18"/>
        </w:rPr>
        <w:t>предоставления государственных</w:t>
      </w:r>
      <w:r w:rsidRPr="000500C2">
        <w:rPr>
          <w:rFonts w:ascii="Times New Roman" w:hAnsi="Times New Roman" w:cs="Times New Roman"/>
          <w:spacing w:val="-4"/>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1"/>
          <w:sz w:val="18"/>
          <w:szCs w:val="18"/>
        </w:rPr>
        <w:t xml:space="preserve"> </w:t>
      </w:r>
      <w:r w:rsidRPr="000500C2">
        <w:rPr>
          <w:rFonts w:ascii="Times New Roman" w:hAnsi="Times New Roman" w:cs="Times New Roman"/>
          <w:sz w:val="18"/>
          <w:szCs w:val="18"/>
        </w:rPr>
        <w:t>муниципальных</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услуг»;</w:t>
      </w:r>
    </w:p>
    <w:p w:rsidR="000500C2" w:rsidRPr="000500C2" w:rsidRDefault="00A07A2F" w:rsidP="000500C2">
      <w:pPr>
        <w:pStyle w:val="a3"/>
        <w:jc w:val="both"/>
        <w:rPr>
          <w:rFonts w:ascii="Times New Roman" w:hAnsi="Times New Roman" w:cs="Times New Roman"/>
          <w:sz w:val="18"/>
          <w:szCs w:val="18"/>
        </w:rPr>
      </w:pPr>
      <w:hyperlink r:id="rId146">
        <w:r w:rsidR="000500C2" w:rsidRPr="000500C2">
          <w:rPr>
            <w:rFonts w:ascii="Times New Roman" w:hAnsi="Times New Roman" w:cs="Times New Roman"/>
            <w:sz w:val="18"/>
            <w:szCs w:val="18"/>
            <w:u w:val="single"/>
          </w:rPr>
          <w:t>постановление</w:t>
        </w:r>
        <w:r w:rsidR="000500C2" w:rsidRPr="000500C2">
          <w:rPr>
            <w:rFonts w:ascii="Times New Roman" w:hAnsi="Times New Roman" w:cs="Times New Roman"/>
            <w:sz w:val="18"/>
            <w:szCs w:val="18"/>
          </w:rPr>
          <w:t xml:space="preserve"> </w:t>
        </w:r>
      </w:hyperlink>
      <w:r w:rsidR="000500C2" w:rsidRPr="000500C2">
        <w:rPr>
          <w:rFonts w:ascii="Times New Roman" w:hAnsi="Times New Roman" w:cs="Times New Roman"/>
          <w:sz w:val="18"/>
          <w:szCs w:val="18"/>
        </w:rPr>
        <w:t>Правительства</w:t>
      </w:r>
      <w:r w:rsidR="000500C2" w:rsidRPr="000500C2">
        <w:rPr>
          <w:rFonts w:ascii="Times New Roman" w:hAnsi="Times New Roman" w:cs="Times New Roman"/>
          <w:spacing w:val="1"/>
          <w:sz w:val="18"/>
          <w:szCs w:val="18"/>
        </w:rPr>
        <w:t xml:space="preserve"> </w:t>
      </w:r>
      <w:r w:rsidR="000500C2" w:rsidRPr="000500C2">
        <w:rPr>
          <w:rFonts w:ascii="Times New Roman" w:hAnsi="Times New Roman" w:cs="Times New Roman"/>
          <w:sz w:val="18"/>
          <w:szCs w:val="18"/>
        </w:rPr>
        <w:t>Российской</w:t>
      </w:r>
      <w:r w:rsidR="000500C2" w:rsidRPr="000500C2">
        <w:rPr>
          <w:rFonts w:ascii="Times New Roman" w:hAnsi="Times New Roman" w:cs="Times New Roman"/>
          <w:spacing w:val="1"/>
          <w:sz w:val="18"/>
          <w:szCs w:val="18"/>
        </w:rPr>
        <w:t xml:space="preserve"> </w:t>
      </w:r>
      <w:r w:rsidR="000500C2" w:rsidRPr="000500C2">
        <w:rPr>
          <w:rFonts w:ascii="Times New Roman" w:hAnsi="Times New Roman" w:cs="Times New Roman"/>
          <w:sz w:val="18"/>
          <w:szCs w:val="18"/>
        </w:rPr>
        <w:t>Федерации</w:t>
      </w:r>
      <w:r w:rsidR="000500C2" w:rsidRPr="000500C2">
        <w:rPr>
          <w:rFonts w:ascii="Times New Roman" w:hAnsi="Times New Roman" w:cs="Times New Roman"/>
          <w:spacing w:val="1"/>
          <w:sz w:val="18"/>
          <w:szCs w:val="18"/>
        </w:rPr>
        <w:t xml:space="preserve"> </w:t>
      </w:r>
      <w:r w:rsidR="000500C2" w:rsidRPr="000500C2">
        <w:rPr>
          <w:rFonts w:ascii="Times New Roman" w:hAnsi="Times New Roman" w:cs="Times New Roman"/>
          <w:sz w:val="18"/>
          <w:szCs w:val="18"/>
        </w:rPr>
        <w:t>от</w:t>
      </w:r>
      <w:r w:rsidR="000500C2" w:rsidRPr="000500C2">
        <w:rPr>
          <w:rFonts w:ascii="Times New Roman" w:hAnsi="Times New Roman" w:cs="Times New Roman"/>
          <w:spacing w:val="70"/>
          <w:sz w:val="18"/>
          <w:szCs w:val="18"/>
        </w:rPr>
        <w:t xml:space="preserve"> </w:t>
      </w:r>
      <w:r w:rsidR="000500C2" w:rsidRPr="000500C2">
        <w:rPr>
          <w:rFonts w:ascii="Times New Roman" w:hAnsi="Times New Roman" w:cs="Times New Roman"/>
          <w:sz w:val="18"/>
          <w:szCs w:val="18"/>
        </w:rPr>
        <w:t>20</w:t>
      </w:r>
      <w:r w:rsidR="000500C2" w:rsidRPr="000500C2">
        <w:rPr>
          <w:rFonts w:ascii="Times New Roman" w:hAnsi="Times New Roman" w:cs="Times New Roman"/>
          <w:spacing w:val="70"/>
          <w:sz w:val="18"/>
          <w:szCs w:val="18"/>
        </w:rPr>
        <w:t xml:space="preserve"> </w:t>
      </w:r>
      <w:r w:rsidR="000500C2" w:rsidRPr="000500C2">
        <w:rPr>
          <w:rFonts w:ascii="Times New Roman" w:hAnsi="Times New Roman" w:cs="Times New Roman"/>
          <w:sz w:val="18"/>
          <w:szCs w:val="18"/>
        </w:rPr>
        <w:t>ноября</w:t>
      </w:r>
      <w:r w:rsidR="000500C2" w:rsidRPr="000500C2">
        <w:rPr>
          <w:rFonts w:ascii="Times New Roman" w:hAnsi="Times New Roman" w:cs="Times New Roman"/>
          <w:spacing w:val="1"/>
          <w:sz w:val="18"/>
          <w:szCs w:val="18"/>
        </w:rPr>
        <w:t xml:space="preserve"> </w:t>
      </w:r>
      <w:r w:rsidR="000500C2" w:rsidRPr="000500C2">
        <w:rPr>
          <w:rFonts w:ascii="Times New Roman" w:hAnsi="Times New Roman" w:cs="Times New Roman"/>
          <w:sz w:val="18"/>
          <w:szCs w:val="18"/>
        </w:rPr>
        <w:t>2012 г. N 1198 "О федеральной государственной информационной системе,</w:t>
      </w:r>
      <w:r w:rsidR="000500C2" w:rsidRPr="000500C2">
        <w:rPr>
          <w:rFonts w:ascii="Times New Roman" w:hAnsi="Times New Roman" w:cs="Times New Roman"/>
          <w:spacing w:val="1"/>
          <w:sz w:val="18"/>
          <w:szCs w:val="18"/>
        </w:rPr>
        <w:t xml:space="preserve"> </w:t>
      </w:r>
      <w:r w:rsidR="000500C2" w:rsidRPr="000500C2">
        <w:rPr>
          <w:rFonts w:ascii="Times New Roman" w:hAnsi="Times New Roman" w:cs="Times New Roman"/>
          <w:sz w:val="18"/>
          <w:szCs w:val="18"/>
        </w:rPr>
        <w:t>обеспечивающей процесс досудебного (внесудебного) обжалования решений</w:t>
      </w:r>
      <w:r w:rsidR="000500C2" w:rsidRPr="000500C2">
        <w:rPr>
          <w:rFonts w:ascii="Times New Roman" w:hAnsi="Times New Roman" w:cs="Times New Roman"/>
          <w:spacing w:val="1"/>
          <w:sz w:val="18"/>
          <w:szCs w:val="18"/>
        </w:rPr>
        <w:t xml:space="preserve"> </w:t>
      </w:r>
      <w:r w:rsidR="000500C2" w:rsidRPr="000500C2">
        <w:rPr>
          <w:rFonts w:ascii="Times New Roman" w:hAnsi="Times New Roman" w:cs="Times New Roman"/>
          <w:sz w:val="18"/>
          <w:szCs w:val="18"/>
        </w:rPr>
        <w:t>и</w:t>
      </w:r>
      <w:r w:rsidR="000500C2" w:rsidRPr="000500C2">
        <w:rPr>
          <w:rFonts w:ascii="Times New Roman" w:hAnsi="Times New Roman" w:cs="Times New Roman"/>
          <w:spacing w:val="1"/>
          <w:sz w:val="18"/>
          <w:szCs w:val="18"/>
        </w:rPr>
        <w:t xml:space="preserve"> </w:t>
      </w:r>
      <w:r w:rsidR="000500C2" w:rsidRPr="000500C2">
        <w:rPr>
          <w:rFonts w:ascii="Times New Roman" w:hAnsi="Times New Roman" w:cs="Times New Roman"/>
          <w:sz w:val="18"/>
          <w:szCs w:val="18"/>
        </w:rPr>
        <w:t>действий</w:t>
      </w:r>
      <w:r w:rsidR="000500C2" w:rsidRPr="000500C2">
        <w:rPr>
          <w:rFonts w:ascii="Times New Roman" w:hAnsi="Times New Roman" w:cs="Times New Roman"/>
          <w:spacing w:val="1"/>
          <w:sz w:val="18"/>
          <w:szCs w:val="18"/>
        </w:rPr>
        <w:t xml:space="preserve"> </w:t>
      </w:r>
      <w:r w:rsidR="000500C2" w:rsidRPr="000500C2">
        <w:rPr>
          <w:rFonts w:ascii="Times New Roman" w:hAnsi="Times New Roman" w:cs="Times New Roman"/>
          <w:sz w:val="18"/>
          <w:szCs w:val="18"/>
        </w:rPr>
        <w:t>(бездействия),</w:t>
      </w:r>
      <w:r w:rsidR="000500C2" w:rsidRPr="000500C2">
        <w:rPr>
          <w:rFonts w:ascii="Times New Roman" w:hAnsi="Times New Roman" w:cs="Times New Roman"/>
          <w:spacing w:val="1"/>
          <w:sz w:val="18"/>
          <w:szCs w:val="18"/>
        </w:rPr>
        <w:t xml:space="preserve"> </w:t>
      </w:r>
      <w:r w:rsidR="000500C2" w:rsidRPr="000500C2">
        <w:rPr>
          <w:rFonts w:ascii="Times New Roman" w:hAnsi="Times New Roman" w:cs="Times New Roman"/>
          <w:sz w:val="18"/>
          <w:szCs w:val="18"/>
        </w:rPr>
        <w:t>совершенных</w:t>
      </w:r>
      <w:r w:rsidR="000500C2" w:rsidRPr="000500C2">
        <w:rPr>
          <w:rFonts w:ascii="Times New Roman" w:hAnsi="Times New Roman" w:cs="Times New Roman"/>
          <w:spacing w:val="1"/>
          <w:sz w:val="18"/>
          <w:szCs w:val="18"/>
        </w:rPr>
        <w:t xml:space="preserve"> </w:t>
      </w:r>
      <w:r w:rsidR="000500C2" w:rsidRPr="000500C2">
        <w:rPr>
          <w:rFonts w:ascii="Times New Roman" w:hAnsi="Times New Roman" w:cs="Times New Roman"/>
          <w:sz w:val="18"/>
          <w:szCs w:val="18"/>
        </w:rPr>
        <w:t>при</w:t>
      </w:r>
      <w:r w:rsidR="000500C2" w:rsidRPr="000500C2">
        <w:rPr>
          <w:rFonts w:ascii="Times New Roman" w:hAnsi="Times New Roman" w:cs="Times New Roman"/>
          <w:spacing w:val="71"/>
          <w:sz w:val="18"/>
          <w:szCs w:val="18"/>
        </w:rPr>
        <w:t xml:space="preserve"> </w:t>
      </w:r>
      <w:r w:rsidR="000500C2" w:rsidRPr="000500C2">
        <w:rPr>
          <w:rFonts w:ascii="Times New Roman" w:hAnsi="Times New Roman" w:cs="Times New Roman"/>
          <w:sz w:val="18"/>
          <w:szCs w:val="18"/>
        </w:rPr>
        <w:t>предоставлении</w:t>
      </w:r>
      <w:r w:rsidR="000500C2" w:rsidRPr="000500C2">
        <w:rPr>
          <w:rFonts w:ascii="Times New Roman" w:hAnsi="Times New Roman" w:cs="Times New Roman"/>
          <w:spacing w:val="1"/>
          <w:sz w:val="18"/>
          <w:szCs w:val="18"/>
        </w:rPr>
        <w:t xml:space="preserve"> </w:t>
      </w:r>
      <w:r w:rsidR="000500C2" w:rsidRPr="000500C2">
        <w:rPr>
          <w:rFonts w:ascii="Times New Roman" w:hAnsi="Times New Roman" w:cs="Times New Roman"/>
          <w:sz w:val="18"/>
          <w:szCs w:val="18"/>
        </w:rPr>
        <w:t>государственных</w:t>
      </w:r>
      <w:r w:rsidR="000500C2" w:rsidRPr="000500C2">
        <w:rPr>
          <w:rFonts w:ascii="Times New Roman" w:hAnsi="Times New Roman" w:cs="Times New Roman"/>
          <w:spacing w:val="-4"/>
          <w:sz w:val="18"/>
          <w:szCs w:val="18"/>
        </w:rPr>
        <w:t xml:space="preserve"> </w:t>
      </w:r>
      <w:r w:rsidR="000500C2" w:rsidRPr="000500C2">
        <w:rPr>
          <w:rFonts w:ascii="Times New Roman" w:hAnsi="Times New Roman" w:cs="Times New Roman"/>
          <w:sz w:val="18"/>
          <w:szCs w:val="18"/>
        </w:rPr>
        <w:t>и</w:t>
      </w:r>
      <w:r w:rsidR="000500C2" w:rsidRPr="000500C2">
        <w:rPr>
          <w:rFonts w:ascii="Times New Roman" w:hAnsi="Times New Roman" w:cs="Times New Roman"/>
          <w:spacing w:val="1"/>
          <w:sz w:val="18"/>
          <w:szCs w:val="18"/>
        </w:rPr>
        <w:t xml:space="preserve"> </w:t>
      </w:r>
      <w:r w:rsidR="000500C2" w:rsidRPr="000500C2">
        <w:rPr>
          <w:rFonts w:ascii="Times New Roman" w:hAnsi="Times New Roman" w:cs="Times New Roman"/>
          <w:sz w:val="18"/>
          <w:szCs w:val="18"/>
        </w:rPr>
        <w:t>муниципальных</w:t>
      </w:r>
      <w:r w:rsidR="000500C2" w:rsidRPr="000500C2">
        <w:rPr>
          <w:rFonts w:ascii="Times New Roman" w:hAnsi="Times New Roman" w:cs="Times New Roman"/>
          <w:spacing w:val="5"/>
          <w:sz w:val="18"/>
          <w:szCs w:val="18"/>
        </w:rPr>
        <w:t xml:space="preserve"> </w:t>
      </w:r>
      <w:r w:rsidR="000500C2" w:rsidRPr="000500C2">
        <w:rPr>
          <w:rFonts w:ascii="Times New Roman" w:hAnsi="Times New Roman" w:cs="Times New Roman"/>
          <w:sz w:val="18"/>
          <w:szCs w:val="18"/>
        </w:rPr>
        <w:t>услуг".</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5.5.Информация,</w:t>
      </w:r>
      <w:r w:rsidRPr="000500C2">
        <w:rPr>
          <w:rFonts w:ascii="Times New Roman" w:hAnsi="Times New Roman" w:cs="Times New Roman"/>
          <w:sz w:val="18"/>
          <w:szCs w:val="18"/>
        </w:rPr>
        <w:tab/>
        <w:t>содержащаяся</w:t>
      </w:r>
      <w:r w:rsidRPr="000500C2">
        <w:rPr>
          <w:rFonts w:ascii="Times New Roman" w:hAnsi="Times New Roman" w:cs="Times New Roman"/>
          <w:sz w:val="18"/>
          <w:szCs w:val="18"/>
        </w:rPr>
        <w:tab/>
        <w:t>в</w:t>
      </w:r>
      <w:r w:rsidRPr="000500C2">
        <w:rPr>
          <w:rFonts w:ascii="Times New Roman" w:hAnsi="Times New Roman" w:cs="Times New Roman"/>
          <w:sz w:val="18"/>
          <w:szCs w:val="18"/>
        </w:rPr>
        <w:tab/>
        <w:t>настоящем</w:t>
      </w:r>
      <w:r w:rsidRPr="000500C2">
        <w:rPr>
          <w:rFonts w:ascii="Times New Roman" w:hAnsi="Times New Roman" w:cs="Times New Roman"/>
          <w:sz w:val="18"/>
          <w:szCs w:val="18"/>
        </w:rPr>
        <w:tab/>
        <w:t>разделе,</w:t>
      </w:r>
      <w:r w:rsidRPr="000500C2">
        <w:rPr>
          <w:rFonts w:ascii="Times New Roman" w:hAnsi="Times New Roman" w:cs="Times New Roman"/>
          <w:sz w:val="18"/>
          <w:szCs w:val="18"/>
        </w:rPr>
        <w:tab/>
      </w:r>
      <w:r w:rsidRPr="000500C2">
        <w:rPr>
          <w:rFonts w:ascii="Times New Roman" w:hAnsi="Times New Roman" w:cs="Times New Roman"/>
          <w:spacing w:val="-1"/>
          <w:sz w:val="18"/>
          <w:szCs w:val="18"/>
        </w:rPr>
        <w:t>подлежит</w:t>
      </w:r>
      <w:r w:rsidRPr="000500C2">
        <w:rPr>
          <w:rFonts w:ascii="Times New Roman" w:hAnsi="Times New Roman" w:cs="Times New Roman"/>
          <w:spacing w:val="-67"/>
          <w:sz w:val="18"/>
          <w:szCs w:val="18"/>
        </w:rPr>
        <w:t xml:space="preserve"> </w:t>
      </w:r>
      <w:r w:rsidRPr="000500C2">
        <w:rPr>
          <w:rFonts w:ascii="Times New Roman" w:hAnsi="Times New Roman" w:cs="Times New Roman"/>
          <w:sz w:val="18"/>
          <w:szCs w:val="18"/>
        </w:rPr>
        <w:t>размещению</w:t>
      </w:r>
      <w:r w:rsidRPr="000500C2">
        <w:rPr>
          <w:rFonts w:ascii="Times New Roman" w:hAnsi="Times New Roman" w:cs="Times New Roman"/>
          <w:spacing w:val="-5"/>
          <w:sz w:val="18"/>
          <w:szCs w:val="18"/>
        </w:rPr>
        <w:t xml:space="preserve"> </w:t>
      </w:r>
      <w:r w:rsidRPr="000500C2">
        <w:rPr>
          <w:rFonts w:ascii="Times New Roman" w:hAnsi="Times New Roman" w:cs="Times New Roman"/>
          <w:sz w:val="18"/>
          <w:szCs w:val="18"/>
        </w:rPr>
        <w:t>на</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Едином</w:t>
      </w:r>
      <w:r w:rsidRPr="000500C2">
        <w:rPr>
          <w:rFonts w:ascii="Times New Roman" w:hAnsi="Times New Roman" w:cs="Times New Roman"/>
          <w:spacing w:val="-2"/>
          <w:sz w:val="18"/>
          <w:szCs w:val="18"/>
        </w:rPr>
        <w:t xml:space="preserve"> </w:t>
      </w:r>
      <w:r w:rsidRPr="000500C2">
        <w:rPr>
          <w:rFonts w:ascii="Times New Roman" w:hAnsi="Times New Roman" w:cs="Times New Roman"/>
          <w:sz w:val="18"/>
          <w:szCs w:val="18"/>
        </w:rPr>
        <w:t>портале</w:t>
      </w:r>
      <w:r w:rsidRPr="000500C2">
        <w:rPr>
          <w:rFonts w:ascii="Times New Roman" w:hAnsi="Times New Roman" w:cs="Times New Roman"/>
          <w:spacing w:val="-6"/>
          <w:sz w:val="18"/>
          <w:szCs w:val="18"/>
        </w:rPr>
        <w:t xml:space="preserve"> </w:t>
      </w:r>
      <w:r w:rsidRPr="000500C2">
        <w:rPr>
          <w:rFonts w:ascii="Times New Roman" w:hAnsi="Times New Roman" w:cs="Times New Roman"/>
          <w:sz w:val="18"/>
          <w:szCs w:val="18"/>
        </w:rPr>
        <w:t>государственных</w:t>
      </w:r>
      <w:r w:rsidRPr="000500C2">
        <w:rPr>
          <w:rFonts w:ascii="Times New Roman" w:hAnsi="Times New Roman" w:cs="Times New Roman"/>
          <w:spacing w:val="-7"/>
          <w:sz w:val="18"/>
          <w:szCs w:val="18"/>
        </w:rPr>
        <w:t xml:space="preserve"> </w:t>
      </w:r>
      <w:r w:rsidRPr="000500C2">
        <w:rPr>
          <w:rFonts w:ascii="Times New Roman" w:hAnsi="Times New Roman" w:cs="Times New Roman"/>
          <w:sz w:val="18"/>
          <w:szCs w:val="18"/>
        </w:rPr>
        <w:t>и</w:t>
      </w:r>
      <w:r w:rsidRPr="000500C2">
        <w:rPr>
          <w:rFonts w:ascii="Times New Roman" w:hAnsi="Times New Roman" w:cs="Times New Roman"/>
          <w:spacing w:val="-3"/>
          <w:sz w:val="18"/>
          <w:szCs w:val="18"/>
        </w:rPr>
        <w:t xml:space="preserve"> </w:t>
      </w:r>
      <w:r w:rsidRPr="000500C2">
        <w:rPr>
          <w:rFonts w:ascii="Times New Roman" w:hAnsi="Times New Roman" w:cs="Times New Roman"/>
          <w:sz w:val="18"/>
          <w:szCs w:val="18"/>
        </w:rPr>
        <w:t>муниципальных услуг.</w:t>
      </w:r>
    </w:p>
    <w:p w:rsidR="000500C2" w:rsidRPr="003764C4" w:rsidRDefault="000500C2" w:rsidP="000500C2">
      <w:pPr>
        <w:spacing w:line="242" w:lineRule="auto"/>
        <w:rPr>
          <w:sz w:val="28"/>
        </w:rPr>
        <w:sectPr w:rsidR="000500C2" w:rsidRPr="003764C4">
          <w:pgSz w:w="11910" w:h="16850"/>
          <w:pgMar w:top="1060" w:right="340" w:bottom="280" w:left="980" w:header="720" w:footer="720" w:gutter="0"/>
          <w:cols w:space="720"/>
        </w:sectPr>
      </w:pPr>
    </w:p>
    <w:p w:rsidR="000500C2" w:rsidRPr="000500C2" w:rsidRDefault="00A07A2F" w:rsidP="000500C2">
      <w:pPr>
        <w:pStyle w:val="af3"/>
        <w:spacing w:before="72"/>
        <w:ind w:right="515"/>
        <w:jc w:val="right"/>
        <w:rPr>
          <w:sz w:val="18"/>
          <w:szCs w:val="18"/>
        </w:rPr>
      </w:pPr>
      <w:r w:rsidRPr="00A07A2F">
        <w:rPr>
          <w:sz w:val="18"/>
          <w:szCs w:val="18"/>
          <w:lang w:val="en-US" w:eastAsia="en-US"/>
        </w:rPr>
        <w:lastRenderedPageBreak/>
        <w:pict>
          <v:shape id="docshape1" o:spid="_x0000_s1741" style="position:absolute;left:0;text-align:left;margin-left:317.15pt;margin-top:303.4pt;width:6pt;height:40.5pt;z-index:251663360;mso-position-horizontal-relative:page;mso-position-vertical-relative:page" coordorigin="6343,6068" coordsize="120,810" o:spt="100" adj="0,,0" path="m6393,6758r-50,l6403,6878r50,-100l6393,6778r,-20xm6413,6068r-20,l6393,6778r20,l6413,6068xm6463,6758r-50,l6413,6778r40,l6463,6758xe" fillcolor="black" stroked="f">
            <v:stroke joinstyle="round"/>
            <v:formulas/>
            <v:path arrowok="t" o:connecttype="segments"/>
            <w10:wrap anchorx="page" anchory="page"/>
          </v:shape>
        </w:pict>
      </w:r>
      <w:r w:rsidRPr="00A07A2F">
        <w:rPr>
          <w:sz w:val="18"/>
          <w:szCs w:val="18"/>
          <w:lang w:val="en-US" w:eastAsia="en-US"/>
        </w:rPr>
        <w:pict>
          <v:shapetype id="_x0000_t202" coordsize="21600,21600" o:spt="202" path="m,l,21600r21600,l21600,xe">
            <v:stroke joinstyle="miter"/>
            <v:path gradientshapeok="t" o:connecttype="rect"/>
          </v:shapetype>
          <v:shape id="docshape2" o:spid="_x0000_s1742" type="#_x0000_t202" style="position:absolute;left:0;text-align:left;margin-left:472.6pt;margin-top:362.9pt;width:34.3pt;height:63.5pt;z-index:251664384;mso-position-horizontal-relative:page;mso-position-vertical-relative:page" filled="f" stroked="f">
            <v:textbox inset="0,0,0,0">
              <w:txbxContent>
                <w:p w:rsidR="000500C2" w:rsidRDefault="000500C2" w:rsidP="000500C2">
                  <w:pPr>
                    <w:pStyle w:val="af3"/>
                    <w:rPr>
                      <w:sz w:val="30"/>
                    </w:rPr>
                  </w:pPr>
                </w:p>
                <w:p w:rsidR="000500C2" w:rsidRDefault="000500C2" w:rsidP="000500C2">
                  <w:pPr>
                    <w:pStyle w:val="af3"/>
                    <w:spacing w:before="1"/>
                    <w:rPr>
                      <w:sz w:val="25"/>
                    </w:rPr>
                  </w:pPr>
                </w:p>
                <w:p w:rsidR="000500C2" w:rsidRPr="000500C2" w:rsidRDefault="000500C2" w:rsidP="000500C2">
                  <w:pPr>
                    <w:pStyle w:val="af3"/>
                    <w:spacing w:before="1"/>
                    <w:rPr>
                      <w:sz w:val="18"/>
                      <w:szCs w:val="18"/>
                    </w:rPr>
                  </w:pPr>
                  <w:r w:rsidRPr="000500C2">
                    <w:rPr>
                      <w:sz w:val="18"/>
                      <w:szCs w:val="18"/>
                    </w:rPr>
                    <w:t>Нет</w:t>
                  </w:r>
                </w:p>
              </w:txbxContent>
            </v:textbox>
            <w10:wrap anchorx="page" anchory="page"/>
          </v:shape>
        </w:pict>
      </w:r>
      <w:r w:rsidRPr="00A07A2F">
        <w:rPr>
          <w:sz w:val="18"/>
          <w:szCs w:val="18"/>
          <w:lang w:val="en-US" w:eastAsia="en-US"/>
        </w:rPr>
        <w:pict>
          <v:shape id="docshape3" o:spid="_x0000_s1743" type="#_x0000_t202" style="position:absolute;left:0;text-align:left;margin-left:116.9pt;margin-top:362.15pt;width:56pt;height:64.25pt;z-index:251665408;mso-position-horizontal-relative:page;mso-position-vertical-relative:page" filled="f" stroked="f">
            <v:textbox inset="0,0,0,0">
              <w:txbxContent>
                <w:p w:rsidR="000500C2" w:rsidRDefault="000500C2" w:rsidP="000500C2">
                  <w:pPr>
                    <w:pStyle w:val="af3"/>
                    <w:rPr>
                      <w:sz w:val="30"/>
                    </w:rPr>
                  </w:pPr>
                </w:p>
                <w:p w:rsidR="000500C2" w:rsidRDefault="000500C2" w:rsidP="000500C2">
                  <w:pPr>
                    <w:pStyle w:val="af3"/>
                    <w:spacing w:before="5"/>
                    <w:rPr>
                      <w:sz w:val="26"/>
                    </w:rPr>
                  </w:pPr>
                </w:p>
                <w:p w:rsidR="000500C2" w:rsidRPr="000500C2" w:rsidRDefault="000500C2" w:rsidP="000500C2">
                  <w:pPr>
                    <w:pStyle w:val="af3"/>
                    <w:ind w:left="68"/>
                    <w:rPr>
                      <w:sz w:val="18"/>
                      <w:szCs w:val="18"/>
                    </w:rPr>
                  </w:pPr>
                  <w:r w:rsidRPr="000500C2">
                    <w:rPr>
                      <w:sz w:val="18"/>
                      <w:szCs w:val="18"/>
                    </w:rPr>
                    <w:t>Да</w:t>
                  </w:r>
                </w:p>
              </w:txbxContent>
            </v:textbox>
            <w10:wrap anchorx="page" anchory="page"/>
          </v:shape>
        </w:pict>
      </w:r>
      <w:r w:rsidRPr="00A07A2F">
        <w:rPr>
          <w:sz w:val="18"/>
          <w:szCs w:val="18"/>
          <w:lang w:val="en-US" w:eastAsia="en-US"/>
        </w:rPr>
        <w:pict>
          <v:shape id="docshape4" o:spid="_x0000_s1744" style="position:absolute;left:0;text-align:left;margin-left:116.9pt;margin-top:362.15pt;width:56pt;height:64.25pt;z-index:251666432;mso-position-horizontal-relative:page;mso-position-vertical-relative:page" coordorigin="2338,7243" coordsize="1120,1285" o:spt="100" adj="0,,0" path="m2388,8408r-50,l2398,8528r50,-100l2388,8428r,-20xm3458,7243r-1070,l2388,8428r20,l2408,7263r-10,l2408,7253r1050,l3458,7243xm2458,8408r-50,l2408,8428r40,l2458,8408xm3438,7253r,15l3458,7268r,-5l3448,7263r-10,-10xm2408,7253r-10,10l2408,7263r,-10xm3438,7253r-1030,l2408,7263r1030,l3438,7253xm3458,7253r-20,l3448,7263r10,l3458,7253xe" fillcolor="black" stroked="f">
            <v:stroke joinstyle="round"/>
            <v:formulas/>
            <v:path arrowok="t" o:connecttype="segments"/>
            <w10:wrap anchorx="page" anchory="page"/>
          </v:shape>
        </w:pict>
      </w:r>
      <w:r w:rsidRPr="00A07A2F">
        <w:rPr>
          <w:sz w:val="18"/>
          <w:szCs w:val="18"/>
          <w:lang w:val="en-US" w:eastAsia="en-US"/>
        </w:rPr>
        <w:pict>
          <v:shape id="docshape5" o:spid="_x0000_s1745" style="position:absolute;left:0;text-align:left;margin-left:473.9pt;margin-top:362.9pt;width:33pt;height:63.5pt;z-index:251667456;mso-position-horizontal-relative:page;mso-position-vertical-relative:page" coordorigin="9478,7258" coordsize="660,1270" o:spt="100" adj="0,,0" path="m10068,8408r-50,l10078,8528r50,-100l10068,8428r,-20xm10068,7268r,1160l10088,8428r,-1150l10078,7278r-10,-10xm10138,8408r-50,l10088,8428r40,l10138,8408xm10088,7258r-610,l9478,7278r590,l10068,7268r20,l10088,7258xm10088,7268r-20,l10078,7278r10,l10088,7268xe" fillcolor="black" stroked="f">
            <v:stroke joinstyle="round"/>
            <v:formulas/>
            <v:path arrowok="t" o:connecttype="segments"/>
            <w10:wrap anchorx="page" anchory="page"/>
          </v:shape>
        </w:pict>
      </w:r>
      <w:r w:rsidR="000500C2" w:rsidRPr="000500C2">
        <w:rPr>
          <w:sz w:val="18"/>
          <w:szCs w:val="18"/>
        </w:rPr>
        <w:t>ПРИЛОЖЕНИЕ</w:t>
      </w:r>
      <w:r w:rsidR="000500C2" w:rsidRPr="000500C2">
        <w:rPr>
          <w:spacing w:val="-4"/>
          <w:sz w:val="18"/>
          <w:szCs w:val="18"/>
        </w:rPr>
        <w:t xml:space="preserve"> </w:t>
      </w:r>
      <w:r w:rsidR="000500C2" w:rsidRPr="000500C2">
        <w:rPr>
          <w:sz w:val="18"/>
          <w:szCs w:val="18"/>
        </w:rPr>
        <w:t>№</w:t>
      </w:r>
      <w:r w:rsidR="000500C2" w:rsidRPr="000500C2">
        <w:rPr>
          <w:spacing w:val="-6"/>
          <w:sz w:val="18"/>
          <w:szCs w:val="18"/>
        </w:rPr>
        <w:t xml:space="preserve"> </w:t>
      </w:r>
      <w:r w:rsidR="000500C2" w:rsidRPr="000500C2">
        <w:rPr>
          <w:sz w:val="18"/>
          <w:szCs w:val="18"/>
        </w:rPr>
        <w:t>1</w:t>
      </w:r>
    </w:p>
    <w:p w:rsidR="000500C2" w:rsidRPr="000500C2" w:rsidRDefault="000500C2" w:rsidP="000500C2">
      <w:pPr>
        <w:pStyle w:val="af3"/>
        <w:spacing w:before="7" w:line="235" w:lineRule="auto"/>
        <w:ind w:left="5338" w:right="492" w:firstLine="691"/>
        <w:jc w:val="right"/>
        <w:rPr>
          <w:sz w:val="18"/>
          <w:szCs w:val="18"/>
        </w:rPr>
      </w:pPr>
      <w:r w:rsidRPr="000500C2">
        <w:rPr>
          <w:sz w:val="18"/>
          <w:szCs w:val="18"/>
        </w:rPr>
        <w:t>к административному регламенту</w:t>
      </w:r>
      <w:r w:rsidRPr="000500C2">
        <w:rPr>
          <w:spacing w:val="-68"/>
          <w:sz w:val="18"/>
          <w:szCs w:val="18"/>
        </w:rPr>
        <w:t xml:space="preserve"> </w:t>
      </w:r>
      <w:r w:rsidRPr="000500C2">
        <w:rPr>
          <w:sz w:val="18"/>
          <w:szCs w:val="18"/>
        </w:rPr>
        <w:t>предоставления</w:t>
      </w:r>
      <w:r w:rsidRPr="000500C2">
        <w:rPr>
          <w:spacing w:val="-16"/>
          <w:sz w:val="18"/>
          <w:szCs w:val="18"/>
        </w:rPr>
        <w:t xml:space="preserve"> </w:t>
      </w:r>
      <w:r w:rsidRPr="000500C2">
        <w:rPr>
          <w:sz w:val="18"/>
          <w:szCs w:val="18"/>
        </w:rPr>
        <w:t>муниципальной</w:t>
      </w:r>
      <w:r w:rsidRPr="000500C2">
        <w:rPr>
          <w:spacing w:val="-16"/>
          <w:sz w:val="18"/>
          <w:szCs w:val="18"/>
        </w:rPr>
        <w:t xml:space="preserve"> </w:t>
      </w:r>
      <w:r w:rsidRPr="000500C2">
        <w:rPr>
          <w:sz w:val="18"/>
          <w:szCs w:val="18"/>
        </w:rPr>
        <w:t>услуги</w:t>
      </w:r>
    </w:p>
    <w:p w:rsidR="000500C2" w:rsidRPr="003764C4" w:rsidRDefault="000500C2" w:rsidP="000500C2">
      <w:pPr>
        <w:pStyle w:val="af3"/>
        <w:spacing w:before="7"/>
      </w:pPr>
    </w:p>
    <w:p w:rsidR="000500C2" w:rsidRPr="000500C2" w:rsidRDefault="000500C2" w:rsidP="000500C2">
      <w:pPr>
        <w:pStyle w:val="af3"/>
        <w:ind w:left="792" w:right="590"/>
        <w:jc w:val="center"/>
        <w:rPr>
          <w:sz w:val="18"/>
          <w:szCs w:val="18"/>
        </w:rPr>
      </w:pPr>
      <w:r w:rsidRPr="000500C2">
        <w:rPr>
          <w:sz w:val="18"/>
          <w:szCs w:val="18"/>
        </w:rPr>
        <w:t>БЛОК-СХЕМА</w:t>
      </w:r>
    </w:p>
    <w:p w:rsidR="000500C2" w:rsidRPr="000500C2" w:rsidRDefault="00A07A2F" w:rsidP="000500C2">
      <w:pPr>
        <w:pStyle w:val="af3"/>
        <w:spacing w:before="2"/>
        <w:ind w:left="784" w:right="599"/>
        <w:jc w:val="center"/>
        <w:rPr>
          <w:sz w:val="18"/>
          <w:szCs w:val="18"/>
        </w:rPr>
      </w:pPr>
      <w:r w:rsidRPr="00A07A2F">
        <w:rPr>
          <w:sz w:val="18"/>
          <w:szCs w:val="18"/>
          <w:lang w:val="en-US" w:eastAsia="en-US"/>
        </w:rPr>
        <w:pict>
          <v:shape id="docshape6" o:spid="_x0000_s1740" style="position:absolute;left:0;text-align:left;margin-left:317.15pt;margin-top:72.95pt;width:6pt;height:33pt;z-index:251662336;mso-position-horizontal-relative:page" coordorigin="6343,1459" coordsize="120,660" o:spt="100" adj="0,,0" path="m6393,1999r-50,l6403,2119r50,-100l6393,2019r,-20xm6413,1459r-20,l6393,2019r20,l6413,1459xm6463,1999r-50,l6413,2019r40,l6463,1999xe" fillcolor="black" stroked="f">
            <v:stroke joinstyle="round"/>
            <v:formulas/>
            <v:path arrowok="t" o:connecttype="segments"/>
            <w10:wrap anchorx="page"/>
          </v:shape>
        </w:pict>
      </w:r>
      <w:r w:rsidR="000500C2" w:rsidRPr="000500C2">
        <w:rPr>
          <w:sz w:val="18"/>
          <w:szCs w:val="18"/>
        </w:rPr>
        <w:t>предоставления</w:t>
      </w:r>
      <w:r w:rsidR="000500C2" w:rsidRPr="000500C2">
        <w:rPr>
          <w:spacing w:val="-9"/>
          <w:sz w:val="18"/>
          <w:szCs w:val="18"/>
        </w:rPr>
        <w:t xml:space="preserve"> </w:t>
      </w:r>
      <w:r w:rsidR="000500C2" w:rsidRPr="000500C2">
        <w:rPr>
          <w:sz w:val="18"/>
          <w:szCs w:val="18"/>
        </w:rPr>
        <w:t>муниципальной</w:t>
      </w:r>
      <w:r w:rsidR="000500C2" w:rsidRPr="000500C2">
        <w:rPr>
          <w:spacing w:val="-9"/>
          <w:sz w:val="18"/>
          <w:szCs w:val="18"/>
        </w:rPr>
        <w:t xml:space="preserve"> </w:t>
      </w:r>
      <w:r w:rsidR="000500C2" w:rsidRPr="000500C2">
        <w:rPr>
          <w:sz w:val="18"/>
          <w:szCs w:val="18"/>
        </w:rPr>
        <w:t>услуги</w:t>
      </w:r>
    </w:p>
    <w:p w:rsidR="000500C2" w:rsidRDefault="00A07A2F" w:rsidP="000500C2">
      <w:pPr>
        <w:pStyle w:val="af3"/>
        <w:spacing w:before="1"/>
      </w:pPr>
      <w:r w:rsidRPr="00A07A2F">
        <w:rPr>
          <w:lang w:val="en-US" w:eastAsia="en-US"/>
        </w:rPr>
        <w:pict>
          <v:shape id="docshape7" o:spid="_x0000_s1746" type="#_x0000_t202" style="position:absolute;margin-left:172.4pt;margin-top:17.75pt;width:301.5pt;height:39pt;z-index:-251648000;mso-wrap-distance-left:0;mso-wrap-distance-right:0;mso-position-horizontal-relative:page" filled="f">
            <v:textbox inset="0,0,0,0">
              <w:txbxContent>
                <w:p w:rsidR="000500C2" w:rsidRPr="000500C2" w:rsidRDefault="000500C2" w:rsidP="000500C2">
                  <w:pPr>
                    <w:spacing w:before="81"/>
                    <w:ind w:left="326"/>
                    <w:rPr>
                      <w:sz w:val="18"/>
                      <w:szCs w:val="18"/>
                    </w:rPr>
                  </w:pPr>
                  <w:r w:rsidRPr="000500C2">
                    <w:rPr>
                      <w:sz w:val="18"/>
                      <w:szCs w:val="18"/>
                    </w:rPr>
                    <w:t>Прием</w:t>
                  </w:r>
                  <w:r w:rsidRPr="000500C2">
                    <w:rPr>
                      <w:spacing w:val="-4"/>
                      <w:sz w:val="18"/>
                      <w:szCs w:val="18"/>
                    </w:rPr>
                    <w:t xml:space="preserve"> </w:t>
                  </w:r>
                  <w:r w:rsidRPr="000500C2">
                    <w:rPr>
                      <w:sz w:val="18"/>
                      <w:szCs w:val="18"/>
                    </w:rPr>
                    <w:t>и</w:t>
                  </w:r>
                  <w:r w:rsidRPr="000500C2">
                    <w:rPr>
                      <w:spacing w:val="-1"/>
                      <w:sz w:val="18"/>
                      <w:szCs w:val="18"/>
                    </w:rPr>
                    <w:t xml:space="preserve"> </w:t>
                  </w:r>
                  <w:r w:rsidRPr="000500C2">
                    <w:rPr>
                      <w:sz w:val="18"/>
                      <w:szCs w:val="18"/>
                    </w:rPr>
                    <w:t>регистрация</w:t>
                  </w:r>
                  <w:r w:rsidRPr="000500C2">
                    <w:rPr>
                      <w:spacing w:val="-1"/>
                      <w:sz w:val="18"/>
                      <w:szCs w:val="18"/>
                    </w:rPr>
                    <w:t xml:space="preserve"> </w:t>
                  </w:r>
                  <w:r w:rsidRPr="000500C2">
                    <w:rPr>
                      <w:sz w:val="18"/>
                      <w:szCs w:val="18"/>
                    </w:rPr>
                    <w:t>документов,</w:t>
                  </w:r>
                  <w:r w:rsidRPr="000500C2">
                    <w:rPr>
                      <w:spacing w:val="-8"/>
                      <w:sz w:val="18"/>
                      <w:szCs w:val="18"/>
                    </w:rPr>
                    <w:t xml:space="preserve"> </w:t>
                  </w:r>
                  <w:r w:rsidRPr="000500C2">
                    <w:rPr>
                      <w:sz w:val="18"/>
                      <w:szCs w:val="18"/>
                    </w:rPr>
                    <w:t>поданных</w:t>
                  </w:r>
                  <w:r w:rsidRPr="000500C2">
                    <w:rPr>
                      <w:spacing w:val="-6"/>
                      <w:sz w:val="18"/>
                      <w:szCs w:val="18"/>
                    </w:rPr>
                    <w:t xml:space="preserve"> </w:t>
                  </w:r>
                  <w:r w:rsidRPr="000500C2">
                    <w:rPr>
                      <w:sz w:val="18"/>
                      <w:szCs w:val="18"/>
                    </w:rPr>
                    <w:t>заявителем</w:t>
                  </w:r>
                </w:p>
              </w:txbxContent>
            </v:textbox>
            <w10:wrap type="topAndBottom" anchorx="page"/>
          </v:shape>
        </w:pict>
      </w:r>
    </w:p>
    <w:p w:rsidR="000500C2" w:rsidRDefault="000500C2" w:rsidP="000500C2">
      <w:pPr>
        <w:pStyle w:val="af3"/>
        <w:rPr>
          <w:sz w:val="20"/>
        </w:rPr>
      </w:pPr>
    </w:p>
    <w:p w:rsidR="000500C2" w:rsidRDefault="000500C2" w:rsidP="000500C2">
      <w:pPr>
        <w:pStyle w:val="af3"/>
        <w:rPr>
          <w:sz w:val="20"/>
        </w:rPr>
      </w:pPr>
    </w:p>
    <w:p w:rsidR="000500C2" w:rsidRDefault="00A07A2F" w:rsidP="000500C2">
      <w:pPr>
        <w:pStyle w:val="af3"/>
        <w:spacing w:before="7"/>
        <w:rPr>
          <w:sz w:val="14"/>
        </w:rPr>
      </w:pPr>
      <w:r w:rsidRPr="00A07A2F">
        <w:rPr>
          <w:sz w:val="28"/>
          <w:lang w:val="en-US" w:eastAsia="en-US"/>
        </w:rPr>
        <w:pict>
          <v:shape id="docshape8" o:spid="_x0000_s1747" type="#_x0000_t202" style="position:absolute;margin-left:172.4pt;margin-top:10pt;width:301.5pt;height:44.25pt;z-index:-251646976;mso-wrap-distance-left:0;mso-wrap-distance-right:0;mso-position-horizontal-relative:page" filled="f">
            <v:textbox inset="0,0,0,0">
              <w:txbxContent>
                <w:p w:rsidR="000500C2" w:rsidRPr="000500C2" w:rsidRDefault="000500C2" w:rsidP="000500C2">
                  <w:pPr>
                    <w:spacing w:before="74" w:line="276" w:lineRule="auto"/>
                    <w:ind w:left="1739" w:right="641" w:hanging="1081"/>
                    <w:rPr>
                      <w:sz w:val="18"/>
                      <w:szCs w:val="18"/>
                    </w:rPr>
                  </w:pPr>
                  <w:r w:rsidRPr="000500C2">
                    <w:rPr>
                      <w:sz w:val="18"/>
                      <w:szCs w:val="18"/>
                    </w:rPr>
                    <w:t>Проверка наличия необходимых документов и их</w:t>
                  </w:r>
                  <w:r w:rsidRPr="000500C2">
                    <w:rPr>
                      <w:spacing w:val="-47"/>
                      <w:sz w:val="18"/>
                      <w:szCs w:val="18"/>
                    </w:rPr>
                    <w:t xml:space="preserve"> </w:t>
                  </w:r>
                  <w:r w:rsidRPr="000500C2">
                    <w:rPr>
                      <w:sz w:val="18"/>
                      <w:szCs w:val="18"/>
                    </w:rPr>
                    <w:t>надлежащего</w:t>
                  </w:r>
                  <w:r w:rsidRPr="000500C2">
                    <w:rPr>
                      <w:spacing w:val="-3"/>
                      <w:sz w:val="18"/>
                      <w:szCs w:val="18"/>
                    </w:rPr>
                    <w:t xml:space="preserve"> </w:t>
                  </w:r>
                  <w:r w:rsidRPr="000500C2">
                    <w:rPr>
                      <w:sz w:val="18"/>
                      <w:szCs w:val="18"/>
                    </w:rPr>
                    <w:t>оформления</w:t>
                  </w:r>
                </w:p>
              </w:txbxContent>
            </v:textbox>
            <w10:wrap type="topAndBottom" anchorx="page"/>
          </v:shape>
        </w:pict>
      </w:r>
    </w:p>
    <w:p w:rsidR="000500C2" w:rsidRDefault="000500C2" w:rsidP="000500C2">
      <w:pPr>
        <w:pStyle w:val="af3"/>
        <w:rPr>
          <w:sz w:val="20"/>
        </w:rPr>
      </w:pPr>
    </w:p>
    <w:p w:rsidR="000500C2" w:rsidRDefault="000500C2" w:rsidP="000500C2">
      <w:pPr>
        <w:pStyle w:val="af3"/>
        <w:rPr>
          <w:sz w:val="20"/>
        </w:rPr>
      </w:pPr>
    </w:p>
    <w:p w:rsidR="000500C2" w:rsidRDefault="00A07A2F" w:rsidP="000500C2">
      <w:pPr>
        <w:pStyle w:val="af3"/>
        <w:spacing w:before="7"/>
        <w:rPr>
          <w:sz w:val="27"/>
        </w:rPr>
      </w:pPr>
      <w:r w:rsidRPr="00A07A2F">
        <w:rPr>
          <w:sz w:val="28"/>
          <w:lang w:val="en-US" w:eastAsia="en-US"/>
        </w:rPr>
        <w:pict>
          <v:shape id="docshape9" o:spid="_x0000_s1748" type="#_x0000_t202" style="position:absolute;margin-left:172.4pt;margin-top:17.5pt;width:301.5pt;height:39.75pt;z-index:-251645952;mso-wrap-distance-left:0;mso-wrap-distance-right:0;mso-position-horizontal-relative:page" filled="f">
            <v:textbox style="mso-next-textbox:#docshape9" inset="0,0,0,0">
              <w:txbxContent>
                <w:p w:rsidR="000500C2" w:rsidRPr="000500C2" w:rsidRDefault="000500C2" w:rsidP="000500C2">
                  <w:pPr>
                    <w:spacing w:before="72" w:line="278" w:lineRule="auto"/>
                    <w:ind w:left="2704" w:right="395" w:hanging="2291"/>
                    <w:rPr>
                      <w:sz w:val="18"/>
                      <w:szCs w:val="18"/>
                    </w:rPr>
                  </w:pPr>
                  <w:r w:rsidRPr="000500C2">
                    <w:rPr>
                      <w:sz w:val="18"/>
                      <w:szCs w:val="18"/>
                    </w:rPr>
                    <w:t>Принятие решения о переводе жилого помещения в</w:t>
                  </w:r>
                  <w:r w:rsidRPr="000500C2">
                    <w:rPr>
                      <w:spacing w:val="-48"/>
                      <w:sz w:val="18"/>
                      <w:szCs w:val="18"/>
                    </w:rPr>
                    <w:t xml:space="preserve"> не</w:t>
                  </w:r>
                  <w:r w:rsidRPr="000500C2">
                    <w:rPr>
                      <w:sz w:val="18"/>
                      <w:szCs w:val="18"/>
                    </w:rPr>
                    <w:t>жилое</w:t>
                  </w:r>
                </w:p>
              </w:txbxContent>
            </v:textbox>
            <w10:wrap type="topAndBottom" anchorx="page"/>
          </v:shape>
        </w:pict>
      </w:r>
    </w:p>
    <w:p w:rsidR="000500C2" w:rsidRDefault="000500C2" w:rsidP="000500C2">
      <w:pPr>
        <w:pStyle w:val="af3"/>
        <w:rPr>
          <w:sz w:val="20"/>
        </w:rPr>
      </w:pPr>
    </w:p>
    <w:p w:rsidR="000500C2" w:rsidRPr="000500C2" w:rsidRDefault="000500C2" w:rsidP="000500C2">
      <w:pPr>
        <w:keepNext/>
        <w:overflowPunct w:val="0"/>
        <w:autoSpaceDE w:val="0"/>
        <w:autoSpaceDN w:val="0"/>
        <w:adjustRightInd w:val="0"/>
        <w:jc w:val="center"/>
        <w:outlineLvl w:val="1"/>
        <w:rPr>
          <w:b/>
          <w:sz w:val="18"/>
          <w:szCs w:val="18"/>
        </w:rPr>
      </w:pPr>
      <w:r w:rsidRPr="000500C2">
        <w:rPr>
          <w:b/>
          <w:sz w:val="18"/>
          <w:szCs w:val="18"/>
        </w:rPr>
        <w:t xml:space="preserve">АДМИНИСТРАЦИЯ </w:t>
      </w:r>
    </w:p>
    <w:p w:rsidR="000500C2" w:rsidRPr="000500C2" w:rsidRDefault="000500C2" w:rsidP="000500C2">
      <w:pPr>
        <w:keepNext/>
        <w:overflowPunct w:val="0"/>
        <w:autoSpaceDE w:val="0"/>
        <w:autoSpaceDN w:val="0"/>
        <w:adjustRightInd w:val="0"/>
        <w:jc w:val="center"/>
        <w:outlineLvl w:val="1"/>
        <w:rPr>
          <w:b/>
          <w:sz w:val="18"/>
          <w:szCs w:val="18"/>
        </w:rPr>
      </w:pPr>
      <w:r w:rsidRPr="000500C2">
        <w:rPr>
          <w:b/>
          <w:sz w:val="18"/>
          <w:szCs w:val="18"/>
        </w:rPr>
        <w:t>КРАСНОСЕЛЬСКОГО СЕЛЬСОВЕТА ЧАНОВСКОГО РАЙОНА НОВОСИБИРСКОЙ ОБЛАСТИ</w:t>
      </w:r>
    </w:p>
    <w:p w:rsidR="000500C2" w:rsidRPr="000500C2" w:rsidRDefault="000500C2" w:rsidP="000500C2">
      <w:pPr>
        <w:jc w:val="center"/>
        <w:rPr>
          <w:b/>
          <w:sz w:val="18"/>
          <w:szCs w:val="18"/>
        </w:rPr>
      </w:pPr>
    </w:p>
    <w:p w:rsidR="000500C2" w:rsidRPr="000500C2" w:rsidRDefault="000500C2" w:rsidP="000500C2">
      <w:pPr>
        <w:jc w:val="center"/>
        <w:rPr>
          <w:b/>
          <w:sz w:val="18"/>
          <w:szCs w:val="18"/>
        </w:rPr>
      </w:pPr>
      <w:r w:rsidRPr="000500C2">
        <w:rPr>
          <w:b/>
          <w:sz w:val="18"/>
          <w:szCs w:val="18"/>
        </w:rPr>
        <w:t xml:space="preserve">ПОСТАНОВЛЕНИЕ </w:t>
      </w:r>
    </w:p>
    <w:p w:rsidR="000500C2" w:rsidRPr="000500C2" w:rsidRDefault="000500C2" w:rsidP="000500C2">
      <w:pPr>
        <w:jc w:val="center"/>
        <w:rPr>
          <w:sz w:val="18"/>
          <w:szCs w:val="18"/>
        </w:rPr>
      </w:pPr>
    </w:p>
    <w:p w:rsidR="000500C2" w:rsidRPr="000500C2" w:rsidRDefault="000500C2" w:rsidP="000500C2">
      <w:pPr>
        <w:jc w:val="center"/>
        <w:rPr>
          <w:sz w:val="18"/>
          <w:szCs w:val="18"/>
        </w:rPr>
      </w:pPr>
      <w:r w:rsidRPr="000500C2">
        <w:rPr>
          <w:sz w:val="18"/>
          <w:szCs w:val="18"/>
        </w:rPr>
        <w:t>25.01.2022 № 25 -па</w:t>
      </w:r>
      <w:r w:rsidRPr="000500C2">
        <w:rPr>
          <w:sz w:val="18"/>
          <w:szCs w:val="18"/>
        </w:rPr>
        <w:tab/>
        <w:t xml:space="preserve">                                   </w:t>
      </w:r>
    </w:p>
    <w:p w:rsidR="000500C2" w:rsidRPr="000500C2" w:rsidRDefault="000500C2" w:rsidP="000500C2">
      <w:pPr>
        <w:jc w:val="center"/>
        <w:rPr>
          <w:sz w:val="18"/>
          <w:szCs w:val="18"/>
        </w:rPr>
      </w:pPr>
    </w:p>
    <w:p w:rsidR="000500C2" w:rsidRPr="000500C2" w:rsidRDefault="000500C2" w:rsidP="000500C2">
      <w:pPr>
        <w:pStyle w:val="ConsPlusTitle"/>
        <w:tabs>
          <w:tab w:val="left" w:pos="930"/>
          <w:tab w:val="center" w:pos="4961"/>
        </w:tabs>
        <w:jc w:val="center"/>
        <w:rPr>
          <w:b w:val="0"/>
          <w:sz w:val="18"/>
          <w:szCs w:val="18"/>
        </w:rPr>
      </w:pPr>
      <w:r w:rsidRPr="000500C2">
        <w:rPr>
          <w:b w:val="0"/>
          <w:sz w:val="18"/>
          <w:szCs w:val="18"/>
        </w:rPr>
        <w:t>О признании утратившим силу  постановление администрации Красносельского сельсовета Чановского района Новосибирской области от 24.10.2012  № 52-па «</w:t>
      </w:r>
      <w:r w:rsidRPr="000500C2">
        <w:rPr>
          <w:b w:val="0"/>
          <w:bCs w:val="0"/>
          <w:sz w:val="18"/>
          <w:szCs w:val="18"/>
        </w:rPr>
        <w:t>Об утверждении административного регламента по осуществлению муниципального жилищного контроля</w:t>
      </w:r>
      <w:r w:rsidRPr="000500C2">
        <w:rPr>
          <w:b w:val="0"/>
          <w:sz w:val="18"/>
          <w:szCs w:val="18"/>
        </w:rPr>
        <w:t>»</w:t>
      </w:r>
    </w:p>
    <w:p w:rsidR="000500C2" w:rsidRPr="000500C2" w:rsidRDefault="000500C2" w:rsidP="000500C2">
      <w:pPr>
        <w:pStyle w:val="ConsPlusTitle"/>
        <w:tabs>
          <w:tab w:val="left" w:pos="930"/>
          <w:tab w:val="center" w:pos="4961"/>
        </w:tabs>
        <w:rPr>
          <w:color w:val="000000"/>
          <w:sz w:val="18"/>
          <w:szCs w:val="18"/>
        </w:rPr>
      </w:pPr>
    </w:p>
    <w:p w:rsidR="000500C2" w:rsidRPr="000500C2" w:rsidRDefault="000500C2" w:rsidP="000500C2">
      <w:pPr>
        <w:pStyle w:val="a3"/>
        <w:jc w:val="both"/>
        <w:rPr>
          <w:rFonts w:ascii="Times New Roman" w:hAnsi="Times New Roman" w:cs="Times New Roman"/>
          <w:sz w:val="18"/>
          <w:szCs w:val="18"/>
        </w:rPr>
      </w:pPr>
      <w:r w:rsidRPr="000500C2">
        <w:rPr>
          <w:sz w:val="18"/>
          <w:szCs w:val="18"/>
        </w:rPr>
        <w:t xml:space="preserve">    </w:t>
      </w:r>
      <w:r w:rsidRPr="000500C2">
        <w:rPr>
          <w:rFonts w:ascii="Times New Roman" w:hAnsi="Times New Roman" w:cs="Times New Roman"/>
          <w:sz w:val="18"/>
          <w:szCs w:val="18"/>
        </w:rPr>
        <w:t>Руководствуясь Федеральным законом от 06.10.2003 № 131-ФЗ «Об общих принципах организации местного самоуправления в Российской Федерации», Уставам Красносельского сельсовета Чановского района Новосибирской области, администрация Красносельского сельсовета Чановского района Новосибирской области ПОСТАНОВЛЯЕТ:</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1. Признать утратившими силу:</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ab/>
        <w:t>1.1. Постановление администрации Красносельского сельсовета Чановского района Новосибирской области от 24.10.2012 № 52-па «</w:t>
      </w:r>
      <w:r w:rsidRPr="000500C2">
        <w:rPr>
          <w:rFonts w:ascii="Times New Roman" w:hAnsi="Times New Roman" w:cs="Times New Roman"/>
          <w:bCs/>
          <w:sz w:val="18"/>
          <w:szCs w:val="18"/>
        </w:rPr>
        <w:t>Об утверждении административного регламента по осуществлению муниципального жилищного контроля</w:t>
      </w:r>
      <w:r w:rsidRPr="000500C2">
        <w:rPr>
          <w:rFonts w:ascii="Times New Roman" w:hAnsi="Times New Roman" w:cs="Times New Roman"/>
          <w:sz w:val="18"/>
          <w:szCs w:val="18"/>
        </w:rPr>
        <w:t>»;</w:t>
      </w:r>
    </w:p>
    <w:p w:rsidR="000500C2" w:rsidRPr="000500C2" w:rsidRDefault="000500C2" w:rsidP="000500C2">
      <w:pPr>
        <w:pStyle w:val="a3"/>
        <w:jc w:val="both"/>
        <w:rPr>
          <w:rFonts w:ascii="Times New Roman" w:hAnsi="Times New Roman" w:cs="Times New Roman"/>
          <w:bCs/>
          <w:sz w:val="18"/>
          <w:szCs w:val="18"/>
        </w:rPr>
      </w:pPr>
      <w:r w:rsidRPr="000500C2">
        <w:rPr>
          <w:rFonts w:ascii="Times New Roman" w:hAnsi="Times New Roman" w:cs="Times New Roman"/>
          <w:sz w:val="18"/>
          <w:szCs w:val="18"/>
        </w:rPr>
        <w:t xml:space="preserve">         1.2.</w:t>
      </w:r>
      <w:r w:rsidRPr="000500C2">
        <w:rPr>
          <w:rFonts w:ascii="Times New Roman" w:hAnsi="Times New Roman" w:cs="Times New Roman"/>
          <w:sz w:val="18"/>
          <w:szCs w:val="18"/>
        </w:rPr>
        <w:tab/>
        <w:t xml:space="preserve"> Постановление администрации Красносельского сельсовета Чановского района Новосибирской области от 11.04.2019 № 26-па «О внесении изменений в постановление администрации Красносельского сельсовета Чановского района Новосибирской области от 24.10.2012 № 52-па «</w:t>
      </w:r>
      <w:r w:rsidRPr="000500C2">
        <w:rPr>
          <w:rFonts w:ascii="Times New Roman" w:hAnsi="Times New Roman" w:cs="Times New Roman"/>
          <w:bCs/>
          <w:sz w:val="18"/>
          <w:szCs w:val="18"/>
        </w:rPr>
        <w:t>Об утверждении административного регламента по осуществлению</w:t>
      </w:r>
    </w:p>
    <w:p w:rsidR="000500C2" w:rsidRPr="000500C2" w:rsidRDefault="000500C2" w:rsidP="000500C2">
      <w:pPr>
        <w:pStyle w:val="a3"/>
        <w:jc w:val="both"/>
        <w:rPr>
          <w:rFonts w:ascii="Times New Roman" w:hAnsi="Times New Roman" w:cs="Times New Roman"/>
          <w:bCs/>
          <w:sz w:val="18"/>
          <w:szCs w:val="18"/>
        </w:rPr>
      </w:pPr>
      <w:r w:rsidRPr="000500C2">
        <w:rPr>
          <w:rFonts w:ascii="Times New Roman" w:hAnsi="Times New Roman" w:cs="Times New Roman"/>
          <w:bCs/>
          <w:sz w:val="18"/>
          <w:szCs w:val="18"/>
        </w:rPr>
        <w:t>муниципального жилищного контроля»;</w:t>
      </w:r>
    </w:p>
    <w:p w:rsidR="000500C2" w:rsidRPr="000500C2" w:rsidRDefault="000500C2" w:rsidP="000500C2">
      <w:pPr>
        <w:pStyle w:val="a3"/>
        <w:jc w:val="both"/>
        <w:rPr>
          <w:rFonts w:ascii="Times New Roman" w:eastAsia="Times New Roman" w:hAnsi="Times New Roman"/>
          <w:sz w:val="18"/>
          <w:szCs w:val="18"/>
        </w:rPr>
      </w:pPr>
      <w:r w:rsidRPr="000500C2">
        <w:rPr>
          <w:rFonts w:ascii="Times New Roman" w:hAnsi="Times New Roman" w:cs="Times New Roman"/>
          <w:bCs/>
          <w:sz w:val="18"/>
          <w:szCs w:val="18"/>
        </w:rPr>
        <w:t xml:space="preserve">       1.3. </w:t>
      </w:r>
      <w:r w:rsidRPr="000500C2">
        <w:rPr>
          <w:rFonts w:ascii="Times New Roman" w:hAnsi="Times New Roman" w:cs="Times New Roman"/>
          <w:sz w:val="18"/>
          <w:szCs w:val="18"/>
        </w:rPr>
        <w:t xml:space="preserve">Постановление администрации Красносельского сельсовета Чановского района Новосибирской области от 07.07.2020 № 34-па </w:t>
      </w:r>
      <w:r w:rsidRPr="000500C2">
        <w:rPr>
          <w:rFonts w:ascii="Times New Roman" w:hAnsi="Times New Roman" w:cs="Times New Roman"/>
          <w:bCs/>
          <w:sz w:val="18"/>
          <w:szCs w:val="18"/>
        </w:rPr>
        <w:t>«</w:t>
      </w:r>
      <w:r w:rsidRPr="000500C2">
        <w:rPr>
          <w:rFonts w:ascii="Times New Roman" w:hAnsi="Times New Roman" w:cs="Times New Roman"/>
          <w:sz w:val="18"/>
          <w:szCs w:val="18"/>
        </w:rPr>
        <w:t>О внесении изменений в постановление администрации Красносельского сельсовета Чановского района Новосибирской области от 24.10.2012 № 52-па «</w:t>
      </w:r>
      <w:r w:rsidRPr="000500C2">
        <w:rPr>
          <w:rFonts w:ascii="Times New Roman" w:hAnsi="Times New Roman" w:cs="Times New Roman"/>
          <w:bCs/>
          <w:sz w:val="18"/>
          <w:szCs w:val="18"/>
        </w:rPr>
        <w:t>Об утверждении административного регламента по осуществлению муниципального жилищного контроля»</w:t>
      </w:r>
      <w:r w:rsidRPr="000500C2">
        <w:rPr>
          <w:rFonts w:ascii="Times New Roman" w:eastAsia="Times New Roman" w:hAnsi="Times New Roman"/>
          <w:sz w:val="18"/>
          <w:szCs w:val="18"/>
        </w:rPr>
        <w:t xml:space="preserve"> в (редакции от 11.04.2019 №26-па)»;</w:t>
      </w:r>
    </w:p>
    <w:p w:rsidR="000500C2" w:rsidRPr="000500C2" w:rsidRDefault="000500C2" w:rsidP="000500C2">
      <w:pPr>
        <w:pStyle w:val="a3"/>
        <w:jc w:val="both"/>
        <w:rPr>
          <w:rFonts w:ascii="Times New Roman" w:hAnsi="Times New Roman" w:cs="Times New Roman"/>
          <w:bCs/>
          <w:sz w:val="18"/>
          <w:szCs w:val="18"/>
        </w:rPr>
      </w:pPr>
      <w:r w:rsidRPr="000500C2">
        <w:rPr>
          <w:rFonts w:ascii="Times New Roman" w:eastAsia="Times New Roman" w:hAnsi="Times New Roman"/>
          <w:sz w:val="18"/>
          <w:szCs w:val="18"/>
        </w:rPr>
        <w:t xml:space="preserve">     1.4.  </w:t>
      </w:r>
      <w:r w:rsidRPr="000500C2">
        <w:rPr>
          <w:rFonts w:ascii="Times New Roman" w:hAnsi="Times New Roman" w:cs="Times New Roman"/>
          <w:sz w:val="18"/>
          <w:szCs w:val="18"/>
        </w:rPr>
        <w:t xml:space="preserve">Постановление администрации Красносельского сельсовета Чановского района Новосибирской области от 12.05.2021 № 35-па «О внесении изменений в постановление администрации Красносельского сельсовета Чановского </w:t>
      </w:r>
      <w:r w:rsidRPr="000500C2">
        <w:rPr>
          <w:rFonts w:ascii="Times New Roman" w:hAnsi="Times New Roman" w:cs="Times New Roman"/>
          <w:sz w:val="18"/>
          <w:szCs w:val="18"/>
        </w:rPr>
        <w:lastRenderedPageBreak/>
        <w:t>района Новосибирской области от 24.10.2012 № 52-па «</w:t>
      </w:r>
      <w:r w:rsidRPr="000500C2">
        <w:rPr>
          <w:rFonts w:ascii="Times New Roman" w:hAnsi="Times New Roman" w:cs="Times New Roman"/>
          <w:bCs/>
          <w:sz w:val="18"/>
          <w:szCs w:val="18"/>
        </w:rPr>
        <w:t>Об утверждении административного регламента по осуществлению</w:t>
      </w:r>
    </w:p>
    <w:p w:rsidR="000500C2" w:rsidRPr="000500C2" w:rsidRDefault="000500C2" w:rsidP="000500C2">
      <w:pPr>
        <w:pStyle w:val="a3"/>
        <w:jc w:val="both"/>
        <w:rPr>
          <w:rFonts w:ascii="Times New Roman" w:eastAsia="Times New Roman" w:hAnsi="Times New Roman"/>
          <w:sz w:val="18"/>
          <w:szCs w:val="18"/>
          <w:lang w:eastAsia="ar-SA"/>
        </w:rPr>
      </w:pPr>
      <w:r w:rsidRPr="000500C2">
        <w:rPr>
          <w:rFonts w:ascii="Times New Roman" w:hAnsi="Times New Roman" w:cs="Times New Roman"/>
          <w:bCs/>
          <w:sz w:val="18"/>
          <w:szCs w:val="18"/>
        </w:rPr>
        <w:t>муниципального жилищного контроля».</w:t>
      </w:r>
      <w:r w:rsidRPr="000500C2">
        <w:rPr>
          <w:rFonts w:ascii="Times New Roman" w:eastAsia="Times New Roman" w:hAnsi="Times New Roman"/>
          <w:sz w:val="18"/>
          <w:szCs w:val="18"/>
        </w:rPr>
        <w:t xml:space="preserve"> </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2. Опубликовать настоящее постановление в Информационном бюллетене Красносельского сельсовета Чановского района Новосибирской области.</w:t>
      </w:r>
    </w:p>
    <w:p w:rsidR="000500C2" w:rsidRPr="000500C2" w:rsidRDefault="000500C2" w:rsidP="000500C2">
      <w:pPr>
        <w:pStyle w:val="a3"/>
        <w:jc w:val="both"/>
        <w:rPr>
          <w:rFonts w:ascii="Times New Roman" w:hAnsi="Times New Roman" w:cs="Times New Roman"/>
          <w:sz w:val="18"/>
          <w:szCs w:val="18"/>
        </w:rPr>
      </w:pPr>
      <w:r w:rsidRPr="000500C2">
        <w:rPr>
          <w:rFonts w:ascii="Times New Roman" w:hAnsi="Times New Roman" w:cs="Times New Roman"/>
          <w:sz w:val="18"/>
          <w:szCs w:val="18"/>
        </w:rPr>
        <w:t>3. Контроль за исполнением настоящего постановления оставляю за собой.</w:t>
      </w:r>
    </w:p>
    <w:p w:rsidR="000500C2" w:rsidRPr="000500C2" w:rsidRDefault="000500C2" w:rsidP="000500C2">
      <w:pPr>
        <w:pStyle w:val="a3"/>
        <w:jc w:val="both"/>
        <w:rPr>
          <w:rFonts w:ascii="Times New Roman" w:hAnsi="Times New Roman" w:cs="Times New Roman"/>
          <w:sz w:val="18"/>
          <w:szCs w:val="18"/>
        </w:rPr>
      </w:pPr>
    </w:p>
    <w:p w:rsidR="000500C2" w:rsidRPr="000500C2" w:rsidRDefault="000500C2" w:rsidP="000500C2">
      <w:pPr>
        <w:pStyle w:val="a3"/>
        <w:jc w:val="both"/>
        <w:rPr>
          <w:rFonts w:ascii="Times New Roman" w:hAnsi="Times New Roman"/>
          <w:color w:val="000000"/>
          <w:sz w:val="18"/>
          <w:szCs w:val="18"/>
        </w:rPr>
      </w:pPr>
    </w:p>
    <w:p w:rsidR="000500C2" w:rsidRPr="000500C2" w:rsidRDefault="000500C2" w:rsidP="000500C2">
      <w:pPr>
        <w:pStyle w:val="a3"/>
        <w:jc w:val="both"/>
        <w:rPr>
          <w:rFonts w:ascii="Times New Roman" w:hAnsi="Times New Roman"/>
          <w:sz w:val="18"/>
          <w:szCs w:val="18"/>
        </w:rPr>
      </w:pPr>
      <w:r w:rsidRPr="000500C2">
        <w:rPr>
          <w:rFonts w:ascii="Times New Roman" w:hAnsi="Times New Roman"/>
          <w:sz w:val="18"/>
          <w:szCs w:val="18"/>
        </w:rPr>
        <w:t>Глава Красносельского сельсовета</w:t>
      </w:r>
    </w:p>
    <w:p w:rsidR="000500C2" w:rsidRPr="000500C2" w:rsidRDefault="000500C2" w:rsidP="000500C2">
      <w:pPr>
        <w:pStyle w:val="a3"/>
        <w:jc w:val="both"/>
        <w:rPr>
          <w:rFonts w:ascii="Times New Roman" w:hAnsi="Times New Roman"/>
          <w:sz w:val="18"/>
          <w:szCs w:val="18"/>
        </w:rPr>
      </w:pPr>
      <w:r w:rsidRPr="000500C2">
        <w:rPr>
          <w:rFonts w:ascii="Times New Roman" w:hAnsi="Times New Roman"/>
          <w:sz w:val="18"/>
          <w:szCs w:val="18"/>
        </w:rPr>
        <w:t xml:space="preserve">Чановского района Новосибирской области                         </w:t>
      </w:r>
      <w:r>
        <w:rPr>
          <w:rFonts w:ascii="Times New Roman" w:hAnsi="Times New Roman"/>
          <w:sz w:val="18"/>
          <w:szCs w:val="18"/>
        </w:rPr>
        <w:t xml:space="preserve">                                                                            </w:t>
      </w:r>
      <w:r w:rsidRPr="000500C2">
        <w:rPr>
          <w:rFonts w:ascii="Times New Roman" w:hAnsi="Times New Roman"/>
          <w:sz w:val="18"/>
          <w:szCs w:val="18"/>
        </w:rPr>
        <w:t xml:space="preserve">   И.В.Третьяков</w:t>
      </w:r>
    </w:p>
    <w:p w:rsidR="000500C2" w:rsidRPr="000500C2" w:rsidRDefault="000500C2" w:rsidP="000500C2">
      <w:pPr>
        <w:pStyle w:val="a3"/>
        <w:jc w:val="both"/>
        <w:rPr>
          <w:rFonts w:ascii="Times New Roman" w:hAnsi="Times New Roman"/>
          <w:sz w:val="18"/>
          <w:szCs w:val="18"/>
        </w:rPr>
      </w:pPr>
    </w:p>
    <w:p w:rsidR="000500C2" w:rsidRPr="000500C2" w:rsidRDefault="000500C2" w:rsidP="000500C2">
      <w:pPr>
        <w:pStyle w:val="a3"/>
        <w:jc w:val="both"/>
        <w:rPr>
          <w:rFonts w:ascii="Times New Roman" w:hAnsi="Times New Roman"/>
          <w:sz w:val="18"/>
          <w:szCs w:val="18"/>
        </w:rPr>
      </w:pPr>
      <w:r w:rsidRPr="000500C2">
        <w:rPr>
          <w:rFonts w:ascii="Times New Roman" w:hAnsi="Times New Roman"/>
          <w:sz w:val="18"/>
          <w:szCs w:val="18"/>
        </w:rPr>
        <w:t xml:space="preserve">О.В. Чувашева </w:t>
      </w:r>
    </w:p>
    <w:p w:rsidR="000500C2" w:rsidRDefault="000500C2" w:rsidP="000500C2">
      <w:pPr>
        <w:pStyle w:val="a3"/>
        <w:jc w:val="both"/>
        <w:rPr>
          <w:rFonts w:ascii="Times New Roman" w:hAnsi="Times New Roman"/>
          <w:sz w:val="18"/>
          <w:szCs w:val="18"/>
        </w:rPr>
      </w:pPr>
      <w:r w:rsidRPr="000500C2">
        <w:rPr>
          <w:rFonts w:ascii="Times New Roman" w:hAnsi="Times New Roman"/>
          <w:sz w:val="18"/>
          <w:szCs w:val="18"/>
        </w:rPr>
        <w:t>36-271</w:t>
      </w:r>
    </w:p>
    <w:p w:rsidR="00726D16" w:rsidRDefault="00726D16" w:rsidP="000500C2">
      <w:pPr>
        <w:pStyle w:val="a3"/>
        <w:jc w:val="both"/>
        <w:rPr>
          <w:rFonts w:ascii="Times New Roman" w:hAnsi="Times New Roman"/>
          <w:sz w:val="18"/>
          <w:szCs w:val="18"/>
        </w:rPr>
      </w:pPr>
    </w:p>
    <w:p w:rsidR="00726D16" w:rsidRDefault="00726D16" w:rsidP="00726D16">
      <w:pPr>
        <w:jc w:val="right"/>
        <w:rPr>
          <w:b/>
          <w:sz w:val="18"/>
          <w:szCs w:val="18"/>
        </w:rPr>
      </w:pPr>
      <w:r w:rsidRPr="003A17BC">
        <w:rPr>
          <w:b/>
          <w:sz w:val="18"/>
          <w:szCs w:val="18"/>
        </w:rPr>
        <w:t xml:space="preserve">Отдел надзорной деятельности и профилактической работы </w:t>
      </w:r>
    </w:p>
    <w:p w:rsidR="00726D16" w:rsidRDefault="00726D16" w:rsidP="00726D16">
      <w:pPr>
        <w:jc w:val="right"/>
        <w:rPr>
          <w:b/>
          <w:sz w:val="18"/>
          <w:szCs w:val="18"/>
        </w:rPr>
      </w:pPr>
      <w:r w:rsidRPr="003A17BC">
        <w:rPr>
          <w:b/>
          <w:sz w:val="18"/>
          <w:szCs w:val="18"/>
        </w:rPr>
        <w:t xml:space="preserve">по </w:t>
      </w:r>
      <w:proofErr w:type="spellStart"/>
      <w:r w:rsidRPr="003A17BC">
        <w:rPr>
          <w:b/>
          <w:sz w:val="18"/>
          <w:szCs w:val="18"/>
        </w:rPr>
        <w:t>Чановскому</w:t>
      </w:r>
      <w:proofErr w:type="spellEnd"/>
      <w:r w:rsidRPr="003A17BC">
        <w:rPr>
          <w:b/>
          <w:sz w:val="18"/>
          <w:szCs w:val="18"/>
        </w:rPr>
        <w:t xml:space="preserve"> району </w:t>
      </w:r>
      <w:r w:rsidRPr="00401846">
        <w:rPr>
          <w:b/>
          <w:sz w:val="18"/>
          <w:szCs w:val="18"/>
        </w:rPr>
        <w:t>предупреждает</w:t>
      </w:r>
      <w:r>
        <w:rPr>
          <w:b/>
          <w:sz w:val="18"/>
          <w:szCs w:val="18"/>
        </w:rPr>
        <w:t>:</w:t>
      </w:r>
    </w:p>
    <w:p w:rsidR="00726D16" w:rsidRPr="000500C2" w:rsidRDefault="00726D16" w:rsidP="00726D16">
      <w:pPr>
        <w:pStyle w:val="a3"/>
        <w:rPr>
          <w:sz w:val="18"/>
          <w:szCs w:val="18"/>
        </w:rPr>
      </w:pPr>
    </w:p>
    <w:p w:rsidR="00726D16" w:rsidRDefault="00726D16" w:rsidP="00726D16">
      <w:pPr>
        <w:rPr>
          <w:sz w:val="18"/>
          <w:szCs w:val="18"/>
        </w:rPr>
      </w:pPr>
      <w:r w:rsidRPr="00726D16">
        <w:rPr>
          <w:sz w:val="18"/>
          <w:szCs w:val="18"/>
        </w:rPr>
        <w:t xml:space="preserve">Как не допустить отравление угарным газом. </w:t>
      </w:r>
      <w:r w:rsidRPr="00726D16">
        <w:rPr>
          <w:sz w:val="18"/>
          <w:szCs w:val="18"/>
        </w:rPr>
        <w:br/>
      </w:r>
      <w:bookmarkStart w:id="5" w:name="_GoBack"/>
      <w:bookmarkEnd w:id="5"/>
      <w:r w:rsidRPr="00726D16">
        <w:rPr>
          <w:sz w:val="18"/>
          <w:szCs w:val="18"/>
        </w:rPr>
        <w:br/>
        <w:t xml:space="preserve">На территории Чановского  района произошел случай отравления угарным газом. По счастливой случайности гражданин остался жив, причиной отравления явилась закрытая печная задвижка «вьюшка» до полного сгорания топлива, в результате чего газы пошли внутрь. К сожалению, гибель или отравление людей угарным газом происходит не редко, бывают случаи, когда из-за нарушений требований безопасности при эксплуатации печного отопления или газового оборудования страдают целые семьи. </w:t>
      </w:r>
      <w:r w:rsidRPr="00726D16">
        <w:rPr>
          <w:sz w:val="18"/>
          <w:szCs w:val="18"/>
        </w:rPr>
        <w:br/>
      </w:r>
      <w:r w:rsidRPr="00726D16">
        <w:rPr>
          <w:sz w:val="18"/>
          <w:szCs w:val="18"/>
        </w:rPr>
        <w:br/>
        <w:t xml:space="preserve">Отравление угарным газом — острое патологическое состояние, развивающееся в результате попадания угарного газа в организм человека, является опасным для жизни и здоровья, и без квалифицированной медицинской помощи может привести к летальному исходу. </w:t>
      </w:r>
      <w:r w:rsidRPr="00726D16">
        <w:rPr>
          <w:sz w:val="18"/>
          <w:szCs w:val="18"/>
        </w:rPr>
        <w:br/>
        <w:t xml:space="preserve">В сельской местности отравление угарным газом происходит чаще всего в результате неправильной эксплуатации печного отопления (преждевременного закрытия печных заслонок). </w:t>
      </w:r>
      <w:r w:rsidRPr="00726D16">
        <w:rPr>
          <w:sz w:val="18"/>
          <w:szCs w:val="18"/>
        </w:rPr>
        <w:br/>
        <w:t xml:space="preserve">Угарный газ попадает в атмосферный воздух при любых видах горения. </w:t>
      </w:r>
      <w:r w:rsidRPr="00726D16">
        <w:rPr>
          <w:sz w:val="18"/>
          <w:szCs w:val="18"/>
        </w:rPr>
        <w:br/>
        <w:t xml:space="preserve">Отравление возможно: </w:t>
      </w:r>
      <w:r w:rsidRPr="00726D16">
        <w:rPr>
          <w:sz w:val="18"/>
          <w:szCs w:val="18"/>
        </w:rPr>
        <w:br/>
        <w:t xml:space="preserve">* при пожарах; </w:t>
      </w:r>
      <w:r w:rsidRPr="00726D16">
        <w:rPr>
          <w:sz w:val="18"/>
          <w:szCs w:val="18"/>
        </w:rPr>
        <w:br/>
        <w:t xml:space="preserve">* в газифицированных помещениях, в которых эксплуатируется газоиспользующее оборудование (плиты, проточные водонагреватели, </w:t>
      </w:r>
      <w:proofErr w:type="spellStart"/>
      <w:r w:rsidRPr="00726D16">
        <w:rPr>
          <w:sz w:val="18"/>
          <w:szCs w:val="18"/>
        </w:rPr>
        <w:t>теплогенераторы</w:t>
      </w:r>
      <w:proofErr w:type="spellEnd"/>
      <w:r w:rsidRPr="00726D16">
        <w:rPr>
          <w:sz w:val="18"/>
          <w:szCs w:val="18"/>
        </w:rPr>
        <w:t xml:space="preserve"> с открытой камерой сгорания) в условиях недостаточного воздухообмена, например, при нарушении тяги в дымоходах и/или вентиляционных каналах либо недостатке приточного воздуха для горения газа; </w:t>
      </w:r>
      <w:r w:rsidRPr="00726D16">
        <w:rPr>
          <w:sz w:val="18"/>
          <w:szCs w:val="18"/>
        </w:rPr>
        <w:br/>
        <w:t xml:space="preserve">* в гаражах при плохой вентиляции, в других непроветриваемых или слабо проветриваемых помещениях,; </w:t>
      </w:r>
      <w:r w:rsidRPr="00726D16">
        <w:rPr>
          <w:sz w:val="18"/>
          <w:szCs w:val="18"/>
        </w:rPr>
        <w:br/>
        <w:t xml:space="preserve">* в домашних условиях при несвоевременно закрытых печных заслонках в помещениях с печным отоплением (дома, бани); </w:t>
      </w:r>
      <w:r w:rsidRPr="00726D16">
        <w:rPr>
          <w:sz w:val="18"/>
          <w:szCs w:val="18"/>
        </w:rPr>
        <w:br/>
        <w:t xml:space="preserve">* при курении кальяна (очень большой процент людей испытывают головные боли, головокружения, тошноту, сонливость после курения кальяна). </w:t>
      </w:r>
      <w:r w:rsidRPr="00726D16">
        <w:rPr>
          <w:sz w:val="18"/>
          <w:szCs w:val="18"/>
        </w:rPr>
        <w:br/>
        <w:t xml:space="preserve">Алгоритм оказания неотложной помощи в очаге поражения </w:t>
      </w:r>
      <w:r w:rsidRPr="00726D16">
        <w:rPr>
          <w:sz w:val="18"/>
          <w:szCs w:val="18"/>
        </w:rPr>
        <w:br/>
        <w:t xml:space="preserve">В такой ситуации крайне важно оказать пострадавшему грамотную доврачебную помощь. Для этого вынесите человека на свежий воздух, уложите, приподняв ноги, освободите от тесной одежды и дайте понюхать нашатырный спирт. Если пострадавший в сознании, ему необходимо обеспечить покой и непрерывный доступ кислорода, например, можно обмахивать его газетой или включить вентилятор. Если же пострадавший не дышит, необходимо сделать ему искусственное дыхание, предварительно очистив дыхательные пути. И, конечно, вызовите «Скорую помощь». Если такой возможности нет, то после восстановления жизненно важных функций, постарайтесь доставить пострадавшего в лечебное учреждение. </w:t>
      </w:r>
      <w:r w:rsidRPr="00726D16">
        <w:rPr>
          <w:sz w:val="18"/>
          <w:szCs w:val="18"/>
        </w:rPr>
        <w:br/>
        <w:t xml:space="preserve">Помните, что во время выноса пострадавшего из места, в котором находится опасная концентрация угарного газа, в первую очередь нужно обезопасить себя, чтобы не отравиться тоже. </w:t>
      </w:r>
      <w:r w:rsidRPr="00726D16">
        <w:rPr>
          <w:sz w:val="18"/>
          <w:szCs w:val="18"/>
        </w:rPr>
        <w:br/>
        <w:t xml:space="preserve">Таким образом, что бы не пострадать от угарного газа нужно соблюдать определенные меры безопасности: </w:t>
      </w:r>
      <w:r w:rsidRPr="00726D16">
        <w:rPr>
          <w:sz w:val="18"/>
          <w:szCs w:val="18"/>
        </w:rPr>
        <w:br/>
        <w:t xml:space="preserve">-не находитесь в закрытых гаражах с работающими автомобилями, </w:t>
      </w:r>
      <w:r w:rsidRPr="00726D16">
        <w:rPr>
          <w:sz w:val="18"/>
          <w:szCs w:val="18"/>
        </w:rPr>
        <w:br/>
        <w:t xml:space="preserve">-не пользуйтесь газовыми приборами в плохо вентилируемых помещениях, в том числе при ночевке в автомобилях и палатках, </w:t>
      </w:r>
      <w:r w:rsidRPr="00726D16">
        <w:rPr>
          <w:sz w:val="18"/>
          <w:szCs w:val="18"/>
        </w:rPr>
        <w:br/>
        <w:t xml:space="preserve">-не закрывайте печные заслонки до полного прогорания топлива, </w:t>
      </w:r>
      <w:r w:rsidRPr="00726D16">
        <w:rPr>
          <w:sz w:val="18"/>
          <w:szCs w:val="18"/>
        </w:rPr>
        <w:br/>
        <w:t xml:space="preserve">-допускайте к установке, ремонту и проверке газового оборудования только квалифицированных специалистов, </w:t>
      </w:r>
      <w:r w:rsidRPr="00726D16">
        <w:rPr>
          <w:sz w:val="18"/>
          <w:szCs w:val="18"/>
        </w:rPr>
        <w:br/>
        <w:t xml:space="preserve">-не пользуйтесь помещениями, в которых есть газовые приборы, для отдыха и сна; </w:t>
      </w:r>
      <w:r w:rsidRPr="00726D16">
        <w:rPr>
          <w:sz w:val="18"/>
          <w:szCs w:val="18"/>
        </w:rPr>
        <w:br/>
        <w:t xml:space="preserve">- не пользуйтесь газифицированными печами и газовыми колонками со слабой тягой в дымоходе, </w:t>
      </w:r>
      <w:r w:rsidRPr="00726D16">
        <w:rPr>
          <w:sz w:val="18"/>
          <w:szCs w:val="18"/>
        </w:rPr>
        <w:br/>
        <w:t xml:space="preserve">- не вносите самостоятельно изменения в конструктивные элементы газового оборудования, </w:t>
      </w:r>
      <w:r w:rsidRPr="00726D16">
        <w:rPr>
          <w:sz w:val="18"/>
          <w:szCs w:val="18"/>
        </w:rPr>
        <w:br/>
        <w:t>- не закрывайте вентиляционные отверстия.</w:t>
      </w:r>
    </w:p>
    <w:p w:rsidR="00726D16" w:rsidRDefault="00726D16" w:rsidP="00726D16">
      <w:pPr>
        <w:rPr>
          <w:sz w:val="18"/>
          <w:szCs w:val="18"/>
        </w:rPr>
      </w:pPr>
    </w:p>
    <w:p w:rsidR="00726D16" w:rsidRPr="00726D16" w:rsidRDefault="00726D16" w:rsidP="00726D16">
      <w:pPr>
        <w:tabs>
          <w:tab w:val="left" w:pos="709"/>
        </w:tabs>
        <w:ind w:firstLine="284"/>
        <w:jc w:val="center"/>
        <w:rPr>
          <w:sz w:val="18"/>
          <w:szCs w:val="18"/>
        </w:rPr>
      </w:pPr>
      <w:r w:rsidRPr="00726D16">
        <w:rPr>
          <w:b/>
          <w:sz w:val="18"/>
          <w:szCs w:val="18"/>
        </w:rPr>
        <w:t>Пожарная безопасность в зимний период .</w:t>
      </w:r>
    </w:p>
    <w:p w:rsidR="00726D16" w:rsidRPr="00726D16" w:rsidRDefault="00726D16" w:rsidP="00726D16">
      <w:pPr>
        <w:tabs>
          <w:tab w:val="left" w:pos="709"/>
        </w:tabs>
        <w:ind w:left="284" w:hanging="284"/>
        <w:jc w:val="center"/>
        <w:rPr>
          <w:b/>
          <w:sz w:val="18"/>
          <w:szCs w:val="18"/>
        </w:rPr>
      </w:pPr>
    </w:p>
    <w:p w:rsidR="00726D16" w:rsidRPr="00726D16" w:rsidRDefault="00726D16" w:rsidP="00726D16">
      <w:pPr>
        <w:pStyle w:val="af0"/>
        <w:tabs>
          <w:tab w:val="left" w:pos="9781"/>
        </w:tabs>
        <w:ind w:left="142" w:firstLine="255"/>
        <w:jc w:val="both"/>
        <w:rPr>
          <w:sz w:val="18"/>
          <w:szCs w:val="18"/>
        </w:rPr>
      </w:pPr>
      <w:r w:rsidRPr="00726D16">
        <w:rPr>
          <w:sz w:val="18"/>
          <w:szCs w:val="18"/>
        </w:rPr>
        <w:t xml:space="preserve">     </w:t>
      </w:r>
    </w:p>
    <w:p w:rsidR="00726D16" w:rsidRPr="00726D16" w:rsidRDefault="00726D16" w:rsidP="00726D16">
      <w:pPr>
        <w:pStyle w:val="af0"/>
        <w:tabs>
          <w:tab w:val="left" w:pos="9781"/>
        </w:tabs>
        <w:ind w:left="142" w:firstLine="255"/>
        <w:jc w:val="both"/>
        <w:rPr>
          <w:sz w:val="18"/>
          <w:szCs w:val="18"/>
        </w:rPr>
      </w:pPr>
      <w:r w:rsidRPr="00726D16">
        <w:rPr>
          <w:sz w:val="18"/>
          <w:szCs w:val="18"/>
        </w:rPr>
        <w:t xml:space="preserve">С наступлением осени и до весны возрастает вероятность возникновения техногенных пожаров, как в жилом секторе, так и на объектах различного функционального назначения. Возникновение пожаров в жилом секторе обусловлено тем, что гражданами начинается эксплуатация печного отопления и электрооборудования, в том числе применение различного рода  электрообогревателей, увеличенная эксплуатация электроосвещения, в связи с короткими световыми днями. Пожары по причине неисправности электрооборудования происходят еще из-за того, что </w:t>
      </w:r>
      <w:r w:rsidRPr="00726D16">
        <w:rPr>
          <w:sz w:val="18"/>
          <w:szCs w:val="18"/>
        </w:rPr>
        <w:lastRenderedPageBreak/>
        <w:t xml:space="preserve">в большинстве домов и квартир электропроводка  эксплуатируется с момента постройки дома и не   рассчитана на мощные </w:t>
      </w:r>
      <w:proofErr w:type="spellStart"/>
      <w:r w:rsidRPr="00726D16">
        <w:rPr>
          <w:sz w:val="18"/>
          <w:szCs w:val="18"/>
        </w:rPr>
        <w:t>электропотребители</w:t>
      </w:r>
      <w:proofErr w:type="spellEnd"/>
      <w:r w:rsidRPr="00726D16">
        <w:rPr>
          <w:sz w:val="18"/>
          <w:szCs w:val="18"/>
        </w:rPr>
        <w:t xml:space="preserve">, которые сейчас используют граждане. Со временем эксплуатации, а так же при включении в электросеть мощных </w:t>
      </w:r>
      <w:proofErr w:type="spellStart"/>
      <w:r w:rsidRPr="00726D16">
        <w:rPr>
          <w:sz w:val="18"/>
          <w:szCs w:val="18"/>
        </w:rPr>
        <w:t>электропотребителей</w:t>
      </w:r>
      <w:proofErr w:type="spellEnd"/>
      <w:r w:rsidRPr="00726D16">
        <w:rPr>
          <w:sz w:val="18"/>
          <w:szCs w:val="18"/>
        </w:rPr>
        <w:t xml:space="preserve">, да еще одновременно, происходит аварийный режим работы электропроводки, вследствие чего происходит ее возгорание с последующим распространением пожара на рядом расположенные горючие материалы. </w:t>
      </w:r>
    </w:p>
    <w:p w:rsidR="00726D16" w:rsidRPr="00726D16" w:rsidRDefault="00726D16" w:rsidP="00726D16">
      <w:pPr>
        <w:pStyle w:val="af0"/>
        <w:tabs>
          <w:tab w:val="left" w:pos="9781"/>
        </w:tabs>
        <w:ind w:left="142" w:firstLine="255"/>
        <w:jc w:val="both"/>
        <w:rPr>
          <w:sz w:val="18"/>
          <w:szCs w:val="18"/>
        </w:rPr>
      </w:pPr>
      <w:r w:rsidRPr="00726D16">
        <w:rPr>
          <w:sz w:val="18"/>
          <w:szCs w:val="18"/>
        </w:rPr>
        <w:t xml:space="preserve"> В связи с низкими  температурами    гражданами начинается усиленная топка печей для обогрева помещений, в связи с чем, увеличивается  опасность возникновения пожаров.  В ряде случаев причинами пожаров является перекал печи, когда отопительную печь усиленно топят продолжительное время, в результате чего от высоких температур нарушается кладка, появляются трещины, в отдельных случаях происходит перегрев стенок печей и дымоходов, от чего загораются рядом расположенные горючие материалы и конструкции.  В целях недопущения пожаров, гибели и </w:t>
      </w:r>
      <w:proofErr w:type="spellStart"/>
      <w:r w:rsidRPr="00726D16">
        <w:rPr>
          <w:sz w:val="18"/>
          <w:szCs w:val="18"/>
        </w:rPr>
        <w:t>травмирования</w:t>
      </w:r>
      <w:proofErr w:type="spellEnd"/>
      <w:r w:rsidRPr="00726D16">
        <w:rPr>
          <w:sz w:val="18"/>
          <w:szCs w:val="18"/>
        </w:rPr>
        <w:t xml:space="preserve"> на них людей  ОНД и ПР по </w:t>
      </w:r>
      <w:proofErr w:type="spellStart"/>
      <w:r w:rsidRPr="00726D16">
        <w:rPr>
          <w:sz w:val="18"/>
          <w:szCs w:val="18"/>
        </w:rPr>
        <w:t>Чановскому</w:t>
      </w:r>
      <w:proofErr w:type="spellEnd"/>
      <w:r w:rsidRPr="00726D16">
        <w:rPr>
          <w:sz w:val="18"/>
          <w:szCs w:val="18"/>
        </w:rPr>
        <w:t xml:space="preserve"> району  просит обратить особое внимание на техническое состояние Вашего печного оборудования и напоминает несколько простых правил, которые помогут Вам избежать пожара:</w:t>
      </w:r>
    </w:p>
    <w:p w:rsidR="00726D16" w:rsidRPr="00726D16" w:rsidRDefault="00726D16" w:rsidP="00726D16">
      <w:pPr>
        <w:pStyle w:val="af3"/>
        <w:spacing w:after="0"/>
        <w:ind w:left="142" w:firstLine="255"/>
        <w:jc w:val="both"/>
        <w:rPr>
          <w:sz w:val="18"/>
          <w:szCs w:val="18"/>
        </w:rPr>
      </w:pPr>
      <w:r w:rsidRPr="00726D16">
        <w:rPr>
          <w:b/>
          <w:sz w:val="18"/>
          <w:szCs w:val="18"/>
        </w:rPr>
        <w:t>При эксплуатации печного отопления запрещается:</w:t>
      </w:r>
    </w:p>
    <w:p w:rsidR="00726D16" w:rsidRPr="00726D16" w:rsidRDefault="00726D16" w:rsidP="00726D16">
      <w:pPr>
        <w:pStyle w:val="af3"/>
        <w:spacing w:after="0"/>
        <w:ind w:left="142" w:firstLine="255"/>
        <w:jc w:val="both"/>
        <w:rPr>
          <w:sz w:val="18"/>
          <w:szCs w:val="18"/>
        </w:rPr>
      </w:pPr>
      <w:r w:rsidRPr="00726D16">
        <w:rPr>
          <w:sz w:val="18"/>
          <w:szCs w:val="18"/>
        </w:rPr>
        <w:t>- оставлять без присмотра топящиеся печи, поручать надзор за ними малолетним детям;</w:t>
      </w:r>
    </w:p>
    <w:p w:rsidR="00726D16" w:rsidRPr="00726D16" w:rsidRDefault="00726D16" w:rsidP="00726D16">
      <w:pPr>
        <w:pStyle w:val="af3"/>
        <w:spacing w:after="0"/>
        <w:ind w:left="142" w:firstLine="255"/>
        <w:jc w:val="both"/>
        <w:rPr>
          <w:sz w:val="18"/>
          <w:szCs w:val="18"/>
        </w:rPr>
      </w:pPr>
      <w:r w:rsidRPr="00726D16">
        <w:rPr>
          <w:sz w:val="18"/>
          <w:szCs w:val="18"/>
        </w:rPr>
        <w:t xml:space="preserve">- располагать топливо и другие горючие вещества на </w:t>
      </w:r>
      <w:proofErr w:type="spellStart"/>
      <w:r w:rsidRPr="00726D16">
        <w:rPr>
          <w:sz w:val="18"/>
          <w:szCs w:val="18"/>
        </w:rPr>
        <w:t>предтопочном</w:t>
      </w:r>
      <w:proofErr w:type="spellEnd"/>
      <w:r w:rsidRPr="00726D16">
        <w:rPr>
          <w:sz w:val="18"/>
          <w:szCs w:val="18"/>
        </w:rPr>
        <w:t xml:space="preserve"> листе; а так же размещать вплотную к печам и дымоходам мебель;</w:t>
      </w:r>
    </w:p>
    <w:p w:rsidR="00726D16" w:rsidRPr="00726D16" w:rsidRDefault="00726D16" w:rsidP="00726D16">
      <w:pPr>
        <w:pStyle w:val="af3"/>
        <w:spacing w:after="0"/>
        <w:ind w:left="142" w:firstLine="255"/>
        <w:jc w:val="both"/>
        <w:rPr>
          <w:sz w:val="18"/>
          <w:szCs w:val="18"/>
        </w:rPr>
      </w:pPr>
      <w:r w:rsidRPr="00726D16">
        <w:rPr>
          <w:sz w:val="18"/>
          <w:szCs w:val="18"/>
        </w:rPr>
        <w:t>- применять для розжига печей бензин, керосин и другие горючие вещества, так как в результате этого происходит взрыв паров внутри печи;</w:t>
      </w:r>
    </w:p>
    <w:p w:rsidR="00726D16" w:rsidRPr="00726D16" w:rsidRDefault="00726D16" w:rsidP="00726D16">
      <w:pPr>
        <w:pStyle w:val="af3"/>
        <w:spacing w:after="0"/>
        <w:ind w:left="142" w:firstLine="255"/>
        <w:jc w:val="both"/>
        <w:rPr>
          <w:sz w:val="18"/>
          <w:szCs w:val="18"/>
        </w:rPr>
      </w:pPr>
      <w:r w:rsidRPr="00726D16">
        <w:rPr>
          <w:sz w:val="18"/>
          <w:szCs w:val="18"/>
        </w:rPr>
        <w:t>- использовать вентиляционные и газовые каналы в качестве дымоходов ;</w:t>
      </w:r>
    </w:p>
    <w:p w:rsidR="00726D16" w:rsidRPr="00726D16" w:rsidRDefault="00726D16" w:rsidP="00726D16">
      <w:pPr>
        <w:pStyle w:val="af3"/>
        <w:spacing w:after="0"/>
        <w:ind w:left="142" w:firstLine="255"/>
        <w:jc w:val="both"/>
        <w:rPr>
          <w:sz w:val="18"/>
          <w:szCs w:val="18"/>
        </w:rPr>
      </w:pPr>
      <w:r w:rsidRPr="00726D16">
        <w:rPr>
          <w:sz w:val="18"/>
          <w:szCs w:val="18"/>
        </w:rPr>
        <w:t>- перекаливать печь.</w:t>
      </w:r>
    </w:p>
    <w:p w:rsidR="00726D16" w:rsidRPr="00726D16" w:rsidRDefault="00726D16" w:rsidP="00726D16">
      <w:pPr>
        <w:pStyle w:val="ConsPlusNormal"/>
        <w:ind w:left="142" w:firstLine="255"/>
        <w:jc w:val="both"/>
        <w:rPr>
          <w:sz w:val="18"/>
          <w:szCs w:val="18"/>
        </w:rPr>
      </w:pPr>
      <w:r w:rsidRPr="00726D16">
        <w:rPr>
          <w:rFonts w:ascii="Times New Roman" w:hAnsi="Times New Roman" w:cs="Times New Roman"/>
          <w:b/>
          <w:sz w:val="18"/>
          <w:szCs w:val="18"/>
        </w:rPr>
        <w:t xml:space="preserve">Что бы не допустить перекала печи, вследствие чего происходит разрушение кирпичной кладки и сильный нагрев кирпича, допустим,  если жилым помещением долго не пользовались,   печь лучше топить 3 раза в день  (продолжительностью не более 3-х часов)  и постепенно прогревать помещение, так же следует топить печь и в сильные морозы. </w:t>
      </w:r>
    </w:p>
    <w:p w:rsidR="00726D16" w:rsidRPr="00726D16" w:rsidRDefault="00726D16" w:rsidP="00726D16">
      <w:pPr>
        <w:pStyle w:val="af0"/>
        <w:tabs>
          <w:tab w:val="left" w:pos="9781"/>
        </w:tabs>
        <w:ind w:left="142" w:firstLine="255"/>
        <w:jc w:val="both"/>
        <w:rPr>
          <w:b/>
          <w:sz w:val="18"/>
          <w:szCs w:val="18"/>
        </w:rPr>
      </w:pPr>
    </w:p>
    <w:p w:rsidR="00726D16" w:rsidRPr="00726D16" w:rsidRDefault="00726D16" w:rsidP="00726D16">
      <w:pPr>
        <w:pStyle w:val="af0"/>
        <w:ind w:left="142" w:firstLine="255"/>
        <w:jc w:val="both"/>
        <w:rPr>
          <w:sz w:val="18"/>
          <w:szCs w:val="18"/>
        </w:rPr>
      </w:pPr>
      <w:r w:rsidRPr="00726D16">
        <w:rPr>
          <w:sz w:val="18"/>
          <w:szCs w:val="18"/>
        </w:rPr>
        <w:t xml:space="preserve">  В процессе эксплуатации печного отопления обращайте  внимание на состояние кирпичной кладки печи и трубы,  чтобы на них не было трещин. Если они есть, необходимо оштукатурить  и побелить. На побеленных конструкциях будет заметно, где имеются трещины и будут видны следы </w:t>
      </w:r>
      <w:proofErr w:type="spellStart"/>
      <w:r w:rsidRPr="00726D16">
        <w:rPr>
          <w:sz w:val="18"/>
          <w:szCs w:val="18"/>
        </w:rPr>
        <w:t>закопчения</w:t>
      </w:r>
      <w:proofErr w:type="spellEnd"/>
      <w:r w:rsidRPr="00726D16">
        <w:rPr>
          <w:sz w:val="18"/>
          <w:szCs w:val="18"/>
        </w:rPr>
        <w:t xml:space="preserve">.  </w:t>
      </w:r>
    </w:p>
    <w:p w:rsidR="00726D16" w:rsidRPr="00726D16" w:rsidRDefault="00726D16" w:rsidP="00726D16">
      <w:pPr>
        <w:pStyle w:val="af0"/>
        <w:ind w:left="142" w:firstLine="255"/>
        <w:jc w:val="both"/>
        <w:rPr>
          <w:sz w:val="18"/>
          <w:szCs w:val="18"/>
        </w:rPr>
      </w:pPr>
      <w:r w:rsidRPr="00726D16">
        <w:rPr>
          <w:sz w:val="18"/>
          <w:szCs w:val="18"/>
        </w:rPr>
        <w:t xml:space="preserve">- Очищайте печь и дымоход от сажи и золы не реже одного раза в три месяца, в противном случае дымовые газы будут  хуже выходить  и печь будет дымить в помещение, так же возможно накопление  в помещение угарного газа. </w:t>
      </w:r>
    </w:p>
    <w:p w:rsidR="00726D16" w:rsidRPr="00726D16" w:rsidRDefault="00726D16" w:rsidP="00726D16">
      <w:pPr>
        <w:pStyle w:val="af0"/>
        <w:ind w:left="142" w:firstLine="255"/>
        <w:jc w:val="both"/>
        <w:rPr>
          <w:sz w:val="18"/>
          <w:szCs w:val="18"/>
        </w:rPr>
      </w:pPr>
      <w:r w:rsidRPr="00726D16">
        <w:rPr>
          <w:sz w:val="18"/>
          <w:szCs w:val="18"/>
        </w:rPr>
        <w:t xml:space="preserve"> - Обратите внимание на наличие </w:t>
      </w:r>
      <w:proofErr w:type="spellStart"/>
      <w:r w:rsidRPr="00726D16">
        <w:rPr>
          <w:sz w:val="18"/>
          <w:szCs w:val="18"/>
        </w:rPr>
        <w:t>предтопочного</w:t>
      </w:r>
      <w:proofErr w:type="spellEnd"/>
      <w:r w:rsidRPr="00726D16">
        <w:rPr>
          <w:sz w:val="18"/>
          <w:szCs w:val="18"/>
        </w:rPr>
        <w:t xml:space="preserve"> листа, он должен быть размером  0.5х0.7 м., без прогаров и повреждений.</w:t>
      </w:r>
    </w:p>
    <w:p w:rsidR="00726D16" w:rsidRPr="00726D16" w:rsidRDefault="00726D16" w:rsidP="00726D16">
      <w:pPr>
        <w:pStyle w:val="af0"/>
        <w:ind w:left="142" w:firstLine="255"/>
        <w:jc w:val="both"/>
        <w:rPr>
          <w:sz w:val="18"/>
          <w:szCs w:val="18"/>
        </w:rPr>
      </w:pPr>
      <w:r w:rsidRPr="00726D16">
        <w:rPr>
          <w:sz w:val="18"/>
          <w:szCs w:val="18"/>
        </w:rPr>
        <w:t xml:space="preserve"> - Не доверяйте растопку малолетним детям, а также не храните спички в доступном для них месте. </w:t>
      </w:r>
    </w:p>
    <w:p w:rsidR="00726D16" w:rsidRPr="00726D16" w:rsidRDefault="00726D16" w:rsidP="00726D16">
      <w:pPr>
        <w:pStyle w:val="af0"/>
        <w:ind w:left="142" w:firstLine="255"/>
        <w:jc w:val="both"/>
        <w:rPr>
          <w:sz w:val="18"/>
          <w:szCs w:val="18"/>
        </w:rPr>
      </w:pPr>
      <w:r w:rsidRPr="00726D16">
        <w:rPr>
          <w:sz w:val="18"/>
          <w:szCs w:val="18"/>
        </w:rPr>
        <w:t>- Золу и шлак, удаляемую из топок проливайте водой и удаляйте в специально отведенное для них безопасное место.</w:t>
      </w:r>
    </w:p>
    <w:p w:rsidR="00726D16" w:rsidRPr="00726D16" w:rsidRDefault="00726D16" w:rsidP="00726D16">
      <w:pPr>
        <w:pStyle w:val="af0"/>
        <w:ind w:left="142" w:firstLine="255"/>
        <w:jc w:val="both"/>
        <w:rPr>
          <w:b/>
          <w:sz w:val="18"/>
          <w:szCs w:val="18"/>
        </w:rPr>
      </w:pPr>
      <w:r w:rsidRPr="00726D16">
        <w:rPr>
          <w:sz w:val="18"/>
          <w:szCs w:val="18"/>
        </w:rPr>
        <w:t>- При обнаружении на металлических частях печи трещин, отсутствие предусмотренных конструкции щеколд, а также щелей образовавшихся в результате воздействия на металлические части печи высоких температур, обратитесь к квалифицированному специалисту с целью устранения данных недостатков.</w:t>
      </w:r>
    </w:p>
    <w:p w:rsidR="00726D16" w:rsidRPr="00726D16" w:rsidRDefault="00726D16" w:rsidP="00726D16">
      <w:pPr>
        <w:jc w:val="center"/>
        <w:rPr>
          <w:b/>
          <w:sz w:val="18"/>
          <w:szCs w:val="18"/>
        </w:rPr>
      </w:pPr>
      <w:r w:rsidRPr="00726D16">
        <w:rPr>
          <w:b/>
          <w:sz w:val="18"/>
          <w:szCs w:val="18"/>
        </w:rPr>
        <w:t>при возникновении пожара  ЗВОНИТЬ:  101, 112</w:t>
      </w:r>
    </w:p>
    <w:p w:rsidR="00726D16" w:rsidRPr="00726D16" w:rsidRDefault="00726D16" w:rsidP="00726D16">
      <w:pPr>
        <w:jc w:val="center"/>
        <w:rPr>
          <w:sz w:val="18"/>
          <w:szCs w:val="18"/>
        </w:rPr>
      </w:pPr>
      <w:r w:rsidRPr="00726D16">
        <w:rPr>
          <w:b/>
          <w:sz w:val="18"/>
          <w:szCs w:val="18"/>
        </w:rPr>
        <w:t xml:space="preserve">Отдел надзорной деятельности и профилактической работы по </w:t>
      </w:r>
      <w:proofErr w:type="spellStart"/>
      <w:r w:rsidRPr="00726D16">
        <w:rPr>
          <w:b/>
          <w:sz w:val="18"/>
          <w:szCs w:val="18"/>
        </w:rPr>
        <w:t>Чановскому</w:t>
      </w:r>
      <w:proofErr w:type="spellEnd"/>
      <w:r w:rsidRPr="00726D16">
        <w:rPr>
          <w:b/>
          <w:sz w:val="18"/>
          <w:szCs w:val="18"/>
        </w:rPr>
        <w:t xml:space="preserve"> району </w:t>
      </w:r>
    </w:p>
    <w:p w:rsidR="00726D16" w:rsidRPr="00726D16" w:rsidRDefault="00726D16" w:rsidP="00726D16">
      <w:pPr>
        <w:jc w:val="center"/>
        <w:rPr>
          <w:sz w:val="18"/>
          <w:szCs w:val="18"/>
        </w:rPr>
      </w:pPr>
      <w:r w:rsidRPr="00726D16">
        <w:rPr>
          <w:b/>
          <w:sz w:val="18"/>
          <w:szCs w:val="18"/>
        </w:rPr>
        <w:t>УНД и ПР ГУ МЧС России по Новосибирской области</w:t>
      </w:r>
    </w:p>
    <w:p w:rsidR="0086677E" w:rsidRDefault="00726D16" w:rsidP="00726D16">
      <w:pPr>
        <w:jc w:val="center"/>
        <w:rPr>
          <w:b/>
          <w:sz w:val="18"/>
          <w:szCs w:val="18"/>
        </w:rPr>
      </w:pPr>
      <w:r w:rsidRPr="00726D16">
        <w:rPr>
          <w:b/>
          <w:sz w:val="18"/>
          <w:szCs w:val="18"/>
        </w:rPr>
        <w:t>т. 23-567</w:t>
      </w:r>
    </w:p>
    <w:p w:rsidR="0086677E" w:rsidRDefault="0086677E" w:rsidP="0086677E">
      <w:pPr>
        <w:jc w:val="center"/>
        <w:rPr>
          <w:sz w:val="26"/>
          <w:szCs w:val="26"/>
        </w:rPr>
      </w:pPr>
    </w:p>
    <w:p w:rsidR="0086677E" w:rsidRDefault="0086677E" w:rsidP="0086677E">
      <w:pPr>
        <w:ind w:firstLine="180"/>
        <w:jc w:val="center"/>
        <w:rPr>
          <w:color w:val="000000"/>
          <w:sz w:val="18"/>
          <w:szCs w:val="18"/>
        </w:rPr>
      </w:pPr>
      <w:r w:rsidRPr="0086677E">
        <w:rPr>
          <w:color w:val="000000"/>
          <w:sz w:val="18"/>
          <w:szCs w:val="18"/>
        </w:rPr>
        <w:t>Осторожно: мошенники!</w:t>
      </w:r>
    </w:p>
    <w:p w:rsidR="0086677E" w:rsidRPr="0086677E" w:rsidRDefault="0086677E" w:rsidP="0086677E">
      <w:pPr>
        <w:ind w:firstLine="180"/>
        <w:jc w:val="center"/>
        <w:rPr>
          <w:sz w:val="18"/>
          <w:szCs w:val="18"/>
        </w:rPr>
      </w:pPr>
    </w:p>
    <w:p w:rsidR="0086677E" w:rsidRPr="0086677E" w:rsidRDefault="0086677E" w:rsidP="0086677E">
      <w:pPr>
        <w:ind w:firstLine="180"/>
        <w:jc w:val="both"/>
        <w:rPr>
          <w:sz w:val="18"/>
          <w:szCs w:val="18"/>
        </w:rPr>
      </w:pPr>
      <w:r w:rsidRPr="0086677E">
        <w:rPr>
          <w:sz w:val="18"/>
          <w:szCs w:val="18"/>
        </w:rPr>
        <w:t xml:space="preserve">В настоящее время мошенники действуют  разными способами  . Не исключение, когда по телефону мошенники представляются  сотрудниками МЧС, в том числе из вышестоящего руководства и предлагают за вознаграждение «решить вопросы» по предстоящим проверкам в организации. О том, что планируется проверка  в отношении принадлежащего Вам объекта защиты можно узнать на сайте Главного управления МЧС России по Новосибирской области, единого реестра проверок. Данные сведения находятся в открытом доступе,  чем  и пользуются злоумышленники. </w:t>
      </w:r>
    </w:p>
    <w:p w:rsidR="0086677E" w:rsidRPr="0086677E" w:rsidRDefault="0086677E" w:rsidP="0086677E">
      <w:pPr>
        <w:ind w:firstLine="180"/>
        <w:jc w:val="both"/>
        <w:rPr>
          <w:sz w:val="18"/>
          <w:szCs w:val="18"/>
        </w:rPr>
      </w:pPr>
      <w:r w:rsidRPr="0086677E">
        <w:rPr>
          <w:sz w:val="18"/>
          <w:szCs w:val="18"/>
        </w:rPr>
        <w:t xml:space="preserve">В связи с чем, отдел надзорной деятельности и </w:t>
      </w:r>
      <w:proofErr w:type="spellStart"/>
      <w:r w:rsidRPr="0086677E">
        <w:rPr>
          <w:sz w:val="18"/>
          <w:szCs w:val="18"/>
        </w:rPr>
        <w:t>и</w:t>
      </w:r>
      <w:proofErr w:type="spellEnd"/>
      <w:r w:rsidRPr="0086677E">
        <w:rPr>
          <w:sz w:val="18"/>
          <w:szCs w:val="18"/>
        </w:rPr>
        <w:t xml:space="preserve"> профилактической работы по </w:t>
      </w:r>
      <w:proofErr w:type="spellStart"/>
      <w:r w:rsidRPr="0086677E">
        <w:rPr>
          <w:sz w:val="18"/>
          <w:szCs w:val="18"/>
        </w:rPr>
        <w:t>Чановскому</w:t>
      </w:r>
      <w:proofErr w:type="spellEnd"/>
      <w:r w:rsidRPr="0086677E">
        <w:rPr>
          <w:sz w:val="18"/>
          <w:szCs w:val="18"/>
        </w:rPr>
        <w:t xml:space="preserve"> району просит население,  руководителей предприятий и  организаций , индивидуальных предпринимателей не поддаваться на провокации мошенников.  Информации о запланированных проверках  в отношении ваших объектов надзора можете уточнить в отделе надзорной деятельности и профилактической работы по </w:t>
      </w:r>
      <w:proofErr w:type="spellStart"/>
      <w:r w:rsidRPr="0086677E">
        <w:rPr>
          <w:sz w:val="18"/>
          <w:szCs w:val="18"/>
        </w:rPr>
        <w:t>Чановскому</w:t>
      </w:r>
      <w:proofErr w:type="spellEnd"/>
      <w:r w:rsidRPr="0086677E">
        <w:rPr>
          <w:sz w:val="18"/>
          <w:szCs w:val="18"/>
        </w:rPr>
        <w:t xml:space="preserve"> району. О проведении проверок в соответствии с действующим законодательством собственники объектов уведомляются  путем направления в его ад</w:t>
      </w:r>
      <w:r w:rsidRPr="0086677E">
        <w:rPr>
          <w:color w:val="000000"/>
          <w:sz w:val="18"/>
          <w:szCs w:val="18"/>
        </w:rPr>
        <w:t xml:space="preserve">рес распоряжения (решения)   о проведении проверки, с указанием сроков и лиц, уполномоченных на проведение проверок. </w:t>
      </w:r>
    </w:p>
    <w:p w:rsidR="0086677E" w:rsidRDefault="0086677E" w:rsidP="0086677E">
      <w:pPr>
        <w:ind w:firstLine="180"/>
        <w:jc w:val="both"/>
        <w:rPr>
          <w:color w:val="000000"/>
          <w:sz w:val="18"/>
          <w:szCs w:val="18"/>
        </w:rPr>
      </w:pPr>
      <w:r w:rsidRPr="0086677E">
        <w:rPr>
          <w:color w:val="000000"/>
          <w:sz w:val="18"/>
          <w:szCs w:val="18"/>
        </w:rPr>
        <w:t xml:space="preserve">Прежде чем начинать разговор необходимо попросить у собеседника представиться и связаться с ведомством для уточнения информации о нем. Сотрудники МЧС так себя не ведут и не предлагают никаких платных услуг. </w:t>
      </w:r>
    </w:p>
    <w:p w:rsidR="0086677E" w:rsidRPr="0086677E" w:rsidRDefault="0086677E" w:rsidP="0086677E">
      <w:pPr>
        <w:ind w:firstLine="180"/>
        <w:jc w:val="both"/>
        <w:rPr>
          <w:sz w:val="18"/>
          <w:szCs w:val="18"/>
        </w:rPr>
      </w:pPr>
    </w:p>
    <w:p w:rsidR="0086677E" w:rsidRPr="0086677E" w:rsidRDefault="0086677E" w:rsidP="0086677E">
      <w:pPr>
        <w:ind w:firstLine="180"/>
        <w:jc w:val="both"/>
        <w:rPr>
          <w:sz w:val="18"/>
          <w:szCs w:val="18"/>
        </w:rPr>
      </w:pPr>
      <w:r w:rsidRPr="0086677E">
        <w:rPr>
          <w:sz w:val="18"/>
          <w:szCs w:val="18"/>
        </w:rPr>
        <w:t xml:space="preserve"> Отдел надзорной деятельности и профилактической работы   по </w:t>
      </w:r>
      <w:proofErr w:type="spellStart"/>
      <w:r w:rsidRPr="0086677E">
        <w:rPr>
          <w:sz w:val="18"/>
          <w:szCs w:val="18"/>
        </w:rPr>
        <w:t>Чановскому</w:t>
      </w:r>
      <w:proofErr w:type="spellEnd"/>
      <w:r w:rsidRPr="0086677E">
        <w:rPr>
          <w:sz w:val="18"/>
          <w:szCs w:val="18"/>
        </w:rPr>
        <w:t xml:space="preserve"> району</w:t>
      </w:r>
    </w:p>
    <w:p w:rsidR="0086677E" w:rsidRPr="00726D16" w:rsidRDefault="0086677E" w:rsidP="00726D16">
      <w:pPr>
        <w:jc w:val="center"/>
        <w:rPr>
          <w:sz w:val="18"/>
          <w:szCs w:val="18"/>
        </w:rPr>
      </w:pPr>
    </w:p>
    <w:p w:rsidR="00726D16" w:rsidRPr="00726D16" w:rsidRDefault="00726D16" w:rsidP="00726D16">
      <w:pPr>
        <w:rPr>
          <w:sz w:val="18"/>
          <w:szCs w:val="18"/>
        </w:rPr>
      </w:pPr>
    </w:p>
    <w:p w:rsidR="000500C2" w:rsidRDefault="000500C2" w:rsidP="000500C2">
      <w:pPr>
        <w:pStyle w:val="af3"/>
        <w:rPr>
          <w:sz w:val="20"/>
        </w:rPr>
      </w:pPr>
    </w:p>
    <w:p w:rsidR="000500C2" w:rsidRDefault="000500C2" w:rsidP="000500C2">
      <w:pPr>
        <w:pStyle w:val="af3"/>
        <w:rPr>
          <w:sz w:val="20"/>
        </w:rPr>
      </w:pPr>
    </w:p>
    <w:p w:rsidR="003367C0" w:rsidRPr="00EF3C16" w:rsidRDefault="003367C0" w:rsidP="003367C0">
      <w:pPr>
        <w:spacing w:line="259" w:lineRule="auto"/>
        <w:ind w:right="77"/>
        <w:jc w:val="center"/>
        <w:rPr>
          <w:sz w:val="18"/>
          <w:szCs w:val="18"/>
        </w:rPr>
      </w:pPr>
    </w:p>
    <w:p w:rsidR="003367C0" w:rsidRPr="00EF3C16" w:rsidRDefault="003367C0" w:rsidP="003367C0">
      <w:pPr>
        <w:spacing w:line="259" w:lineRule="auto"/>
        <w:ind w:right="77"/>
        <w:jc w:val="center"/>
        <w:rPr>
          <w:sz w:val="18"/>
          <w:szCs w:val="18"/>
        </w:rPr>
      </w:pPr>
    </w:p>
    <w:p w:rsidR="003367C0" w:rsidRPr="00EF3C16" w:rsidRDefault="003367C0" w:rsidP="003367C0">
      <w:pPr>
        <w:spacing w:line="259" w:lineRule="auto"/>
        <w:ind w:right="77"/>
        <w:jc w:val="center"/>
        <w:rPr>
          <w:sz w:val="18"/>
          <w:szCs w:val="18"/>
        </w:rPr>
      </w:pPr>
    </w:p>
    <w:p w:rsidR="003367C0" w:rsidRPr="003367C0" w:rsidRDefault="003367C0" w:rsidP="003367C0">
      <w:pPr>
        <w:spacing w:line="259" w:lineRule="auto"/>
        <w:ind w:right="77"/>
        <w:jc w:val="center"/>
        <w:rPr>
          <w:sz w:val="18"/>
          <w:szCs w:val="18"/>
        </w:rPr>
      </w:pPr>
    </w:p>
    <w:p w:rsidR="003367C0" w:rsidRPr="003367C0" w:rsidRDefault="003367C0" w:rsidP="003367C0">
      <w:pPr>
        <w:spacing w:line="259" w:lineRule="auto"/>
        <w:ind w:right="77"/>
        <w:jc w:val="center"/>
        <w:rPr>
          <w:sz w:val="18"/>
          <w:szCs w:val="18"/>
        </w:rPr>
      </w:pPr>
    </w:p>
    <w:p w:rsidR="003367C0" w:rsidRPr="003367C0" w:rsidRDefault="003367C0" w:rsidP="003367C0">
      <w:pPr>
        <w:spacing w:line="259" w:lineRule="auto"/>
        <w:ind w:right="77"/>
        <w:jc w:val="center"/>
        <w:rPr>
          <w:sz w:val="18"/>
          <w:szCs w:val="18"/>
        </w:rPr>
      </w:pPr>
    </w:p>
    <w:p w:rsidR="003367C0" w:rsidRPr="003367C0" w:rsidRDefault="003367C0" w:rsidP="003367C0">
      <w:pPr>
        <w:spacing w:line="259" w:lineRule="auto"/>
        <w:ind w:right="77"/>
        <w:jc w:val="center"/>
        <w:rPr>
          <w:sz w:val="18"/>
          <w:szCs w:val="18"/>
        </w:rPr>
      </w:pPr>
    </w:p>
    <w:p w:rsidR="003367C0" w:rsidRPr="003367C0" w:rsidRDefault="003367C0" w:rsidP="003367C0">
      <w:pPr>
        <w:spacing w:line="259" w:lineRule="auto"/>
        <w:ind w:right="77"/>
        <w:jc w:val="center"/>
        <w:rPr>
          <w:sz w:val="18"/>
          <w:szCs w:val="18"/>
        </w:rPr>
      </w:pPr>
    </w:p>
    <w:p w:rsidR="003367C0" w:rsidRPr="003367C0" w:rsidRDefault="003367C0" w:rsidP="003367C0">
      <w:pPr>
        <w:spacing w:line="259" w:lineRule="auto"/>
        <w:ind w:right="77"/>
        <w:jc w:val="center"/>
        <w:rPr>
          <w:sz w:val="18"/>
          <w:szCs w:val="18"/>
        </w:rPr>
      </w:pPr>
    </w:p>
    <w:p w:rsidR="003367C0" w:rsidRPr="003367C0" w:rsidRDefault="003367C0" w:rsidP="003367C0">
      <w:pPr>
        <w:spacing w:line="259" w:lineRule="auto"/>
        <w:ind w:right="77"/>
        <w:jc w:val="center"/>
        <w:rPr>
          <w:sz w:val="18"/>
          <w:szCs w:val="18"/>
        </w:rPr>
      </w:pPr>
    </w:p>
    <w:p w:rsidR="003367C0" w:rsidRPr="003367C0" w:rsidRDefault="003367C0" w:rsidP="003367C0">
      <w:pPr>
        <w:spacing w:line="259" w:lineRule="auto"/>
        <w:ind w:right="77"/>
        <w:jc w:val="center"/>
        <w:rPr>
          <w:sz w:val="18"/>
          <w:szCs w:val="18"/>
        </w:rPr>
      </w:pPr>
    </w:p>
    <w:p w:rsidR="00D16B3E" w:rsidRDefault="00D16B3E" w:rsidP="001B6588">
      <w:pPr>
        <w:jc w:val="both"/>
        <w:rPr>
          <w:sz w:val="18"/>
          <w:szCs w:val="18"/>
        </w:rPr>
      </w:pPr>
    </w:p>
    <w:p w:rsidR="00D16B3E" w:rsidRDefault="00D16B3E" w:rsidP="001B6588">
      <w:pPr>
        <w:jc w:val="both"/>
        <w:rPr>
          <w:sz w:val="18"/>
          <w:szCs w:val="18"/>
        </w:rPr>
      </w:pPr>
    </w:p>
    <w:p w:rsidR="00D16B3E" w:rsidRDefault="00D16B3E" w:rsidP="001B6588">
      <w:pPr>
        <w:jc w:val="both"/>
        <w:rPr>
          <w:sz w:val="18"/>
          <w:szCs w:val="18"/>
        </w:rPr>
      </w:pPr>
    </w:p>
    <w:p w:rsidR="00D16B3E" w:rsidRDefault="00D16B3E" w:rsidP="001B6588">
      <w:pPr>
        <w:jc w:val="both"/>
        <w:rPr>
          <w:sz w:val="18"/>
          <w:szCs w:val="18"/>
        </w:rPr>
      </w:pPr>
    </w:p>
    <w:p w:rsidR="00943A7B" w:rsidRPr="00A41376" w:rsidRDefault="00943A7B" w:rsidP="001B6588">
      <w:pPr>
        <w:jc w:val="both"/>
        <w:rPr>
          <w:sz w:val="18"/>
          <w:szCs w:val="18"/>
        </w:rPr>
      </w:pPr>
    </w:p>
    <w:p w:rsidR="009A1709" w:rsidRPr="00986AF2" w:rsidRDefault="009A1709" w:rsidP="00AD60D2">
      <w:pPr>
        <w:shd w:val="clear" w:color="auto" w:fill="FFFFFF"/>
        <w:jc w:val="center"/>
        <w:rPr>
          <w:b/>
          <w:sz w:val="18"/>
          <w:szCs w:val="18"/>
        </w:rPr>
      </w:pPr>
    </w:p>
    <w:p w:rsidR="005E70C7" w:rsidRPr="00986AF2" w:rsidRDefault="005E70C7" w:rsidP="00AD60D2">
      <w:pPr>
        <w:jc w:val="center"/>
        <w:rPr>
          <w:b/>
          <w:sz w:val="18"/>
          <w:szCs w:val="18"/>
        </w:rPr>
      </w:pPr>
      <w:r w:rsidRPr="00986AF2">
        <w:rPr>
          <w:b/>
          <w:sz w:val="18"/>
          <w:szCs w:val="18"/>
        </w:rPr>
        <w:t xml:space="preserve">Администрация Красносельского сельсовета </w:t>
      </w:r>
      <w:r w:rsidR="00986AF2" w:rsidRPr="00986AF2">
        <w:rPr>
          <w:b/>
          <w:sz w:val="18"/>
          <w:szCs w:val="18"/>
        </w:rPr>
        <w:t>Чановского ра</w:t>
      </w:r>
      <w:r w:rsidRPr="00986AF2">
        <w:rPr>
          <w:b/>
          <w:sz w:val="18"/>
          <w:szCs w:val="18"/>
        </w:rPr>
        <w:t>йона Новосибирской области</w:t>
      </w:r>
    </w:p>
    <w:p w:rsidR="005E70C7" w:rsidRPr="00986AF2" w:rsidRDefault="005E70C7" w:rsidP="00AD60D2">
      <w:pPr>
        <w:jc w:val="center"/>
        <w:rPr>
          <w:b/>
          <w:sz w:val="18"/>
          <w:szCs w:val="18"/>
        </w:rPr>
      </w:pPr>
      <w:r w:rsidRPr="00986AF2">
        <w:rPr>
          <w:b/>
          <w:sz w:val="18"/>
          <w:szCs w:val="18"/>
        </w:rPr>
        <w:t>Юридический адрес: Новосибирская область Чановский район село Красноселье ул.Центральная 2.</w:t>
      </w:r>
    </w:p>
    <w:p w:rsidR="005E70C7" w:rsidRPr="00986AF2" w:rsidRDefault="005E70C7" w:rsidP="00AD60D2">
      <w:pPr>
        <w:jc w:val="center"/>
        <w:rPr>
          <w:b/>
          <w:sz w:val="18"/>
          <w:szCs w:val="18"/>
        </w:rPr>
      </w:pPr>
      <w:r w:rsidRPr="00986AF2">
        <w:rPr>
          <w:b/>
          <w:sz w:val="18"/>
          <w:szCs w:val="18"/>
        </w:rPr>
        <w:t>Тел/факс 383-67 36271/383-67 36266</w:t>
      </w:r>
    </w:p>
    <w:p w:rsidR="005E70C7" w:rsidRPr="00986AF2" w:rsidRDefault="005E70C7" w:rsidP="00AD60D2">
      <w:pPr>
        <w:jc w:val="center"/>
        <w:rPr>
          <w:b/>
          <w:sz w:val="18"/>
          <w:szCs w:val="18"/>
        </w:rPr>
      </w:pPr>
    </w:p>
    <w:p w:rsidR="00993C4A" w:rsidRPr="00986AF2" w:rsidRDefault="004A04CA" w:rsidP="00AD60D2">
      <w:pPr>
        <w:pStyle w:val="a3"/>
        <w:jc w:val="center"/>
        <w:rPr>
          <w:rFonts w:ascii="Times New Roman" w:hAnsi="Times New Roman" w:cs="Times New Roman"/>
          <w:b/>
          <w:sz w:val="18"/>
          <w:szCs w:val="18"/>
        </w:rPr>
      </w:pPr>
      <w:r w:rsidRPr="00986AF2">
        <w:rPr>
          <w:rFonts w:ascii="Times New Roman" w:hAnsi="Times New Roman" w:cs="Times New Roman"/>
          <w:b/>
          <w:sz w:val="18"/>
          <w:szCs w:val="18"/>
        </w:rPr>
        <w:t>202</w:t>
      </w:r>
      <w:r w:rsidR="00A274F1">
        <w:rPr>
          <w:rFonts w:ascii="Times New Roman" w:hAnsi="Times New Roman" w:cs="Times New Roman"/>
          <w:b/>
          <w:sz w:val="18"/>
          <w:szCs w:val="18"/>
        </w:rPr>
        <w:t>2</w:t>
      </w:r>
      <w:r w:rsidR="005E70C7" w:rsidRPr="00986AF2">
        <w:rPr>
          <w:rFonts w:ascii="Times New Roman" w:hAnsi="Times New Roman" w:cs="Times New Roman"/>
          <w:b/>
          <w:sz w:val="18"/>
          <w:szCs w:val="18"/>
        </w:rPr>
        <w:t xml:space="preserve"> год</w:t>
      </w:r>
      <w:bookmarkEnd w:id="0"/>
    </w:p>
    <w:sectPr w:rsidR="00993C4A" w:rsidRPr="00986AF2" w:rsidSect="00D33557">
      <w:type w:val="continuous"/>
      <w:pgSz w:w="11906" w:h="16838"/>
      <w:pgMar w:top="1134" w:right="851" w:bottom="1134" w:left="1701" w:header="0"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C2FD9" w:rsidRDefault="002C2FD9" w:rsidP="001413D2">
      <w:r>
        <w:separator/>
      </w:r>
    </w:p>
  </w:endnote>
  <w:endnote w:type="continuationSeparator" w:id="0">
    <w:p w:rsidR="002C2FD9" w:rsidRDefault="002C2FD9" w:rsidP="001413D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Franklin Gothic Demi">
    <w:panose1 w:val="020B0703020102020204"/>
    <w:charset w:val="CC"/>
    <w:family w:val="swiss"/>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06F" w:usb1="1200FBEF" w:usb2="0064C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67C0" w:rsidRDefault="00A07A2F" w:rsidP="004B368A">
    <w:pPr>
      <w:pStyle w:val="ae"/>
      <w:framePr w:wrap="around" w:vAnchor="text" w:hAnchor="margin" w:xAlign="right" w:y="1"/>
      <w:rPr>
        <w:rStyle w:val="af5"/>
        <w:rFonts w:eastAsiaTheme="majorEastAsia"/>
      </w:rPr>
    </w:pPr>
    <w:r>
      <w:rPr>
        <w:rStyle w:val="af5"/>
        <w:rFonts w:eastAsiaTheme="majorEastAsia"/>
      </w:rPr>
      <w:fldChar w:fldCharType="begin"/>
    </w:r>
    <w:r w:rsidR="003367C0">
      <w:rPr>
        <w:rStyle w:val="af5"/>
        <w:rFonts w:eastAsiaTheme="majorEastAsia"/>
      </w:rPr>
      <w:instrText xml:space="preserve">PAGE  </w:instrText>
    </w:r>
    <w:r>
      <w:rPr>
        <w:rStyle w:val="af5"/>
        <w:rFonts w:eastAsiaTheme="majorEastAsia"/>
      </w:rPr>
      <w:fldChar w:fldCharType="end"/>
    </w:r>
  </w:p>
  <w:p w:rsidR="003367C0" w:rsidRDefault="003367C0" w:rsidP="004B368A">
    <w:pPr>
      <w:pStyle w:val="ae"/>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67C0" w:rsidRDefault="003367C0" w:rsidP="004B368A">
    <w:pPr>
      <w:pStyle w:val="ae"/>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C2FD9" w:rsidRDefault="002C2FD9" w:rsidP="001413D2">
      <w:r>
        <w:separator/>
      </w:r>
    </w:p>
  </w:footnote>
  <w:footnote w:type="continuationSeparator" w:id="0">
    <w:p w:rsidR="002C2FD9" w:rsidRDefault="002C2FD9" w:rsidP="001413D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3"/>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3"/>
    <w:multiLevelType w:val="singleLevel"/>
    <w:tmpl w:val="00000003"/>
    <w:name w:val="WW8Num3"/>
    <w:lvl w:ilvl="0">
      <w:start w:val="1"/>
      <w:numFmt w:val="decimal"/>
      <w:lvlText w:val="%1."/>
      <w:lvlJc w:val="left"/>
      <w:pPr>
        <w:tabs>
          <w:tab w:val="num" w:pos="795"/>
        </w:tabs>
        <w:ind w:left="795" w:hanging="435"/>
      </w:pPr>
    </w:lvl>
  </w:abstractNum>
  <w:abstractNum w:abstractNumId="2">
    <w:nsid w:val="00000004"/>
    <w:multiLevelType w:val="singleLevel"/>
    <w:tmpl w:val="00000004"/>
    <w:name w:val="WW8Num4"/>
    <w:lvl w:ilvl="0">
      <w:start w:val="1"/>
      <w:numFmt w:val="decimal"/>
      <w:lvlText w:val="%1."/>
      <w:lvlJc w:val="left"/>
      <w:pPr>
        <w:tabs>
          <w:tab w:val="num" w:pos="795"/>
        </w:tabs>
        <w:ind w:left="795" w:hanging="435"/>
      </w:pPr>
    </w:lvl>
  </w:abstractNum>
  <w:abstractNum w:abstractNumId="3">
    <w:nsid w:val="00000005"/>
    <w:multiLevelType w:val="singleLevel"/>
    <w:tmpl w:val="00000005"/>
    <w:name w:val="WW8Num5"/>
    <w:lvl w:ilvl="0">
      <w:start w:val="1"/>
      <w:numFmt w:val="decimal"/>
      <w:lvlText w:val="%1."/>
      <w:lvlJc w:val="left"/>
      <w:pPr>
        <w:tabs>
          <w:tab w:val="num" w:pos="1503"/>
        </w:tabs>
        <w:ind w:left="1503" w:hanging="435"/>
      </w:pPr>
    </w:lvl>
  </w:abstractNum>
  <w:abstractNum w:abstractNumId="4">
    <w:nsid w:val="00000006"/>
    <w:multiLevelType w:val="multilevel"/>
    <w:tmpl w:val="00000006"/>
    <w:name w:val="WW8Num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7"/>
    <w:multiLevelType w:val="multilevel"/>
    <w:tmpl w:val="00000007"/>
    <w:name w:val="WW8Num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4"/>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DF1869"/>
    <w:multiLevelType w:val="multilevel"/>
    <w:tmpl w:val="E2628B54"/>
    <w:lvl w:ilvl="0">
      <w:start w:val="2"/>
      <w:numFmt w:val="decimal"/>
      <w:lvlText w:val="%1."/>
      <w:lvlJc w:val="left"/>
      <w:pPr>
        <w:ind w:left="644"/>
      </w:pPr>
      <w:rPr>
        <w:rFonts w:ascii="Times New Roman" w:eastAsia="Times New Roman" w:hAnsi="Times New Roman" w:cs="Times New Roman"/>
        <w:b/>
        <w:bCs/>
        <w:i w:val="0"/>
        <w:strike w:val="0"/>
        <w:dstrike w:val="0"/>
        <w:color w:val="000000"/>
        <w:sz w:val="18"/>
        <w:szCs w:val="18"/>
        <w:u w:val="none" w:color="000000"/>
        <w:bdr w:val="none" w:sz="0" w:space="0" w:color="auto"/>
        <w:shd w:val="clear" w:color="auto" w:fill="auto"/>
        <w:vertAlign w:val="baseline"/>
      </w:rPr>
    </w:lvl>
    <w:lvl w:ilvl="1">
      <w:start w:val="1"/>
      <w:numFmt w:val="decimal"/>
      <w:lvlText w:val="%1.%2."/>
      <w:lvlJc w:val="left"/>
      <w:pPr>
        <w:ind w:left="100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6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36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08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80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52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2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96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7">
    <w:nsid w:val="09AF3A6D"/>
    <w:multiLevelType w:val="hybridMultilevel"/>
    <w:tmpl w:val="921E16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A8F35F8"/>
    <w:multiLevelType w:val="hybridMultilevel"/>
    <w:tmpl w:val="CA06E6D0"/>
    <w:lvl w:ilvl="0" w:tplc="5D0E7034">
      <w:start w:val="2"/>
      <w:numFmt w:val="decimal"/>
      <w:lvlText w:val="%1."/>
      <w:lvlJc w:val="left"/>
      <w:pPr>
        <w:ind w:left="0"/>
      </w:pPr>
      <w:rPr>
        <w:rFonts w:ascii="Times New Roman" w:eastAsia="Times New Roman" w:hAnsi="Times New Roman" w:cs="Times New Roman"/>
        <w:b w:val="0"/>
        <w:i w:val="0"/>
        <w:strike w:val="0"/>
        <w:dstrike w:val="0"/>
        <w:color w:val="000000"/>
        <w:sz w:val="18"/>
        <w:szCs w:val="28"/>
        <w:u w:val="none" w:color="000000"/>
        <w:bdr w:val="none" w:sz="0" w:space="0" w:color="auto"/>
        <w:shd w:val="clear" w:color="auto" w:fill="auto"/>
        <w:vertAlign w:val="baseline"/>
      </w:rPr>
    </w:lvl>
    <w:lvl w:ilvl="1" w:tplc="3E128FDE">
      <w:start w:val="1"/>
      <w:numFmt w:val="lowerLetter"/>
      <w:lvlText w:val="%2"/>
      <w:lvlJc w:val="left"/>
      <w:pPr>
        <w:ind w:left="16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4B65204">
      <w:start w:val="1"/>
      <w:numFmt w:val="lowerRoman"/>
      <w:lvlText w:val="%3"/>
      <w:lvlJc w:val="left"/>
      <w:pPr>
        <w:ind w:left="236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ECF8A37C">
      <w:start w:val="1"/>
      <w:numFmt w:val="decimal"/>
      <w:lvlText w:val="%4"/>
      <w:lvlJc w:val="left"/>
      <w:pPr>
        <w:ind w:left="308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7DE7594">
      <w:start w:val="1"/>
      <w:numFmt w:val="lowerLetter"/>
      <w:lvlText w:val="%5"/>
      <w:lvlJc w:val="left"/>
      <w:pPr>
        <w:ind w:left="380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B66DAC0">
      <w:start w:val="1"/>
      <w:numFmt w:val="lowerRoman"/>
      <w:lvlText w:val="%6"/>
      <w:lvlJc w:val="left"/>
      <w:pPr>
        <w:ind w:left="452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8E48F072">
      <w:start w:val="1"/>
      <w:numFmt w:val="decimal"/>
      <w:lvlText w:val="%7"/>
      <w:lvlJc w:val="left"/>
      <w:pPr>
        <w:ind w:left="52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F81AA080">
      <w:start w:val="1"/>
      <w:numFmt w:val="lowerLetter"/>
      <w:lvlText w:val="%8"/>
      <w:lvlJc w:val="left"/>
      <w:pPr>
        <w:ind w:left="596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50C015E">
      <w:start w:val="1"/>
      <w:numFmt w:val="lowerRoman"/>
      <w:lvlText w:val="%9"/>
      <w:lvlJc w:val="left"/>
      <w:pPr>
        <w:ind w:left="668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9">
    <w:nsid w:val="0E5507F9"/>
    <w:multiLevelType w:val="hybridMultilevel"/>
    <w:tmpl w:val="CAB8AACC"/>
    <w:lvl w:ilvl="0" w:tplc="00725828">
      <w:start w:val="1"/>
      <w:numFmt w:val="decimal"/>
      <w:lvlText w:val="%1)"/>
      <w:lvlJc w:val="left"/>
      <w:pPr>
        <w:ind w:left="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F6F49D3C">
      <w:start w:val="1"/>
      <w:numFmt w:val="lowerLetter"/>
      <w:lvlText w:val="%2"/>
      <w:lvlJc w:val="left"/>
      <w:pPr>
        <w:ind w:left="16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A39E860C">
      <w:start w:val="1"/>
      <w:numFmt w:val="lowerRoman"/>
      <w:lvlText w:val="%3"/>
      <w:lvlJc w:val="left"/>
      <w:pPr>
        <w:ind w:left="23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EE5E4BDA">
      <w:start w:val="1"/>
      <w:numFmt w:val="decimal"/>
      <w:lvlText w:val="%4"/>
      <w:lvlJc w:val="left"/>
      <w:pPr>
        <w:ind w:left="30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4528A1EE">
      <w:start w:val="1"/>
      <w:numFmt w:val="lowerLetter"/>
      <w:lvlText w:val="%5"/>
      <w:lvlJc w:val="left"/>
      <w:pPr>
        <w:ind w:left="38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9A36B016">
      <w:start w:val="1"/>
      <w:numFmt w:val="lowerRoman"/>
      <w:lvlText w:val="%6"/>
      <w:lvlJc w:val="left"/>
      <w:pPr>
        <w:ind w:left="45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00EFDB4">
      <w:start w:val="1"/>
      <w:numFmt w:val="decimal"/>
      <w:lvlText w:val="%7"/>
      <w:lvlJc w:val="left"/>
      <w:pPr>
        <w:ind w:left="52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8AE2174">
      <w:start w:val="1"/>
      <w:numFmt w:val="lowerLetter"/>
      <w:lvlText w:val="%8"/>
      <w:lvlJc w:val="left"/>
      <w:pPr>
        <w:ind w:left="59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C140A8A">
      <w:start w:val="1"/>
      <w:numFmt w:val="lowerRoman"/>
      <w:lvlText w:val="%9"/>
      <w:lvlJc w:val="left"/>
      <w:pPr>
        <w:ind w:left="66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0">
    <w:nsid w:val="0E921B97"/>
    <w:multiLevelType w:val="hybridMultilevel"/>
    <w:tmpl w:val="61F2192E"/>
    <w:lvl w:ilvl="0" w:tplc="3F8EA400">
      <w:start w:val="1"/>
      <w:numFmt w:val="bullet"/>
      <w:lvlText w:val="-"/>
      <w:lvlJc w:val="left"/>
      <w:pPr>
        <w:ind w:left="2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44EF594">
      <w:start w:val="1"/>
      <w:numFmt w:val="bullet"/>
      <w:lvlText w:val="o"/>
      <w:lvlJc w:val="left"/>
      <w:pPr>
        <w:ind w:left="16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4E25CF0">
      <w:start w:val="1"/>
      <w:numFmt w:val="bullet"/>
      <w:lvlText w:val="▪"/>
      <w:lvlJc w:val="left"/>
      <w:pPr>
        <w:ind w:left="236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CF2EC6EC">
      <w:start w:val="1"/>
      <w:numFmt w:val="bullet"/>
      <w:lvlText w:val="•"/>
      <w:lvlJc w:val="left"/>
      <w:pPr>
        <w:ind w:left="308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F2CE8A56">
      <w:start w:val="1"/>
      <w:numFmt w:val="bullet"/>
      <w:lvlText w:val="o"/>
      <w:lvlJc w:val="left"/>
      <w:pPr>
        <w:ind w:left="380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7B609D5A">
      <w:start w:val="1"/>
      <w:numFmt w:val="bullet"/>
      <w:lvlText w:val="▪"/>
      <w:lvlJc w:val="left"/>
      <w:pPr>
        <w:ind w:left="452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29DA198E">
      <w:start w:val="1"/>
      <w:numFmt w:val="bullet"/>
      <w:lvlText w:val="•"/>
      <w:lvlJc w:val="left"/>
      <w:pPr>
        <w:ind w:left="52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B0E6073A">
      <w:start w:val="1"/>
      <w:numFmt w:val="bullet"/>
      <w:lvlText w:val="o"/>
      <w:lvlJc w:val="left"/>
      <w:pPr>
        <w:ind w:left="596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8A44C7CA">
      <w:start w:val="1"/>
      <w:numFmt w:val="bullet"/>
      <w:lvlText w:val="▪"/>
      <w:lvlJc w:val="left"/>
      <w:pPr>
        <w:ind w:left="668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1">
    <w:nsid w:val="0EDB0D57"/>
    <w:multiLevelType w:val="multilevel"/>
    <w:tmpl w:val="68E8F66E"/>
    <w:lvl w:ilvl="0">
      <w:start w:val="4"/>
      <w:numFmt w:val="decimal"/>
      <w:lvlText w:val="%1."/>
      <w:lvlJc w:val="left"/>
      <w:pPr>
        <w:ind w:left="993"/>
      </w:pPr>
      <w:rPr>
        <w:rFonts w:ascii="Times New Roman" w:eastAsia="Times New Roman" w:hAnsi="Times New Roman" w:cs="Times New Roman"/>
        <w:b/>
        <w:bCs/>
        <w:i w:val="0"/>
        <w:strike w:val="0"/>
        <w:dstrike w:val="0"/>
        <w:color w:val="000000"/>
        <w:sz w:val="18"/>
        <w:szCs w:val="18"/>
        <w:u w:val="none" w:color="000000"/>
        <w:bdr w:val="none" w:sz="0" w:space="0" w:color="auto"/>
        <w:shd w:val="clear" w:color="auto" w:fill="auto"/>
        <w:vertAlign w:val="baseline"/>
      </w:rPr>
    </w:lvl>
    <w:lvl w:ilvl="1">
      <w:start w:val="1"/>
      <w:numFmt w:val="decimal"/>
      <w:lvlText w:val="%1.%2."/>
      <w:lvlJc w:val="left"/>
      <w:pPr>
        <w:ind w:left="171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25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32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9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46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53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61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8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2">
    <w:nsid w:val="0FF9731D"/>
    <w:multiLevelType w:val="singleLevel"/>
    <w:tmpl w:val="D2BE5368"/>
    <w:lvl w:ilvl="0">
      <w:start w:val="1"/>
      <w:numFmt w:val="upperRoman"/>
      <w:pStyle w:val="41"/>
      <w:lvlText w:val="%1."/>
      <w:lvlJc w:val="left"/>
      <w:pPr>
        <w:ind w:left="1637" w:hanging="360"/>
      </w:pPr>
      <w:rPr>
        <w:rFonts w:ascii="Times New Roman" w:hAnsi="Times New Roman" w:hint="default"/>
        <w:b/>
        <w:i w:val="0"/>
        <w:sz w:val="28"/>
        <w:u w:val="none"/>
      </w:rPr>
    </w:lvl>
  </w:abstractNum>
  <w:abstractNum w:abstractNumId="13">
    <w:nsid w:val="10EF44B0"/>
    <w:multiLevelType w:val="hybridMultilevel"/>
    <w:tmpl w:val="8506B02C"/>
    <w:lvl w:ilvl="0" w:tplc="3AB48B56">
      <w:start w:val="1"/>
      <w:numFmt w:val="decimal"/>
      <w:lvlText w:val="%1)"/>
      <w:lvlJc w:val="left"/>
      <w:pPr>
        <w:ind w:left="1863"/>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AAC6EF6E">
      <w:start w:val="1"/>
      <w:numFmt w:val="lowerLetter"/>
      <w:lvlText w:val="%2"/>
      <w:lvlJc w:val="left"/>
      <w:pPr>
        <w:ind w:left="179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6888C42">
      <w:start w:val="1"/>
      <w:numFmt w:val="lowerRoman"/>
      <w:lvlText w:val="%3"/>
      <w:lvlJc w:val="left"/>
      <w:pPr>
        <w:ind w:left="251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3BD83D5C">
      <w:start w:val="1"/>
      <w:numFmt w:val="decimal"/>
      <w:lvlText w:val="%4"/>
      <w:lvlJc w:val="left"/>
      <w:pPr>
        <w:ind w:left="32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C4889E0">
      <w:start w:val="1"/>
      <w:numFmt w:val="lowerLetter"/>
      <w:lvlText w:val="%5"/>
      <w:lvlJc w:val="left"/>
      <w:pPr>
        <w:ind w:left="39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FDD21906">
      <w:start w:val="1"/>
      <w:numFmt w:val="lowerRoman"/>
      <w:lvlText w:val="%6"/>
      <w:lvlJc w:val="left"/>
      <w:pPr>
        <w:ind w:left="467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7AAA59E0">
      <w:start w:val="1"/>
      <w:numFmt w:val="decimal"/>
      <w:lvlText w:val="%7"/>
      <w:lvlJc w:val="left"/>
      <w:pPr>
        <w:ind w:left="539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E5C8100">
      <w:start w:val="1"/>
      <w:numFmt w:val="lowerLetter"/>
      <w:lvlText w:val="%8"/>
      <w:lvlJc w:val="left"/>
      <w:pPr>
        <w:ind w:left="611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8522FED6">
      <w:start w:val="1"/>
      <w:numFmt w:val="lowerRoman"/>
      <w:lvlText w:val="%9"/>
      <w:lvlJc w:val="left"/>
      <w:pPr>
        <w:ind w:left="68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4">
    <w:nsid w:val="13D621D0"/>
    <w:multiLevelType w:val="hybridMultilevel"/>
    <w:tmpl w:val="C5E476B8"/>
    <w:lvl w:ilvl="0" w:tplc="DA20AE04">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808C9A4">
      <w:start w:val="1"/>
      <w:numFmt w:val="bullet"/>
      <w:lvlText w:val="o"/>
      <w:lvlJc w:val="left"/>
      <w:pPr>
        <w:ind w:left="16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35D6BCCA">
      <w:start w:val="1"/>
      <w:numFmt w:val="bullet"/>
      <w:lvlText w:val="▪"/>
      <w:lvlJc w:val="left"/>
      <w:pPr>
        <w:ind w:left="236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463A7B0E">
      <w:start w:val="1"/>
      <w:numFmt w:val="bullet"/>
      <w:lvlText w:val="•"/>
      <w:lvlJc w:val="left"/>
      <w:pPr>
        <w:ind w:left="308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463036BA">
      <w:start w:val="1"/>
      <w:numFmt w:val="bullet"/>
      <w:lvlText w:val="o"/>
      <w:lvlJc w:val="left"/>
      <w:pPr>
        <w:ind w:left="380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2A45972">
      <w:start w:val="1"/>
      <w:numFmt w:val="bullet"/>
      <w:lvlText w:val="▪"/>
      <w:lvlJc w:val="left"/>
      <w:pPr>
        <w:ind w:left="452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60E7838">
      <w:start w:val="1"/>
      <w:numFmt w:val="bullet"/>
      <w:lvlText w:val="•"/>
      <w:lvlJc w:val="left"/>
      <w:pPr>
        <w:ind w:left="52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F345510">
      <w:start w:val="1"/>
      <w:numFmt w:val="bullet"/>
      <w:lvlText w:val="o"/>
      <w:lvlJc w:val="left"/>
      <w:pPr>
        <w:ind w:left="596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B198C210">
      <w:start w:val="1"/>
      <w:numFmt w:val="bullet"/>
      <w:lvlText w:val="▪"/>
      <w:lvlJc w:val="left"/>
      <w:pPr>
        <w:ind w:left="668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5">
    <w:nsid w:val="160316D2"/>
    <w:multiLevelType w:val="multilevel"/>
    <w:tmpl w:val="70ACF84E"/>
    <w:lvl w:ilvl="0">
      <w:start w:val="4"/>
      <w:numFmt w:val="decimal"/>
      <w:lvlText w:val="%1."/>
      <w:lvlJc w:val="left"/>
      <w:pPr>
        <w:ind w:left="360" w:hanging="360"/>
      </w:pPr>
      <w:rPr>
        <w:rFonts w:hint="default"/>
      </w:rPr>
    </w:lvl>
    <w:lvl w:ilvl="1">
      <w:start w:val="3"/>
      <w:numFmt w:val="decimal"/>
      <w:lvlText w:val="%1.%2."/>
      <w:lvlJc w:val="left"/>
      <w:pPr>
        <w:ind w:left="928" w:hanging="360"/>
      </w:pPr>
      <w:rPr>
        <w:rFonts w:hint="default"/>
      </w:rPr>
    </w:lvl>
    <w:lvl w:ilvl="2">
      <w:start w:val="1"/>
      <w:numFmt w:val="decimal"/>
      <w:lvlText w:val="%1.%2.%3."/>
      <w:lvlJc w:val="left"/>
      <w:pPr>
        <w:ind w:left="3012" w:hanging="720"/>
      </w:pPr>
      <w:rPr>
        <w:rFonts w:hint="default"/>
      </w:rPr>
    </w:lvl>
    <w:lvl w:ilvl="3">
      <w:start w:val="1"/>
      <w:numFmt w:val="decimal"/>
      <w:lvlText w:val="%1.%2.%3.%4."/>
      <w:lvlJc w:val="left"/>
      <w:pPr>
        <w:ind w:left="4158" w:hanging="720"/>
      </w:pPr>
      <w:rPr>
        <w:rFonts w:hint="default"/>
      </w:rPr>
    </w:lvl>
    <w:lvl w:ilvl="4">
      <w:start w:val="1"/>
      <w:numFmt w:val="decimal"/>
      <w:lvlText w:val="%1.%2.%3.%4.%5."/>
      <w:lvlJc w:val="left"/>
      <w:pPr>
        <w:ind w:left="5664" w:hanging="1080"/>
      </w:pPr>
      <w:rPr>
        <w:rFonts w:hint="default"/>
      </w:rPr>
    </w:lvl>
    <w:lvl w:ilvl="5">
      <w:start w:val="1"/>
      <w:numFmt w:val="decimal"/>
      <w:lvlText w:val="%1.%2.%3.%4.%5.%6."/>
      <w:lvlJc w:val="left"/>
      <w:pPr>
        <w:ind w:left="6810" w:hanging="1080"/>
      </w:pPr>
      <w:rPr>
        <w:rFonts w:hint="default"/>
      </w:rPr>
    </w:lvl>
    <w:lvl w:ilvl="6">
      <w:start w:val="1"/>
      <w:numFmt w:val="decimal"/>
      <w:lvlText w:val="%1.%2.%3.%4.%5.%6.%7."/>
      <w:lvlJc w:val="left"/>
      <w:pPr>
        <w:ind w:left="8316" w:hanging="1440"/>
      </w:pPr>
      <w:rPr>
        <w:rFonts w:hint="default"/>
      </w:rPr>
    </w:lvl>
    <w:lvl w:ilvl="7">
      <w:start w:val="1"/>
      <w:numFmt w:val="decimal"/>
      <w:lvlText w:val="%1.%2.%3.%4.%5.%6.%7.%8."/>
      <w:lvlJc w:val="left"/>
      <w:pPr>
        <w:ind w:left="9462" w:hanging="1440"/>
      </w:pPr>
      <w:rPr>
        <w:rFonts w:hint="default"/>
      </w:rPr>
    </w:lvl>
    <w:lvl w:ilvl="8">
      <w:start w:val="1"/>
      <w:numFmt w:val="decimal"/>
      <w:lvlText w:val="%1.%2.%3.%4.%5.%6.%7.%8.%9."/>
      <w:lvlJc w:val="left"/>
      <w:pPr>
        <w:ind w:left="10968" w:hanging="1800"/>
      </w:pPr>
      <w:rPr>
        <w:rFonts w:hint="default"/>
      </w:rPr>
    </w:lvl>
  </w:abstractNum>
  <w:abstractNum w:abstractNumId="16">
    <w:nsid w:val="18AD6C08"/>
    <w:multiLevelType w:val="hybridMultilevel"/>
    <w:tmpl w:val="E854841C"/>
    <w:lvl w:ilvl="0" w:tplc="96BAC328">
      <w:start w:val="1"/>
      <w:numFmt w:val="decimal"/>
      <w:lvlText w:val="%1."/>
      <w:lvlJc w:val="left"/>
      <w:pPr>
        <w:ind w:left="101" w:hanging="850"/>
      </w:pPr>
      <w:rPr>
        <w:rFonts w:ascii="Times New Roman" w:eastAsia="Times New Roman" w:hAnsi="Times New Roman" w:cs="Times New Roman" w:hint="default"/>
        <w:b w:val="0"/>
        <w:bCs w:val="0"/>
        <w:i w:val="0"/>
        <w:iCs w:val="0"/>
        <w:w w:val="99"/>
        <w:sz w:val="18"/>
        <w:szCs w:val="28"/>
        <w:lang w:val="ru-RU" w:eastAsia="en-US" w:bidi="ar-SA"/>
      </w:rPr>
    </w:lvl>
    <w:lvl w:ilvl="1" w:tplc="520CE59E">
      <w:start w:val="2"/>
      <w:numFmt w:val="decimal"/>
      <w:lvlText w:val="%2."/>
      <w:lvlJc w:val="left"/>
      <w:pPr>
        <w:ind w:left="1105" w:hanging="293"/>
        <w:jc w:val="right"/>
      </w:pPr>
      <w:rPr>
        <w:rFonts w:ascii="Times New Roman" w:hAnsi="Times New Roman" w:cs="Times New Roman" w:hint="default"/>
        <w:spacing w:val="-2"/>
        <w:w w:val="99"/>
        <w:lang w:val="ru-RU" w:eastAsia="en-US" w:bidi="ar-SA"/>
      </w:rPr>
    </w:lvl>
    <w:lvl w:ilvl="2" w:tplc="353494A6">
      <w:numFmt w:val="bullet"/>
      <w:lvlText w:val="•"/>
      <w:lvlJc w:val="left"/>
      <w:pPr>
        <w:ind w:left="2086" w:hanging="293"/>
      </w:pPr>
      <w:rPr>
        <w:rFonts w:hint="default"/>
        <w:lang w:val="ru-RU" w:eastAsia="en-US" w:bidi="ar-SA"/>
      </w:rPr>
    </w:lvl>
    <w:lvl w:ilvl="3" w:tplc="31946A20">
      <w:numFmt w:val="bullet"/>
      <w:lvlText w:val="•"/>
      <w:lvlJc w:val="left"/>
      <w:pPr>
        <w:ind w:left="3073" w:hanging="293"/>
      </w:pPr>
      <w:rPr>
        <w:rFonts w:hint="default"/>
        <w:lang w:val="ru-RU" w:eastAsia="en-US" w:bidi="ar-SA"/>
      </w:rPr>
    </w:lvl>
    <w:lvl w:ilvl="4" w:tplc="CA3A9C30">
      <w:numFmt w:val="bullet"/>
      <w:lvlText w:val="•"/>
      <w:lvlJc w:val="left"/>
      <w:pPr>
        <w:ind w:left="4059" w:hanging="293"/>
      </w:pPr>
      <w:rPr>
        <w:rFonts w:hint="default"/>
        <w:lang w:val="ru-RU" w:eastAsia="en-US" w:bidi="ar-SA"/>
      </w:rPr>
    </w:lvl>
    <w:lvl w:ilvl="5" w:tplc="7C241712">
      <w:numFmt w:val="bullet"/>
      <w:lvlText w:val="•"/>
      <w:lvlJc w:val="left"/>
      <w:pPr>
        <w:ind w:left="5046" w:hanging="293"/>
      </w:pPr>
      <w:rPr>
        <w:rFonts w:hint="default"/>
        <w:lang w:val="ru-RU" w:eastAsia="en-US" w:bidi="ar-SA"/>
      </w:rPr>
    </w:lvl>
    <w:lvl w:ilvl="6" w:tplc="6994A9D0">
      <w:numFmt w:val="bullet"/>
      <w:lvlText w:val="•"/>
      <w:lvlJc w:val="left"/>
      <w:pPr>
        <w:ind w:left="6032" w:hanging="293"/>
      </w:pPr>
      <w:rPr>
        <w:rFonts w:hint="default"/>
        <w:lang w:val="ru-RU" w:eastAsia="en-US" w:bidi="ar-SA"/>
      </w:rPr>
    </w:lvl>
    <w:lvl w:ilvl="7" w:tplc="0EA8A6DC">
      <w:numFmt w:val="bullet"/>
      <w:lvlText w:val="•"/>
      <w:lvlJc w:val="left"/>
      <w:pPr>
        <w:ind w:left="7019" w:hanging="293"/>
      </w:pPr>
      <w:rPr>
        <w:rFonts w:hint="default"/>
        <w:lang w:val="ru-RU" w:eastAsia="en-US" w:bidi="ar-SA"/>
      </w:rPr>
    </w:lvl>
    <w:lvl w:ilvl="8" w:tplc="B86C80BA">
      <w:numFmt w:val="bullet"/>
      <w:lvlText w:val="•"/>
      <w:lvlJc w:val="left"/>
      <w:pPr>
        <w:ind w:left="8006" w:hanging="293"/>
      </w:pPr>
      <w:rPr>
        <w:rFonts w:hint="default"/>
        <w:lang w:val="ru-RU" w:eastAsia="en-US" w:bidi="ar-SA"/>
      </w:rPr>
    </w:lvl>
  </w:abstractNum>
  <w:abstractNum w:abstractNumId="17">
    <w:nsid w:val="19A62DC8"/>
    <w:multiLevelType w:val="hybridMultilevel"/>
    <w:tmpl w:val="9EDE55AC"/>
    <w:lvl w:ilvl="0" w:tplc="FEF215AA">
      <w:start w:val="1"/>
      <w:numFmt w:val="decimal"/>
      <w:lvlText w:val="%1)"/>
      <w:lvlJc w:val="left"/>
      <w:pPr>
        <w:ind w:left="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E1D41A66">
      <w:start w:val="1"/>
      <w:numFmt w:val="lowerLetter"/>
      <w:lvlText w:val="%2"/>
      <w:lvlJc w:val="left"/>
      <w:pPr>
        <w:ind w:left="16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B20867A">
      <w:start w:val="1"/>
      <w:numFmt w:val="lowerRoman"/>
      <w:lvlText w:val="%3"/>
      <w:lvlJc w:val="left"/>
      <w:pPr>
        <w:ind w:left="23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7ACE38C">
      <w:start w:val="1"/>
      <w:numFmt w:val="decimal"/>
      <w:lvlText w:val="%4"/>
      <w:lvlJc w:val="left"/>
      <w:pPr>
        <w:ind w:left="30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319693CC">
      <w:start w:val="1"/>
      <w:numFmt w:val="lowerLetter"/>
      <w:lvlText w:val="%5"/>
      <w:lvlJc w:val="left"/>
      <w:pPr>
        <w:ind w:left="38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7386B08">
      <w:start w:val="1"/>
      <w:numFmt w:val="lowerRoman"/>
      <w:lvlText w:val="%6"/>
      <w:lvlJc w:val="left"/>
      <w:pPr>
        <w:ind w:left="45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719A8202">
      <w:start w:val="1"/>
      <w:numFmt w:val="decimal"/>
      <w:lvlText w:val="%7"/>
      <w:lvlJc w:val="left"/>
      <w:pPr>
        <w:ind w:left="52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0F185612">
      <w:start w:val="1"/>
      <w:numFmt w:val="lowerLetter"/>
      <w:lvlText w:val="%8"/>
      <w:lvlJc w:val="left"/>
      <w:pPr>
        <w:ind w:left="59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6422EB4C">
      <w:start w:val="1"/>
      <w:numFmt w:val="lowerRoman"/>
      <w:lvlText w:val="%9"/>
      <w:lvlJc w:val="left"/>
      <w:pPr>
        <w:ind w:left="66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8">
    <w:nsid w:val="1A8F1090"/>
    <w:multiLevelType w:val="multilevel"/>
    <w:tmpl w:val="7B62BD1E"/>
    <w:lvl w:ilvl="0">
      <w:start w:val="2"/>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2"/>
      <w:numFmt w:val="decimal"/>
      <w:lvlText w:val="%1.%2."/>
      <w:lvlJc w:val="left"/>
      <w:pPr>
        <w:ind w:left="27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start w:val="1"/>
      <w:numFmt w:val="lowerRoman"/>
      <w:lvlText w:val="%3"/>
      <w:lvlJc w:val="left"/>
      <w:pPr>
        <w:ind w:left="16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3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0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8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5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2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9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9">
    <w:nsid w:val="299E49BE"/>
    <w:multiLevelType w:val="hybridMultilevel"/>
    <w:tmpl w:val="9A3EE4EE"/>
    <w:lvl w:ilvl="0" w:tplc="1A22D6BC">
      <w:start w:val="1"/>
      <w:numFmt w:val="decimal"/>
      <w:lvlText w:val="%1)"/>
      <w:lvlJc w:val="left"/>
      <w:pPr>
        <w:ind w:left="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75942D56">
      <w:start w:val="1"/>
      <w:numFmt w:val="lowerLetter"/>
      <w:lvlText w:val="%2"/>
      <w:lvlJc w:val="left"/>
      <w:pPr>
        <w:ind w:left="169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C00BC9C">
      <w:start w:val="1"/>
      <w:numFmt w:val="lowerRoman"/>
      <w:lvlText w:val="%3"/>
      <w:lvlJc w:val="left"/>
      <w:pPr>
        <w:ind w:left="241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2B3E3B82">
      <w:start w:val="1"/>
      <w:numFmt w:val="decimal"/>
      <w:lvlText w:val="%4"/>
      <w:lvlJc w:val="left"/>
      <w:pPr>
        <w:ind w:left="313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26C7EA2">
      <w:start w:val="1"/>
      <w:numFmt w:val="lowerLetter"/>
      <w:lvlText w:val="%5"/>
      <w:lvlJc w:val="left"/>
      <w:pPr>
        <w:ind w:left="385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914BC62">
      <w:start w:val="1"/>
      <w:numFmt w:val="lowerRoman"/>
      <w:lvlText w:val="%6"/>
      <w:lvlJc w:val="left"/>
      <w:pPr>
        <w:ind w:left="457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82509A36">
      <w:start w:val="1"/>
      <w:numFmt w:val="decimal"/>
      <w:lvlText w:val="%7"/>
      <w:lvlJc w:val="left"/>
      <w:pPr>
        <w:ind w:left="529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EB88EA2">
      <w:start w:val="1"/>
      <w:numFmt w:val="lowerLetter"/>
      <w:lvlText w:val="%8"/>
      <w:lvlJc w:val="left"/>
      <w:pPr>
        <w:ind w:left="601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4CC1746">
      <w:start w:val="1"/>
      <w:numFmt w:val="lowerRoman"/>
      <w:lvlText w:val="%9"/>
      <w:lvlJc w:val="left"/>
      <w:pPr>
        <w:ind w:left="673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0">
    <w:nsid w:val="2AFB0FEF"/>
    <w:multiLevelType w:val="hybridMultilevel"/>
    <w:tmpl w:val="50F2D016"/>
    <w:lvl w:ilvl="0" w:tplc="9A7E5DAE">
      <w:start w:val="1"/>
      <w:numFmt w:val="decimal"/>
      <w:lvlText w:val="%1)"/>
      <w:lvlJc w:val="left"/>
      <w:pPr>
        <w:ind w:left="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9C8C51AA">
      <w:start w:val="1"/>
      <w:numFmt w:val="lowerLetter"/>
      <w:lvlText w:val="%2"/>
      <w:lvlJc w:val="left"/>
      <w:pPr>
        <w:ind w:left="169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5FFE0AEC">
      <w:start w:val="1"/>
      <w:numFmt w:val="lowerRoman"/>
      <w:lvlText w:val="%3"/>
      <w:lvlJc w:val="left"/>
      <w:pPr>
        <w:ind w:left="241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4BBE2924">
      <w:start w:val="1"/>
      <w:numFmt w:val="decimal"/>
      <w:lvlText w:val="%4"/>
      <w:lvlJc w:val="left"/>
      <w:pPr>
        <w:ind w:left="313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A8AA7C4">
      <w:start w:val="1"/>
      <w:numFmt w:val="lowerLetter"/>
      <w:lvlText w:val="%5"/>
      <w:lvlJc w:val="left"/>
      <w:pPr>
        <w:ind w:left="385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B4F0D75E">
      <w:start w:val="1"/>
      <w:numFmt w:val="lowerRoman"/>
      <w:lvlText w:val="%6"/>
      <w:lvlJc w:val="left"/>
      <w:pPr>
        <w:ind w:left="457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C6841EA">
      <w:start w:val="1"/>
      <w:numFmt w:val="decimal"/>
      <w:lvlText w:val="%7"/>
      <w:lvlJc w:val="left"/>
      <w:pPr>
        <w:ind w:left="529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391402A6">
      <w:start w:val="1"/>
      <w:numFmt w:val="lowerLetter"/>
      <w:lvlText w:val="%8"/>
      <w:lvlJc w:val="left"/>
      <w:pPr>
        <w:ind w:left="601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B4223D8">
      <w:start w:val="1"/>
      <w:numFmt w:val="lowerRoman"/>
      <w:lvlText w:val="%9"/>
      <w:lvlJc w:val="left"/>
      <w:pPr>
        <w:ind w:left="673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1">
    <w:nsid w:val="2C0332D8"/>
    <w:multiLevelType w:val="hybridMultilevel"/>
    <w:tmpl w:val="2CB6AF6A"/>
    <w:lvl w:ilvl="0" w:tplc="213E8BCA">
      <w:start w:val="1"/>
      <w:numFmt w:val="decimal"/>
      <w:lvlText w:val="%1)"/>
      <w:lvlJc w:val="left"/>
      <w:pPr>
        <w:ind w:left="277"/>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32148BA4">
      <w:start w:val="1"/>
      <w:numFmt w:val="lowerLetter"/>
      <w:lvlText w:val="%2"/>
      <w:lvlJc w:val="left"/>
      <w:pPr>
        <w:ind w:left="16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03C590C">
      <w:start w:val="1"/>
      <w:numFmt w:val="lowerRoman"/>
      <w:lvlText w:val="%3"/>
      <w:lvlJc w:val="left"/>
      <w:pPr>
        <w:ind w:left="23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BCAF24A">
      <w:start w:val="1"/>
      <w:numFmt w:val="decimal"/>
      <w:lvlText w:val="%4"/>
      <w:lvlJc w:val="left"/>
      <w:pPr>
        <w:ind w:left="30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CC8DBEC">
      <w:start w:val="1"/>
      <w:numFmt w:val="lowerLetter"/>
      <w:lvlText w:val="%5"/>
      <w:lvlJc w:val="left"/>
      <w:pPr>
        <w:ind w:left="38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5268196">
      <w:start w:val="1"/>
      <w:numFmt w:val="lowerRoman"/>
      <w:lvlText w:val="%6"/>
      <w:lvlJc w:val="left"/>
      <w:pPr>
        <w:ind w:left="45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B1E6788">
      <w:start w:val="1"/>
      <w:numFmt w:val="decimal"/>
      <w:lvlText w:val="%7"/>
      <w:lvlJc w:val="left"/>
      <w:pPr>
        <w:ind w:left="52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31A9E10">
      <w:start w:val="1"/>
      <w:numFmt w:val="lowerLetter"/>
      <w:lvlText w:val="%8"/>
      <w:lvlJc w:val="left"/>
      <w:pPr>
        <w:ind w:left="59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9C0D25E">
      <w:start w:val="1"/>
      <w:numFmt w:val="lowerRoman"/>
      <w:lvlText w:val="%9"/>
      <w:lvlJc w:val="left"/>
      <w:pPr>
        <w:ind w:left="66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2">
    <w:nsid w:val="2C7D7BE0"/>
    <w:multiLevelType w:val="hybridMultilevel"/>
    <w:tmpl w:val="06D68DB6"/>
    <w:lvl w:ilvl="0" w:tplc="255697C4">
      <w:start w:val="1"/>
      <w:numFmt w:val="bullet"/>
      <w:lvlText w:val="-"/>
      <w:lvlJc w:val="left"/>
      <w:pPr>
        <w:ind w:left="83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CA9AFE40">
      <w:start w:val="1"/>
      <w:numFmt w:val="bullet"/>
      <w:lvlText w:val="o"/>
      <w:lvlJc w:val="left"/>
      <w:pPr>
        <w:ind w:left="17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66903D8A">
      <w:start w:val="1"/>
      <w:numFmt w:val="bullet"/>
      <w:lvlText w:val="▪"/>
      <w:lvlJc w:val="left"/>
      <w:pPr>
        <w:ind w:left="25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5150DD60">
      <w:start w:val="1"/>
      <w:numFmt w:val="bullet"/>
      <w:lvlText w:val="•"/>
      <w:lvlJc w:val="left"/>
      <w:pPr>
        <w:ind w:left="32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7F0F166">
      <w:start w:val="1"/>
      <w:numFmt w:val="bullet"/>
      <w:lvlText w:val="o"/>
      <w:lvlJc w:val="left"/>
      <w:pPr>
        <w:ind w:left="394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CCC3DDC">
      <w:start w:val="1"/>
      <w:numFmt w:val="bullet"/>
      <w:lvlText w:val="▪"/>
      <w:lvlJc w:val="left"/>
      <w:pPr>
        <w:ind w:left="466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9A7E54B8">
      <w:start w:val="1"/>
      <w:numFmt w:val="bullet"/>
      <w:lvlText w:val="•"/>
      <w:lvlJc w:val="left"/>
      <w:pPr>
        <w:ind w:left="538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8ED03890">
      <w:start w:val="1"/>
      <w:numFmt w:val="bullet"/>
      <w:lvlText w:val="o"/>
      <w:lvlJc w:val="left"/>
      <w:pPr>
        <w:ind w:left="610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5261F7A">
      <w:start w:val="1"/>
      <w:numFmt w:val="bullet"/>
      <w:lvlText w:val="▪"/>
      <w:lvlJc w:val="left"/>
      <w:pPr>
        <w:ind w:left="68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3">
    <w:nsid w:val="2CCB15D3"/>
    <w:multiLevelType w:val="hybridMultilevel"/>
    <w:tmpl w:val="048CDF34"/>
    <w:lvl w:ilvl="0" w:tplc="91889B7A">
      <w:start w:val="1"/>
      <w:numFmt w:val="bullet"/>
      <w:lvlText w:val="-"/>
      <w:lvlJc w:val="left"/>
      <w:pPr>
        <w:ind w:left="5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19A0B10">
      <w:start w:val="1"/>
      <w:numFmt w:val="bullet"/>
      <w:lvlText w:val="o"/>
      <w:lvlJc w:val="left"/>
      <w:pPr>
        <w:ind w:left="186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9B26AC4">
      <w:start w:val="1"/>
      <w:numFmt w:val="bullet"/>
      <w:lvlText w:val="▪"/>
      <w:lvlJc w:val="left"/>
      <w:pPr>
        <w:ind w:left="258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01ECE94">
      <w:start w:val="1"/>
      <w:numFmt w:val="bullet"/>
      <w:lvlText w:val="•"/>
      <w:lvlJc w:val="left"/>
      <w:pPr>
        <w:ind w:left="330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6825270">
      <w:start w:val="1"/>
      <w:numFmt w:val="bullet"/>
      <w:lvlText w:val="o"/>
      <w:lvlJc w:val="left"/>
      <w:pPr>
        <w:ind w:left="402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231C546C">
      <w:start w:val="1"/>
      <w:numFmt w:val="bullet"/>
      <w:lvlText w:val="▪"/>
      <w:lvlJc w:val="left"/>
      <w:pPr>
        <w:ind w:left="474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AAE9B82">
      <w:start w:val="1"/>
      <w:numFmt w:val="bullet"/>
      <w:lvlText w:val="•"/>
      <w:lvlJc w:val="left"/>
      <w:pPr>
        <w:ind w:left="546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385ED22C">
      <w:start w:val="1"/>
      <w:numFmt w:val="bullet"/>
      <w:lvlText w:val="o"/>
      <w:lvlJc w:val="left"/>
      <w:pPr>
        <w:ind w:left="618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82BE4DDA">
      <w:start w:val="1"/>
      <w:numFmt w:val="bullet"/>
      <w:lvlText w:val="▪"/>
      <w:lvlJc w:val="left"/>
      <w:pPr>
        <w:ind w:left="690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4">
    <w:nsid w:val="302F3EF1"/>
    <w:multiLevelType w:val="multilevel"/>
    <w:tmpl w:val="696CDEE8"/>
    <w:lvl w:ilvl="0">
      <w:start w:val="1"/>
      <w:numFmt w:val="decimal"/>
      <w:lvlText w:val="%1."/>
      <w:lvlJc w:val="left"/>
      <w:pPr>
        <w:ind w:left="720" w:hanging="360"/>
      </w:pPr>
      <w:rPr>
        <w:rFonts w:hint="default"/>
        <w:b/>
        <w:sz w:val="24"/>
      </w:rPr>
    </w:lvl>
    <w:lvl w:ilvl="1">
      <w:start w:val="1"/>
      <w:numFmt w:val="decimal"/>
      <w:isLgl/>
      <w:lvlText w:val="%1.%2."/>
      <w:lvlJc w:val="left"/>
      <w:pPr>
        <w:ind w:left="143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5">
    <w:nsid w:val="30AF6DE2"/>
    <w:multiLevelType w:val="hybridMultilevel"/>
    <w:tmpl w:val="3BD0283E"/>
    <w:lvl w:ilvl="0" w:tplc="536AA142">
      <w:start w:val="1"/>
      <w:numFmt w:val="decimal"/>
      <w:lvlText w:val="%1."/>
      <w:lvlJc w:val="left"/>
      <w:pPr>
        <w:ind w:left="835"/>
      </w:pPr>
      <w:rPr>
        <w:rFonts w:ascii="Times New Roman" w:eastAsia="Times New Roman" w:hAnsi="Times New Roman" w:cs="Times New Roman"/>
        <w:b w:val="0"/>
        <w:bCs/>
        <w:i w:val="0"/>
        <w:strike w:val="0"/>
        <w:dstrike w:val="0"/>
        <w:color w:val="000000"/>
        <w:sz w:val="18"/>
        <w:szCs w:val="18"/>
        <w:u w:val="none" w:color="000000"/>
        <w:bdr w:val="none" w:sz="0" w:space="0" w:color="auto"/>
        <w:shd w:val="clear" w:color="auto" w:fill="auto"/>
        <w:vertAlign w:val="baseline"/>
      </w:rPr>
    </w:lvl>
    <w:lvl w:ilvl="1" w:tplc="FB5823A0">
      <w:start w:val="1"/>
      <w:numFmt w:val="lowerLetter"/>
      <w:lvlText w:val="%2"/>
      <w:lvlJc w:val="left"/>
      <w:pPr>
        <w:ind w:left="1629"/>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2" w:tplc="0E8699BE">
      <w:start w:val="1"/>
      <w:numFmt w:val="lowerRoman"/>
      <w:lvlText w:val="%3"/>
      <w:lvlJc w:val="left"/>
      <w:pPr>
        <w:ind w:left="2349"/>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3" w:tplc="A9C46B08">
      <w:start w:val="1"/>
      <w:numFmt w:val="decimal"/>
      <w:lvlText w:val="%4"/>
      <w:lvlJc w:val="left"/>
      <w:pPr>
        <w:ind w:left="3069"/>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4" w:tplc="B1B613E8">
      <w:start w:val="1"/>
      <w:numFmt w:val="lowerLetter"/>
      <w:lvlText w:val="%5"/>
      <w:lvlJc w:val="left"/>
      <w:pPr>
        <w:ind w:left="3789"/>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5" w:tplc="05247914">
      <w:start w:val="1"/>
      <w:numFmt w:val="lowerRoman"/>
      <w:lvlText w:val="%6"/>
      <w:lvlJc w:val="left"/>
      <w:pPr>
        <w:ind w:left="4509"/>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6" w:tplc="98FED522">
      <w:start w:val="1"/>
      <w:numFmt w:val="decimal"/>
      <w:lvlText w:val="%7"/>
      <w:lvlJc w:val="left"/>
      <w:pPr>
        <w:ind w:left="5229"/>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7" w:tplc="1B6A34CC">
      <w:start w:val="1"/>
      <w:numFmt w:val="lowerLetter"/>
      <w:lvlText w:val="%8"/>
      <w:lvlJc w:val="left"/>
      <w:pPr>
        <w:ind w:left="5949"/>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lvl w:ilvl="8" w:tplc="F6C81ACE">
      <w:start w:val="1"/>
      <w:numFmt w:val="lowerRoman"/>
      <w:lvlText w:val="%9"/>
      <w:lvlJc w:val="left"/>
      <w:pPr>
        <w:ind w:left="6669"/>
      </w:pPr>
      <w:rPr>
        <w:rFonts w:ascii="Times New Roman" w:eastAsia="Times New Roman" w:hAnsi="Times New Roman" w:cs="Times New Roman"/>
        <w:b/>
        <w:bCs/>
        <w:i w:val="0"/>
        <w:strike w:val="0"/>
        <w:dstrike w:val="0"/>
        <w:color w:val="000000"/>
        <w:sz w:val="28"/>
        <w:szCs w:val="28"/>
        <w:u w:val="none" w:color="000000"/>
        <w:bdr w:val="none" w:sz="0" w:space="0" w:color="auto"/>
        <w:shd w:val="clear" w:color="auto" w:fill="auto"/>
        <w:vertAlign w:val="baseline"/>
      </w:rPr>
    </w:lvl>
  </w:abstractNum>
  <w:abstractNum w:abstractNumId="26">
    <w:nsid w:val="33B15D46"/>
    <w:multiLevelType w:val="hybridMultilevel"/>
    <w:tmpl w:val="E5F80B02"/>
    <w:lvl w:ilvl="0" w:tplc="B128FACC">
      <w:start w:val="1"/>
      <w:numFmt w:val="decimal"/>
      <w:lvlText w:val="%1)"/>
      <w:lvlJc w:val="left"/>
      <w:pPr>
        <w:ind w:left="101" w:hanging="288"/>
      </w:pPr>
      <w:rPr>
        <w:rFonts w:ascii="Times New Roman" w:eastAsia="Calibri" w:hAnsi="Times New Roman" w:cs="Times New Roman" w:hint="default"/>
        <w:b w:val="0"/>
        <w:bCs w:val="0"/>
        <w:i w:val="0"/>
        <w:iCs w:val="0"/>
        <w:spacing w:val="-2"/>
        <w:w w:val="99"/>
        <w:sz w:val="18"/>
        <w:szCs w:val="28"/>
        <w:lang w:val="ru-RU" w:eastAsia="en-US" w:bidi="ar-SA"/>
      </w:rPr>
    </w:lvl>
    <w:lvl w:ilvl="1" w:tplc="4782A328">
      <w:numFmt w:val="bullet"/>
      <w:lvlText w:val="•"/>
      <w:lvlJc w:val="left"/>
      <w:pPr>
        <w:ind w:left="1087" w:hanging="288"/>
      </w:pPr>
      <w:rPr>
        <w:rFonts w:hint="default"/>
        <w:lang w:val="ru-RU" w:eastAsia="en-US" w:bidi="ar-SA"/>
      </w:rPr>
    </w:lvl>
    <w:lvl w:ilvl="2" w:tplc="CA42C212">
      <w:numFmt w:val="bullet"/>
      <w:lvlText w:val="•"/>
      <w:lvlJc w:val="left"/>
      <w:pPr>
        <w:ind w:left="2075" w:hanging="288"/>
      </w:pPr>
      <w:rPr>
        <w:rFonts w:hint="default"/>
        <w:lang w:val="ru-RU" w:eastAsia="en-US" w:bidi="ar-SA"/>
      </w:rPr>
    </w:lvl>
    <w:lvl w:ilvl="3" w:tplc="D83E50DE">
      <w:numFmt w:val="bullet"/>
      <w:lvlText w:val="•"/>
      <w:lvlJc w:val="left"/>
      <w:pPr>
        <w:ind w:left="3063" w:hanging="288"/>
      </w:pPr>
      <w:rPr>
        <w:rFonts w:hint="default"/>
        <w:lang w:val="ru-RU" w:eastAsia="en-US" w:bidi="ar-SA"/>
      </w:rPr>
    </w:lvl>
    <w:lvl w:ilvl="4" w:tplc="C20019D8">
      <w:numFmt w:val="bullet"/>
      <w:lvlText w:val="•"/>
      <w:lvlJc w:val="left"/>
      <w:pPr>
        <w:ind w:left="4051" w:hanging="288"/>
      </w:pPr>
      <w:rPr>
        <w:rFonts w:hint="default"/>
        <w:lang w:val="ru-RU" w:eastAsia="en-US" w:bidi="ar-SA"/>
      </w:rPr>
    </w:lvl>
    <w:lvl w:ilvl="5" w:tplc="F5EAA228">
      <w:numFmt w:val="bullet"/>
      <w:lvlText w:val="•"/>
      <w:lvlJc w:val="left"/>
      <w:pPr>
        <w:ind w:left="5039" w:hanging="288"/>
      </w:pPr>
      <w:rPr>
        <w:rFonts w:hint="default"/>
        <w:lang w:val="ru-RU" w:eastAsia="en-US" w:bidi="ar-SA"/>
      </w:rPr>
    </w:lvl>
    <w:lvl w:ilvl="6" w:tplc="5484AF9A">
      <w:numFmt w:val="bullet"/>
      <w:lvlText w:val="•"/>
      <w:lvlJc w:val="left"/>
      <w:pPr>
        <w:ind w:left="6027" w:hanging="288"/>
      </w:pPr>
      <w:rPr>
        <w:rFonts w:hint="default"/>
        <w:lang w:val="ru-RU" w:eastAsia="en-US" w:bidi="ar-SA"/>
      </w:rPr>
    </w:lvl>
    <w:lvl w:ilvl="7" w:tplc="2E606A42">
      <w:numFmt w:val="bullet"/>
      <w:lvlText w:val="•"/>
      <w:lvlJc w:val="left"/>
      <w:pPr>
        <w:ind w:left="7015" w:hanging="288"/>
      </w:pPr>
      <w:rPr>
        <w:rFonts w:hint="default"/>
        <w:lang w:val="ru-RU" w:eastAsia="en-US" w:bidi="ar-SA"/>
      </w:rPr>
    </w:lvl>
    <w:lvl w:ilvl="8" w:tplc="CD0258C4">
      <w:numFmt w:val="bullet"/>
      <w:lvlText w:val="•"/>
      <w:lvlJc w:val="left"/>
      <w:pPr>
        <w:ind w:left="8003" w:hanging="288"/>
      </w:pPr>
      <w:rPr>
        <w:rFonts w:hint="default"/>
        <w:lang w:val="ru-RU" w:eastAsia="en-US" w:bidi="ar-SA"/>
      </w:rPr>
    </w:lvl>
  </w:abstractNum>
  <w:abstractNum w:abstractNumId="27">
    <w:nsid w:val="356F14F5"/>
    <w:multiLevelType w:val="multilevel"/>
    <w:tmpl w:val="51B4C71E"/>
    <w:lvl w:ilvl="0">
      <w:start w:val="1"/>
      <w:numFmt w:val="decimal"/>
      <w:lvlText w:val="%1."/>
      <w:lvlJc w:val="left"/>
      <w:pPr>
        <w:ind w:left="643"/>
      </w:pPr>
      <w:rPr>
        <w:rFonts w:ascii="Times New Roman" w:eastAsia="Times New Roman" w:hAnsi="Times New Roman" w:cs="Times New Roman"/>
        <w:b/>
        <w:bCs/>
        <w:i w:val="0"/>
        <w:strike w:val="0"/>
        <w:dstrike w:val="0"/>
        <w:color w:val="000000"/>
        <w:sz w:val="18"/>
        <w:szCs w:val="18"/>
        <w:u w:val="none" w:color="000000"/>
        <w:bdr w:val="none" w:sz="0" w:space="0" w:color="auto"/>
        <w:shd w:val="clear" w:color="auto" w:fill="auto"/>
        <w:vertAlign w:val="baseline"/>
      </w:rPr>
    </w:lvl>
    <w:lvl w:ilvl="1">
      <w:start w:val="1"/>
      <w:numFmt w:val="decimal"/>
      <w:lvlText w:val="%1.%2."/>
      <w:lvlJc w:val="left"/>
      <w:pPr>
        <w:ind w:left="100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decimal"/>
      <w:lvlText w:val="%1.%2.%3."/>
      <w:lvlJc w:val="left"/>
      <w:pPr>
        <w:ind w:left="172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16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236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08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380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452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2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8">
    <w:nsid w:val="357174BA"/>
    <w:multiLevelType w:val="multilevel"/>
    <w:tmpl w:val="95521208"/>
    <w:lvl w:ilvl="0">
      <w:start w:val="5"/>
      <w:numFmt w:val="decimal"/>
      <w:lvlText w:val="%1."/>
      <w:lvlJc w:val="left"/>
      <w:pPr>
        <w:ind w:left="835"/>
      </w:pPr>
      <w:rPr>
        <w:rFonts w:ascii="Times New Roman" w:eastAsia="Times New Roman" w:hAnsi="Times New Roman" w:cs="Times New Roman"/>
        <w:b/>
        <w:bCs/>
        <w:i w:val="0"/>
        <w:strike w:val="0"/>
        <w:dstrike w:val="0"/>
        <w:color w:val="000000"/>
        <w:sz w:val="18"/>
        <w:szCs w:val="18"/>
        <w:u w:val="none" w:color="000000"/>
        <w:bdr w:val="none" w:sz="0" w:space="0" w:color="auto"/>
        <w:shd w:val="clear" w:color="auto" w:fill="auto"/>
        <w:vertAlign w:val="baseline"/>
      </w:rPr>
    </w:lvl>
    <w:lvl w:ilvl="1">
      <w:start w:val="1"/>
      <w:numFmt w:val="decimal"/>
      <w:lvlText w:val="%1.%2."/>
      <w:lvlJc w:val="left"/>
      <w:pPr>
        <w:ind w:left="835"/>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start w:val="1"/>
      <w:numFmt w:val="lowerRoman"/>
      <w:lvlText w:val="%3"/>
      <w:lvlJc w:val="left"/>
      <w:pPr>
        <w:ind w:left="179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51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2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9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67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39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611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9">
    <w:nsid w:val="36E81C89"/>
    <w:multiLevelType w:val="hybridMultilevel"/>
    <w:tmpl w:val="3D90488A"/>
    <w:lvl w:ilvl="0" w:tplc="6666D164">
      <w:start w:val="1"/>
      <w:numFmt w:val="decimal"/>
      <w:lvlText w:val="%1)"/>
      <w:lvlJc w:val="left"/>
      <w:pPr>
        <w:ind w:left="2322" w:hanging="141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3ABA276E"/>
    <w:multiLevelType w:val="hybridMultilevel"/>
    <w:tmpl w:val="31D4E4A8"/>
    <w:lvl w:ilvl="0" w:tplc="89AAE3BC">
      <w:start w:val="1"/>
      <w:numFmt w:val="decimal"/>
      <w:lvlText w:val="%1)"/>
      <w:lvlJc w:val="left"/>
      <w:pPr>
        <w:ind w:left="101" w:hanging="284"/>
      </w:pPr>
      <w:rPr>
        <w:rFonts w:ascii="Times New Roman" w:eastAsia="Calibri" w:hAnsi="Times New Roman" w:cs="Times New Roman" w:hint="default"/>
        <w:b w:val="0"/>
        <w:bCs w:val="0"/>
        <w:i w:val="0"/>
        <w:iCs w:val="0"/>
        <w:spacing w:val="-2"/>
        <w:w w:val="99"/>
        <w:sz w:val="18"/>
        <w:szCs w:val="28"/>
        <w:lang w:val="ru-RU" w:eastAsia="en-US" w:bidi="ar-SA"/>
      </w:rPr>
    </w:lvl>
    <w:lvl w:ilvl="1" w:tplc="F82EA408">
      <w:numFmt w:val="bullet"/>
      <w:lvlText w:val="•"/>
      <w:lvlJc w:val="left"/>
      <w:pPr>
        <w:ind w:left="1087" w:hanging="284"/>
      </w:pPr>
      <w:rPr>
        <w:rFonts w:hint="default"/>
        <w:lang w:val="ru-RU" w:eastAsia="en-US" w:bidi="ar-SA"/>
      </w:rPr>
    </w:lvl>
    <w:lvl w:ilvl="2" w:tplc="4ED252E4">
      <w:numFmt w:val="bullet"/>
      <w:lvlText w:val="•"/>
      <w:lvlJc w:val="left"/>
      <w:pPr>
        <w:ind w:left="2075" w:hanging="284"/>
      </w:pPr>
      <w:rPr>
        <w:rFonts w:hint="default"/>
        <w:lang w:val="ru-RU" w:eastAsia="en-US" w:bidi="ar-SA"/>
      </w:rPr>
    </w:lvl>
    <w:lvl w:ilvl="3" w:tplc="62780070">
      <w:numFmt w:val="bullet"/>
      <w:lvlText w:val="•"/>
      <w:lvlJc w:val="left"/>
      <w:pPr>
        <w:ind w:left="3063" w:hanging="284"/>
      </w:pPr>
      <w:rPr>
        <w:rFonts w:hint="default"/>
        <w:lang w:val="ru-RU" w:eastAsia="en-US" w:bidi="ar-SA"/>
      </w:rPr>
    </w:lvl>
    <w:lvl w:ilvl="4" w:tplc="2AF41FC0">
      <w:numFmt w:val="bullet"/>
      <w:lvlText w:val="•"/>
      <w:lvlJc w:val="left"/>
      <w:pPr>
        <w:ind w:left="4051" w:hanging="284"/>
      </w:pPr>
      <w:rPr>
        <w:rFonts w:hint="default"/>
        <w:lang w:val="ru-RU" w:eastAsia="en-US" w:bidi="ar-SA"/>
      </w:rPr>
    </w:lvl>
    <w:lvl w:ilvl="5" w:tplc="8EEA4B52">
      <w:numFmt w:val="bullet"/>
      <w:lvlText w:val="•"/>
      <w:lvlJc w:val="left"/>
      <w:pPr>
        <w:ind w:left="5039" w:hanging="284"/>
      </w:pPr>
      <w:rPr>
        <w:rFonts w:hint="default"/>
        <w:lang w:val="ru-RU" w:eastAsia="en-US" w:bidi="ar-SA"/>
      </w:rPr>
    </w:lvl>
    <w:lvl w:ilvl="6" w:tplc="1840AD16">
      <w:numFmt w:val="bullet"/>
      <w:lvlText w:val="•"/>
      <w:lvlJc w:val="left"/>
      <w:pPr>
        <w:ind w:left="6027" w:hanging="284"/>
      </w:pPr>
      <w:rPr>
        <w:rFonts w:hint="default"/>
        <w:lang w:val="ru-RU" w:eastAsia="en-US" w:bidi="ar-SA"/>
      </w:rPr>
    </w:lvl>
    <w:lvl w:ilvl="7" w:tplc="D0D038D0">
      <w:numFmt w:val="bullet"/>
      <w:lvlText w:val="•"/>
      <w:lvlJc w:val="left"/>
      <w:pPr>
        <w:ind w:left="7015" w:hanging="284"/>
      </w:pPr>
      <w:rPr>
        <w:rFonts w:hint="default"/>
        <w:lang w:val="ru-RU" w:eastAsia="en-US" w:bidi="ar-SA"/>
      </w:rPr>
    </w:lvl>
    <w:lvl w:ilvl="8" w:tplc="16DC78E4">
      <w:numFmt w:val="bullet"/>
      <w:lvlText w:val="•"/>
      <w:lvlJc w:val="left"/>
      <w:pPr>
        <w:ind w:left="8003" w:hanging="284"/>
      </w:pPr>
      <w:rPr>
        <w:rFonts w:hint="default"/>
        <w:lang w:val="ru-RU" w:eastAsia="en-US" w:bidi="ar-SA"/>
      </w:rPr>
    </w:lvl>
  </w:abstractNum>
  <w:abstractNum w:abstractNumId="31">
    <w:nsid w:val="3C281CF9"/>
    <w:multiLevelType w:val="multilevel"/>
    <w:tmpl w:val="31D88242"/>
    <w:lvl w:ilvl="0">
      <w:start w:val="3"/>
      <w:numFmt w:val="decimal"/>
      <w:lvlText w:val="%1."/>
      <w:lvlJc w:val="left"/>
      <w:pPr>
        <w:ind w:left="379"/>
      </w:pPr>
      <w:rPr>
        <w:rFonts w:ascii="Times New Roman" w:eastAsia="Times New Roman" w:hAnsi="Times New Roman" w:cs="Times New Roman"/>
        <w:b/>
        <w:bCs/>
        <w:i w:val="0"/>
        <w:strike w:val="0"/>
        <w:dstrike w:val="0"/>
        <w:color w:val="000000"/>
        <w:sz w:val="18"/>
        <w:szCs w:val="18"/>
        <w:u w:val="none" w:color="000000"/>
        <w:bdr w:val="none" w:sz="0" w:space="0" w:color="auto"/>
        <w:shd w:val="clear" w:color="auto" w:fill="auto"/>
        <w:vertAlign w:val="baseline"/>
      </w:rPr>
    </w:lvl>
    <w:lvl w:ilvl="1">
      <w:start w:val="1"/>
      <w:numFmt w:val="decimal"/>
      <w:lvlText w:val="%1.%2."/>
      <w:lvlJc w:val="left"/>
      <w:pPr>
        <w:ind w:left="739"/>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2">
      <w:start w:val="1"/>
      <w:numFmt w:val="lowerRoman"/>
      <w:lvlText w:val="%3"/>
      <w:lvlJc w:val="left"/>
      <w:pPr>
        <w:ind w:left="16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36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08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80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52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2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96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2">
    <w:nsid w:val="41046843"/>
    <w:multiLevelType w:val="hybridMultilevel"/>
    <w:tmpl w:val="2F2043BC"/>
    <w:lvl w:ilvl="0" w:tplc="EE98F7D4">
      <w:start w:val="1"/>
      <w:numFmt w:val="decimal"/>
      <w:lvlText w:val="%1)"/>
      <w:lvlJc w:val="left"/>
      <w:pPr>
        <w:ind w:left="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121ACAB8">
      <w:start w:val="1"/>
      <w:numFmt w:val="lowerLetter"/>
      <w:lvlText w:val="%2"/>
      <w:lvlJc w:val="left"/>
      <w:pPr>
        <w:ind w:left="16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96606FFE">
      <w:start w:val="1"/>
      <w:numFmt w:val="lowerRoman"/>
      <w:lvlText w:val="%3"/>
      <w:lvlJc w:val="left"/>
      <w:pPr>
        <w:ind w:left="23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FEEC4078">
      <w:start w:val="1"/>
      <w:numFmt w:val="decimal"/>
      <w:lvlText w:val="%4"/>
      <w:lvlJc w:val="left"/>
      <w:pPr>
        <w:ind w:left="30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9398C060">
      <w:start w:val="1"/>
      <w:numFmt w:val="lowerLetter"/>
      <w:lvlText w:val="%5"/>
      <w:lvlJc w:val="left"/>
      <w:pPr>
        <w:ind w:left="38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B4201A0">
      <w:start w:val="1"/>
      <w:numFmt w:val="lowerRoman"/>
      <w:lvlText w:val="%6"/>
      <w:lvlJc w:val="left"/>
      <w:pPr>
        <w:ind w:left="45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408CA30">
      <w:start w:val="1"/>
      <w:numFmt w:val="decimal"/>
      <w:lvlText w:val="%7"/>
      <w:lvlJc w:val="left"/>
      <w:pPr>
        <w:ind w:left="52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2EE441A0">
      <w:start w:val="1"/>
      <w:numFmt w:val="lowerLetter"/>
      <w:lvlText w:val="%8"/>
      <w:lvlJc w:val="left"/>
      <w:pPr>
        <w:ind w:left="59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EEFCE5B4">
      <w:start w:val="1"/>
      <w:numFmt w:val="lowerRoman"/>
      <w:lvlText w:val="%9"/>
      <w:lvlJc w:val="left"/>
      <w:pPr>
        <w:ind w:left="66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3">
    <w:nsid w:val="45AE78C7"/>
    <w:multiLevelType w:val="hybridMultilevel"/>
    <w:tmpl w:val="7DDC06D4"/>
    <w:lvl w:ilvl="0" w:tplc="720EE95E">
      <w:start w:val="1"/>
      <w:numFmt w:val="decimal"/>
      <w:lvlText w:val="%1)"/>
      <w:lvlJc w:val="left"/>
      <w:pPr>
        <w:ind w:left="101" w:hanging="284"/>
      </w:pPr>
      <w:rPr>
        <w:rFonts w:ascii="Times New Roman" w:eastAsia="Calibri" w:hAnsi="Times New Roman" w:cs="Times New Roman" w:hint="default"/>
        <w:b w:val="0"/>
        <w:bCs w:val="0"/>
        <w:i w:val="0"/>
        <w:iCs w:val="0"/>
        <w:spacing w:val="-2"/>
        <w:w w:val="99"/>
        <w:sz w:val="18"/>
        <w:szCs w:val="28"/>
        <w:lang w:val="ru-RU" w:eastAsia="en-US" w:bidi="ar-SA"/>
      </w:rPr>
    </w:lvl>
    <w:lvl w:ilvl="1" w:tplc="313EA5C2">
      <w:numFmt w:val="bullet"/>
      <w:lvlText w:val="•"/>
      <w:lvlJc w:val="left"/>
      <w:pPr>
        <w:ind w:left="1087" w:hanging="284"/>
      </w:pPr>
      <w:rPr>
        <w:rFonts w:hint="default"/>
        <w:lang w:val="ru-RU" w:eastAsia="en-US" w:bidi="ar-SA"/>
      </w:rPr>
    </w:lvl>
    <w:lvl w:ilvl="2" w:tplc="AFB06794">
      <w:numFmt w:val="bullet"/>
      <w:lvlText w:val="•"/>
      <w:lvlJc w:val="left"/>
      <w:pPr>
        <w:ind w:left="2075" w:hanging="284"/>
      </w:pPr>
      <w:rPr>
        <w:rFonts w:hint="default"/>
        <w:lang w:val="ru-RU" w:eastAsia="en-US" w:bidi="ar-SA"/>
      </w:rPr>
    </w:lvl>
    <w:lvl w:ilvl="3" w:tplc="0BF28DD4">
      <w:numFmt w:val="bullet"/>
      <w:lvlText w:val="•"/>
      <w:lvlJc w:val="left"/>
      <w:pPr>
        <w:ind w:left="3063" w:hanging="284"/>
      </w:pPr>
      <w:rPr>
        <w:rFonts w:hint="default"/>
        <w:lang w:val="ru-RU" w:eastAsia="en-US" w:bidi="ar-SA"/>
      </w:rPr>
    </w:lvl>
    <w:lvl w:ilvl="4" w:tplc="85AEEECE">
      <w:numFmt w:val="bullet"/>
      <w:lvlText w:val="•"/>
      <w:lvlJc w:val="left"/>
      <w:pPr>
        <w:ind w:left="4051" w:hanging="284"/>
      </w:pPr>
      <w:rPr>
        <w:rFonts w:hint="default"/>
        <w:lang w:val="ru-RU" w:eastAsia="en-US" w:bidi="ar-SA"/>
      </w:rPr>
    </w:lvl>
    <w:lvl w:ilvl="5" w:tplc="16A2C448">
      <w:numFmt w:val="bullet"/>
      <w:lvlText w:val="•"/>
      <w:lvlJc w:val="left"/>
      <w:pPr>
        <w:ind w:left="5039" w:hanging="284"/>
      </w:pPr>
      <w:rPr>
        <w:rFonts w:hint="default"/>
        <w:lang w:val="ru-RU" w:eastAsia="en-US" w:bidi="ar-SA"/>
      </w:rPr>
    </w:lvl>
    <w:lvl w:ilvl="6" w:tplc="B600B428">
      <w:numFmt w:val="bullet"/>
      <w:lvlText w:val="•"/>
      <w:lvlJc w:val="left"/>
      <w:pPr>
        <w:ind w:left="6027" w:hanging="284"/>
      </w:pPr>
      <w:rPr>
        <w:rFonts w:hint="default"/>
        <w:lang w:val="ru-RU" w:eastAsia="en-US" w:bidi="ar-SA"/>
      </w:rPr>
    </w:lvl>
    <w:lvl w:ilvl="7" w:tplc="F66EA114">
      <w:numFmt w:val="bullet"/>
      <w:lvlText w:val="•"/>
      <w:lvlJc w:val="left"/>
      <w:pPr>
        <w:ind w:left="7015" w:hanging="284"/>
      </w:pPr>
      <w:rPr>
        <w:rFonts w:hint="default"/>
        <w:lang w:val="ru-RU" w:eastAsia="en-US" w:bidi="ar-SA"/>
      </w:rPr>
    </w:lvl>
    <w:lvl w:ilvl="8" w:tplc="0C92B8DC">
      <w:numFmt w:val="bullet"/>
      <w:lvlText w:val="•"/>
      <w:lvlJc w:val="left"/>
      <w:pPr>
        <w:ind w:left="8003" w:hanging="284"/>
      </w:pPr>
      <w:rPr>
        <w:rFonts w:hint="default"/>
        <w:lang w:val="ru-RU" w:eastAsia="en-US" w:bidi="ar-SA"/>
      </w:rPr>
    </w:lvl>
  </w:abstractNum>
  <w:abstractNum w:abstractNumId="34">
    <w:nsid w:val="45F04D76"/>
    <w:multiLevelType w:val="multilevel"/>
    <w:tmpl w:val="D402FF56"/>
    <w:lvl w:ilvl="0">
      <w:start w:val="4"/>
      <w:numFmt w:val="decimal"/>
      <w:lvlText w:val="%1."/>
      <w:lvlJc w:val="left"/>
      <w:pPr>
        <w:ind w:left="450" w:hanging="450"/>
      </w:pPr>
      <w:rPr>
        <w:rFonts w:hint="default"/>
      </w:rPr>
    </w:lvl>
    <w:lvl w:ilvl="1">
      <w:start w:val="2"/>
      <w:numFmt w:val="decimal"/>
      <w:lvlText w:val="%1.%2."/>
      <w:lvlJc w:val="left"/>
      <w:pPr>
        <w:ind w:left="1277" w:hanging="720"/>
      </w:pPr>
      <w:rPr>
        <w:rFonts w:hint="default"/>
      </w:rPr>
    </w:lvl>
    <w:lvl w:ilvl="2">
      <w:start w:val="1"/>
      <w:numFmt w:val="decimal"/>
      <w:lvlText w:val="%1.%2.%3."/>
      <w:lvlJc w:val="left"/>
      <w:pPr>
        <w:ind w:left="1834" w:hanging="720"/>
      </w:pPr>
      <w:rPr>
        <w:rFonts w:hint="default"/>
      </w:rPr>
    </w:lvl>
    <w:lvl w:ilvl="3">
      <w:start w:val="1"/>
      <w:numFmt w:val="decimal"/>
      <w:lvlText w:val="%1.%2.%3.%4."/>
      <w:lvlJc w:val="left"/>
      <w:pPr>
        <w:ind w:left="2751" w:hanging="1080"/>
      </w:pPr>
      <w:rPr>
        <w:rFonts w:hint="default"/>
      </w:rPr>
    </w:lvl>
    <w:lvl w:ilvl="4">
      <w:start w:val="1"/>
      <w:numFmt w:val="decimal"/>
      <w:lvlText w:val="%1.%2.%3.%4.%5."/>
      <w:lvlJc w:val="left"/>
      <w:pPr>
        <w:ind w:left="3308" w:hanging="1080"/>
      </w:pPr>
      <w:rPr>
        <w:rFonts w:hint="default"/>
      </w:rPr>
    </w:lvl>
    <w:lvl w:ilvl="5">
      <w:start w:val="1"/>
      <w:numFmt w:val="decimal"/>
      <w:lvlText w:val="%1.%2.%3.%4.%5.%6."/>
      <w:lvlJc w:val="left"/>
      <w:pPr>
        <w:ind w:left="4225" w:hanging="1440"/>
      </w:pPr>
      <w:rPr>
        <w:rFonts w:hint="default"/>
      </w:rPr>
    </w:lvl>
    <w:lvl w:ilvl="6">
      <w:start w:val="1"/>
      <w:numFmt w:val="decimal"/>
      <w:lvlText w:val="%1.%2.%3.%4.%5.%6.%7."/>
      <w:lvlJc w:val="left"/>
      <w:pPr>
        <w:ind w:left="5142" w:hanging="1800"/>
      </w:pPr>
      <w:rPr>
        <w:rFonts w:hint="default"/>
      </w:rPr>
    </w:lvl>
    <w:lvl w:ilvl="7">
      <w:start w:val="1"/>
      <w:numFmt w:val="decimal"/>
      <w:lvlText w:val="%1.%2.%3.%4.%5.%6.%7.%8."/>
      <w:lvlJc w:val="left"/>
      <w:pPr>
        <w:ind w:left="5699" w:hanging="1800"/>
      </w:pPr>
      <w:rPr>
        <w:rFonts w:hint="default"/>
      </w:rPr>
    </w:lvl>
    <w:lvl w:ilvl="8">
      <w:start w:val="1"/>
      <w:numFmt w:val="decimal"/>
      <w:lvlText w:val="%1.%2.%3.%4.%5.%6.%7.%8.%9."/>
      <w:lvlJc w:val="left"/>
      <w:pPr>
        <w:ind w:left="6616" w:hanging="2160"/>
      </w:pPr>
      <w:rPr>
        <w:rFonts w:hint="default"/>
      </w:rPr>
    </w:lvl>
  </w:abstractNum>
  <w:abstractNum w:abstractNumId="35">
    <w:nsid w:val="46690098"/>
    <w:multiLevelType w:val="hybridMultilevel"/>
    <w:tmpl w:val="437088C0"/>
    <w:lvl w:ilvl="0" w:tplc="93BC1F2E">
      <w:start w:val="1"/>
      <w:numFmt w:val="decimal"/>
      <w:lvlText w:val="%1)"/>
      <w:lvlJc w:val="left"/>
      <w:pPr>
        <w:ind w:left="835"/>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DE8078AC">
      <w:start w:val="1"/>
      <w:numFmt w:val="lowerLetter"/>
      <w:lvlText w:val="%2"/>
      <w:lvlJc w:val="left"/>
      <w:pPr>
        <w:ind w:left="17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F921302">
      <w:start w:val="1"/>
      <w:numFmt w:val="lowerRoman"/>
      <w:lvlText w:val="%3"/>
      <w:lvlJc w:val="left"/>
      <w:pPr>
        <w:ind w:left="24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9CA5B72">
      <w:start w:val="1"/>
      <w:numFmt w:val="decimal"/>
      <w:lvlText w:val="%4"/>
      <w:lvlJc w:val="left"/>
      <w:pPr>
        <w:ind w:left="31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A50B2EE">
      <w:start w:val="1"/>
      <w:numFmt w:val="lowerLetter"/>
      <w:lvlText w:val="%5"/>
      <w:lvlJc w:val="left"/>
      <w:pPr>
        <w:ind w:left="38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E00822B8">
      <w:start w:val="1"/>
      <w:numFmt w:val="lowerRoman"/>
      <w:lvlText w:val="%6"/>
      <w:lvlJc w:val="left"/>
      <w:pPr>
        <w:ind w:left="45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32C03B3A">
      <w:start w:val="1"/>
      <w:numFmt w:val="decimal"/>
      <w:lvlText w:val="%7"/>
      <w:lvlJc w:val="left"/>
      <w:pPr>
        <w:ind w:left="53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9E8CD34C">
      <w:start w:val="1"/>
      <w:numFmt w:val="lowerLetter"/>
      <w:lvlText w:val="%8"/>
      <w:lvlJc w:val="left"/>
      <w:pPr>
        <w:ind w:left="60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849845A0">
      <w:start w:val="1"/>
      <w:numFmt w:val="lowerRoman"/>
      <w:lvlText w:val="%9"/>
      <w:lvlJc w:val="left"/>
      <w:pPr>
        <w:ind w:left="67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6">
    <w:nsid w:val="46B97D0B"/>
    <w:multiLevelType w:val="hybridMultilevel"/>
    <w:tmpl w:val="AC3028C8"/>
    <w:lvl w:ilvl="0" w:tplc="C562ECA2">
      <w:start w:val="1"/>
      <w:numFmt w:val="decimal"/>
      <w:lvlText w:val="%1."/>
      <w:lvlJc w:val="left"/>
      <w:pPr>
        <w:ind w:left="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69AE985A">
      <w:start w:val="1"/>
      <w:numFmt w:val="lowerLetter"/>
      <w:lvlText w:val="%2"/>
      <w:lvlJc w:val="left"/>
      <w:pPr>
        <w:ind w:left="16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190EB03E">
      <w:start w:val="1"/>
      <w:numFmt w:val="lowerRoman"/>
      <w:lvlText w:val="%3"/>
      <w:lvlJc w:val="left"/>
      <w:pPr>
        <w:ind w:left="236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6544902">
      <w:start w:val="1"/>
      <w:numFmt w:val="decimal"/>
      <w:lvlText w:val="%4"/>
      <w:lvlJc w:val="left"/>
      <w:pPr>
        <w:ind w:left="308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30D0088C">
      <w:start w:val="1"/>
      <w:numFmt w:val="lowerLetter"/>
      <w:lvlText w:val="%5"/>
      <w:lvlJc w:val="left"/>
      <w:pPr>
        <w:ind w:left="380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60703614">
      <w:start w:val="1"/>
      <w:numFmt w:val="lowerRoman"/>
      <w:lvlText w:val="%6"/>
      <w:lvlJc w:val="left"/>
      <w:pPr>
        <w:ind w:left="452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184F59A">
      <w:start w:val="1"/>
      <w:numFmt w:val="decimal"/>
      <w:lvlText w:val="%7"/>
      <w:lvlJc w:val="left"/>
      <w:pPr>
        <w:ind w:left="52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906D794">
      <w:start w:val="1"/>
      <w:numFmt w:val="lowerLetter"/>
      <w:lvlText w:val="%8"/>
      <w:lvlJc w:val="left"/>
      <w:pPr>
        <w:ind w:left="596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5C246CE">
      <w:start w:val="1"/>
      <w:numFmt w:val="lowerRoman"/>
      <w:lvlText w:val="%9"/>
      <w:lvlJc w:val="left"/>
      <w:pPr>
        <w:ind w:left="668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7">
    <w:nsid w:val="472803BB"/>
    <w:multiLevelType w:val="multilevel"/>
    <w:tmpl w:val="0D2EFB1A"/>
    <w:lvl w:ilvl="0">
      <w:start w:val="1"/>
      <w:numFmt w:val="decimal"/>
      <w:lvlText w:val="%1."/>
      <w:lvlJc w:val="left"/>
      <w:pPr>
        <w:ind w:left="720" w:hanging="216"/>
      </w:pPr>
      <w:rPr>
        <w:rFonts w:ascii="Times New Roman" w:eastAsia="Times New Roman" w:hAnsi="Times New Roman" w:cs="Times New Roman" w:hint="default"/>
        <w:b w:val="0"/>
        <w:bCs w:val="0"/>
        <w:i w:val="0"/>
        <w:iCs w:val="0"/>
        <w:spacing w:val="-6"/>
        <w:w w:val="100"/>
        <w:sz w:val="28"/>
        <w:szCs w:val="26"/>
        <w:lang w:val="en-US" w:eastAsia="en-US" w:bidi="ar-SA"/>
      </w:rPr>
    </w:lvl>
    <w:lvl w:ilvl="1">
      <w:start w:val="1"/>
      <w:numFmt w:val="decimal"/>
      <w:lvlText w:val="%2."/>
      <w:lvlJc w:val="left"/>
      <w:pPr>
        <w:ind w:left="4639" w:hanging="346"/>
        <w:jc w:val="right"/>
      </w:pPr>
      <w:rPr>
        <w:rFonts w:ascii="Times New Roman" w:eastAsia="Times New Roman" w:hAnsi="Times New Roman" w:cs="Times New Roman" w:hint="default"/>
        <w:b w:val="0"/>
        <w:bCs w:val="0"/>
        <w:i w:val="0"/>
        <w:iCs w:val="0"/>
        <w:spacing w:val="0"/>
        <w:w w:val="100"/>
        <w:sz w:val="28"/>
        <w:szCs w:val="28"/>
        <w:lang w:val="ru-RU" w:eastAsia="en-US" w:bidi="ar-SA"/>
      </w:rPr>
    </w:lvl>
    <w:lvl w:ilvl="2">
      <w:start w:val="1"/>
      <w:numFmt w:val="decimal"/>
      <w:lvlText w:val="%2.%3."/>
      <w:lvlJc w:val="left"/>
      <w:pPr>
        <w:ind w:left="720" w:hanging="748"/>
      </w:pPr>
      <w:rPr>
        <w:rFonts w:ascii="Times New Roman" w:eastAsia="Times New Roman" w:hAnsi="Times New Roman" w:cs="Times New Roman" w:hint="default"/>
        <w:b w:val="0"/>
        <w:bCs w:val="0"/>
        <w:i w:val="0"/>
        <w:iCs w:val="0"/>
        <w:spacing w:val="-4"/>
        <w:w w:val="100"/>
        <w:sz w:val="28"/>
        <w:szCs w:val="28"/>
        <w:lang w:val="en-US" w:eastAsia="en-US" w:bidi="ar-SA"/>
      </w:rPr>
    </w:lvl>
    <w:lvl w:ilvl="3">
      <w:start w:val="1"/>
      <w:numFmt w:val="decimal"/>
      <w:lvlText w:val="%2.%3.%4."/>
      <w:lvlJc w:val="left"/>
      <w:pPr>
        <w:ind w:left="720" w:hanging="740"/>
      </w:pPr>
      <w:rPr>
        <w:rFonts w:ascii="Times New Roman" w:eastAsia="Times New Roman" w:hAnsi="Times New Roman" w:cs="Times New Roman" w:hint="default"/>
        <w:b w:val="0"/>
        <w:bCs w:val="0"/>
        <w:i w:val="0"/>
        <w:iCs w:val="0"/>
        <w:spacing w:val="-4"/>
        <w:w w:val="100"/>
        <w:sz w:val="28"/>
        <w:szCs w:val="28"/>
        <w:lang w:val="en-US" w:eastAsia="en-US" w:bidi="ar-SA"/>
      </w:rPr>
    </w:lvl>
    <w:lvl w:ilvl="4">
      <w:numFmt w:val="bullet"/>
      <w:lvlText w:val="•"/>
      <w:lvlJc w:val="left"/>
      <w:pPr>
        <w:ind w:left="6622" w:hanging="740"/>
      </w:pPr>
      <w:rPr>
        <w:rFonts w:hint="default"/>
        <w:lang w:val="en-US" w:eastAsia="en-US" w:bidi="ar-SA"/>
      </w:rPr>
    </w:lvl>
    <w:lvl w:ilvl="5">
      <w:numFmt w:val="bullet"/>
      <w:lvlText w:val="•"/>
      <w:lvlJc w:val="left"/>
      <w:pPr>
        <w:ind w:left="7283" w:hanging="740"/>
      </w:pPr>
      <w:rPr>
        <w:rFonts w:hint="default"/>
        <w:lang w:val="en-US" w:eastAsia="en-US" w:bidi="ar-SA"/>
      </w:rPr>
    </w:lvl>
    <w:lvl w:ilvl="6">
      <w:numFmt w:val="bullet"/>
      <w:lvlText w:val="•"/>
      <w:lvlJc w:val="left"/>
      <w:pPr>
        <w:ind w:left="7944" w:hanging="740"/>
      </w:pPr>
      <w:rPr>
        <w:rFonts w:hint="default"/>
        <w:lang w:val="en-US" w:eastAsia="en-US" w:bidi="ar-SA"/>
      </w:rPr>
    </w:lvl>
    <w:lvl w:ilvl="7">
      <w:numFmt w:val="bullet"/>
      <w:lvlText w:val="•"/>
      <w:lvlJc w:val="left"/>
      <w:pPr>
        <w:ind w:left="8605" w:hanging="740"/>
      </w:pPr>
      <w:rPr>
        <w:rFonts w:hint="default"/>
        <w:lang w:val="en-US" w:eastAsia="en-US" w:bidi="ar-SA"/>
      </w:rPr>
    </w:lvl>
    <w:lvl w:ilvl="8">
      <w:numFmt w:val="bullet"/>
      <w:lvlText w:val="•"/>
      <w:lvlJc w:val="left"/>
      <w:pPr>
        <w:ind w:left="9266" w:hanging="740"/>
      </w:pPr>
      <w:rPr>
        <w:rFonts w:hint="default"/>
        <w:lang w:val="en-US" w:eastAsia="en-US" w:bidi="ar-SA"/>
      </w:rPr>
    </w:lvl>
  </w:abstractNum>
  <w:abstractNum w:abstractNumId="38">
    <w:nsid w:val="48D37D66"/>
    <w:multiLevelType w:val="multilevel"/>
    <w:tmpl w:val="012AF294"/>
    <w:lvl w:ilvl="0">
      <w:start w:val="1"/>
      <w:numFmt w:val="decimal"/>
      <w:lvlText w:val="%1)"/>
      <w:lvlJc w:val="left"/>
      <w:pPr>
        <w:ind w:left="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start w:val="8"/>
      <w:numFmt w:val="decimal"/>
      <w:lvlText w:val="%1.%2."/>
      <w:lvlJc w:val="left"/>
      <w:pPr>
        <w:ind w:left="7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6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36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08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80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52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2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96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9">
    <w:nsid w:val="49201CF6"/>
    <w:multiLevelType w:val="hybridMultilevel"/>
    <w:tmpl w:val="6360D3B4"/>
    <w:lvl w:ilvl="0" w:tplc="3704E0A6">
      <w:start w:val="1"/>
      <w:numFmt w:val="decimal"/>
      <w:lvlText w:val="%1)"/>
      <w:lvlJc w:val="left"/>
      <w:pPr>
        <w:ind w:left="83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EBE74FC">
      <w:start w:val="1"/>
      <w:numFmt w:val="lowerLetter"/>
      <w:lvlText w:val="%2"/>
      <w:lvlJc w:val="left"/>
      <w:pPr>
        <w:ind w:left="180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7896B750">
      <w:start w:val="1"/>
      <w:numFmt w:val="lowerRoman"/>
      <w:lvlText w:val="%3"/>
      <w:lvlJc w:val="left"/>
      <w:pPr>
        <w:ind w:left="252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FDB0D6BE">
      <w:start w:val="1"/>
      <w:numFmt w:val="decimal"/>
      <w:lvlText w:val="%4"/>
      <w:lvlJc w:val="left"/>
      <w:pPr>
        <w:ind w:left="324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89476B6">
      <w:start w:val="1"/>
      <w:numFmt w:val="lowerLetter"/>
      <w:lvlText w:val="%5"/>
      <w:lvlJc w:val="left"/>
      <w:pPr>
        <w:ind w:left="396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A4AAF04">
      <w:start w:val="1"/>
      <w:numFmt w:val="lowerRoman"/>
      <w:lvlText w:val="%6"/>
      <w:lvlJc w:val="left"/>
      <w:pPr>
        <w:ind w:left="468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24ECFC4">
      <w:start w:val="1"/>
      <w:numFmt w:val="decimal"/>
      <w:lvlText w:val="%7"/>
      <w:lvlJc w:val="left"/>
      <w:pPr>
        <w:ind w:left="540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2332C254">
      <w:start w:val="1"/>
      <w:numFmt w:val="lowerLetter"/>
      <w:lvlText w:val="%8"/>
      <w:lvlJc w:val="left"/>
      <w:pPr>
        <w:ind w:left="612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9726142E">
      <w:start w:val="1"/>
      <w:numFmt w:val="lowerRoman"/>
      <w:lvlText w:val="%9"/>
      <w:lvlJc w:val="left"/>
      <w:pPr>
        <w:ind w:left="684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0">
    <w:nsid w:val="49E1759F"/>
    <w:multiLevelType w:val="hybridMultilevel"/>
    <w:tmpl w:val="72545DDA"/>
    <w:lvl w:ilvl="0" w:tplc="E318C35E">
      <w:start w:val="1"/>
      <w:numFmt w:val="bullet"/>
      <w:lvlText w:val="-"/>
      <w:lvlJc w:val="left"/>
      <w:pPr>
        <w:ind w:left="141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A3F2FBAE">
      <w:start w:val="1"/>
      <w:numFmt w:val="bullet"/>
      <w:lvlText w:val="o"/>
      <w:lvlJc w:val="left"/>
      <w:pPr>
        <w:ind w:left="171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DA4B44C">
      <w:start w:val="1"/>
      <w:numFmt w:val="bullet"/>
      <w:lvlText w:val="▪"/>
      <w:lvlJc w:val="left"/>
      <w:pPr>
        <w:ind w:left="243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496291E0">
      <w:start w:val="1"/>
      <w:numFmt w:val="bullet"/>
      <w:lvlText w:val="•"/>
      <w:lvlJc w:val="left"/>
      <w:pPr>
        <w:ind w:left="315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A163460">
      <w:start w:val="1"/>
      <w:numFmt w:val="bullet"/>
      <w:lvlText w:val="o"/>
      <w:lvlJc w:val="left"/>
      <w:pPr>
        <w:ind w:left="387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A16E65E8">
      <w:start w:val="1"/>
      <w:numFmt w:val="bullet"/>
      <w:lvlText w:val="▪"/>
      <w:lvlJc w:val="left"/>
      <w:pPr>
        <w:ind w:left="459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E5ACB8C6">
      <w:start w:val="1"/>
      <w:numFmt w:val="bullet"/>
      <w:lvlText w:val="•"/>
      <w:lvlJc w:val="left"/>
      <w:pPr>
        <w:ind w:left="531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29B43C44">
      <w:start w:val="1"/>
      <w:numFmt w:val="bullet"/>
      <w:lvlText w:val="o"/>
      <w:lvlJc w:val="left"/>
      <w:pPr>
        <w:ind w:left="603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6026E88E">
      <w:start w:val="1"/>
      <w:numFmt w:val="bullet"/>
      <w:lvlText w:val="▪"/>
      <w:lvlJc w:val="left"/>
      <w:pPr>
        <w:ind w:left="675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1">
    <w:nsid w:val="4BDB67DF"/>
    <w:multiLevelType w:val="hybridMultilevel"/>
    <w:tmpl w:val="54A4A1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4CBA46CD"/>
    <w:multiLevelType w:val="hybridMultilevel"/>
    <w:tmpl w:val="D37A8F14"/>
    <w:lvl w:ilvl="0" w:tplc="6114AA18">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C924058A">
      <w:start w:val="1"/>
      <w:numFmt w:val="bullet"/>
      <w:lvlText w:val="o"/>
      <w:lvlJc w:val="left"/>
      <w:pPr>
        <w:ind w:left="16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F565ED8">
      <w:start w:val="1"/>
      <w:numFmt w:val="bullet"/>
      <w:lvlText w:val="▪"/>
      <w:lvlJc w:val="left"/>
      <w:pPr>
        <w:ind w:left="23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EF1CA190">
      <w:start w:val="1"/>
      <w:numFmt w:val="bullet"/>
      <w:lvlText w:val="•"/>
      <w:lvlJc w:val="left"/>
      <w:pPr>
        <w:ind w:left="30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A6CA0D6E">
      <w:start w:val="1"/>
      <w:numFmt w:val="bullet"/>
      <w:lvlText w:val="o"/>
      <w:lvlJc w:val="left"/>
      <w:pPr>
        <w:ind w:left="38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754EB628">
      <w:start w:val="1"/>
      <w:numFmt w:val="bullet"/>
      <w:lvlText w:val="▪"/>
      <w:lvlJc w:val="left"/>
      <w:pPr>
        <w:ind w:left="45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90EEA060">
      <w:start w:val="1"/>
      <w:numFmt w:val="bullet"/>
      <w:lvlText w:val="•"/>
      <w:lvlJc w:val="left"/>
      <w:pPr>
        <w:ind w:left="52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2CE244CA">
      <w:start w:val="1"/>
      <w:numFmt w:val="bullet"/>
      <w:lvlText w:val="o"/>
      <w:lvlJc w:val="left"/>
      <w:pPr>
        <w:ind w:left="59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6DE0CCA0">
      <w:start w:val="1"/>
      <w:numFmt w:val="bullet"/>
      <w:lvlText w:val="▪"/>
      <w:lvlJc w:val="left"/>
      <w:pPr>
        <w:ind w:left="66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3">
    <w:nsid w:val="5AC56E78"/>
    <w:multiLevelType w:val="multilevel"/>
    <w:tmpl w:val="3F52B270"/>
    <w:lvl w:ilvl="0">
      <w:start w:val="1"/>
      <w:numFmt w:val="decimal"/>
      <w:lvlText w:val="%1."/>
      <w:lvlJc w:val="left"/>
      <w:pPr>
        <w:ind w:left="830"/>
      </w:pPr>
      <w:rPr>
        <w:rFonts w:ascii="Times New Roman" w:eastAsia="Times New Roman" w:hAnsi="Times New Roman" w:cs="Times New Roman"/>
        <w:b w:val="0"/>
        <w:i w:val="0"/>
        <w:strike w:val="0"/>
        <w:dstrike w:val="0"/>
        <w:color w:val="000000"/>
        <w:sz w:val="18"/>
        <w:szCs w:val="28"/>
        <w:u w:val="none" w:color="000000"/>
        <w:bdr w:val="none" w:sz="0" w:space="0" w:color="auto"/>
        <w:shd w:val="clear" w:color="auto" w:fill="auto"/>
        <w:vertAlign w:val="baseline"/>
      </w:rPr>
    </w:lvl>
    <w:lvl w:ilvl="1">
      <w:start w:val="1"/>
      <w:numFmt w:val="decimal"/>
      <w:lvlText w:val="%1.%2."/>
      <w:lvlJc w:val="left"/>
      <w:pPr>
        <w:ind w:left="120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decimal"/>
      <w:lvlText w:val="%1.%2.%3."/>
      <w:lvlJc w:val="left"/>
      <w:pPr>
        <w:ind w:left="192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16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23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0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38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45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2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4">
    <w:nsid w:val="5BDA062D"/>
    <w:multiLevelType w:val="multilevel"/>
    <w:tmpl w:val="9F02A412"/>
    <w:lvl w:ilvl="0">
      <w:start w:val="3"/>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45">
    <w:nsid w:val="5E2F6876"/>
    <w:multiLevelType w:val="hybridMultilevel"/>
    <w:tmpl w:val="4D8A1F90"/>
    <w:lvl w:ilvl="0" w:tplc="54080F74">
      <w:start w:val="1"/>
      <w:numFmt w:val="decimal"/>
      <w:lvlText w:val="%1)"/>
      <w:lvlJc w:val="left"/>
      <w:pPr>
        <w:ind w:left="101" w:hanging="428"/>
        <w:jc w:val="right"/>
      </w:pPr>
      <w:rPr>
        <w:rFonts w:ascii="Times New Roman" w:eastAsia="Calibri" w:hAnsi="Times New Roman" w:cs="Times New Roman" w:hint="default"/>
        <w:b w:val="0"/>
        <w:bCs w:val="0"/>
        <w:i w:val="0"/>
        <w:iCs w:val="0"/>
        <w:spacing w:val="-2"/>
        <w:w w:val="99"/>
        <w:sz w:val="18"/>
        <w:szCs w:val="28"/>
        <w:lang w:val="ru-RU" w:eastAsia="en-US" w:bidi="ar-SA"/>
      </w:rPr>
    </w:lvl>
    <w:lvl w:ilvl="1" w:tplc="66CC319A">
      <w:numFmt w:val="bullet"/>
      <w:lvlText w:val="•"/>
      <w:lvlJc w:val="left"/>
      <w:pPr>
        <w:ind w:left="1087" w:hanging="428"/>
      </w:pPr>
      <w:rPr>
        <w:rFonts w:hint="default"/>
        <w:lang w:val="ru-RU" w:eastAsia="en-US" w:bidi="ar-SA"/>
      </w:rPr>
    </w:lvl>
    <w:lvl w:ilvl="2" w:tplc="5E28A320">
      <w:numFmt w:val="bullet"/>
      <w:lvlText w:val="•"/>
      <w:lvlJc w:val="left"/>
      <w:pPr>
        <w:ind w:left="2075" w:hanging="428"/>
      </w:pPr>
      <w:rPr>
        <w:rFonts w:hint="default"/>
        <w:lang w:val="ru-RU" w:eastAsia="en-US" w:bidi="ar-SA"/>
      </w:rPr>
    </w:lvl>
    <w:lvl w:ilvl="3" w:tplc="702A8FBA">
      <w:numFmt w:val="bullet"/>
      <w:lvlText w:val="•"/>
      <w:lvlJc w:val="left"/>
      <w:pPr>
        <w:ind w:left="3063" w:hanging="428"/>
      </w:pPr>
      <w:rPr>
        <w:rFonts w:hint="default"/>
        <w:lang w:val="ru-RU" w:eastAsia="en-US" w:bidi="ar-SA"/>
      </w:rPr>
    </w:lvl>
    <w:lvl w:ilvl="4" w:tplc="6E7C1960">
      <w:numFmt w:val="bullet"/>
      <w:lvlText w:val="•"/>
      <w:lvlJc w:val="left"/>
      <w:pPr>
        <w:ind w:left="4051" w:hanging="428"/>
      </w:pPr>
      <w:rPr>
        <w:rFonts w:hint="default"/>
        <w:lang w:val="ru-RU" w:eastAsia="en-US" w:bidi="ar-SA"/>
      </w:rPr>
    </w:lvl>
    <w:lvl w:ilvl="5" w:tplc="E438E960">
      <w:numFmt w:val="bullet"/>
      <w:lvlText w:val="•"/>
      <w:lvlJc w:val="left"/>
      <w:pPr>
        <w:ind w:left="5039" w:hanging="428"/>
      </w:pPr>
      <w:rPr>
        <w:rFonts w:hint="default"/>
        <w:lang w:val="ru-RU" w:eastAsia="en-US" w:bidi="ar-SA"/>
      </w:rPr>
    </w:lvl>
    <w:lvl w:ilvl="6" w:tplc="9EC809B4">
      <w:numFmt w:val="bullet"/>
      <w:lvlText w:val="•"/>
      <w:lvlJc w:val="left"/>
      <w:pPr>
        <w:ind w:left="6027" w:hanging="428"/>
      </w:pPr>
      <w:rPr>
        <w:rFonts w:hint="default"/>
        <w:lang w:val="ru-RU" w:eastAsia="en-US" w:bidi="ar-SA"/>
      </w:rPr>
    </w:lvl>
    <w:lvl w:ilvl="7" w:tplc="A83A3DD0">
      <w:numFmt w:val="bullet"/>
      <w:lvlText w:val="•"/>
      <w:lvlJc w:val="left"/>
      <w:pPr>
        <w:ind w:left="7015" w:hanging="428"/>
      </w:pPr>
      <w:rPr>
        <w:rFonts w:hint="default"/>
        <w:lang w:val="ru-RU" w:eastAsia="en-US" w:bidi="ar-SA"/>
      </w:rPr>
    </w:lvl>
    <w:lvl w:ilvl="8" w:tplc="D1D67958">
      <w:numFmt w:val="bullet"/>
      <w:lvlText w:val="•"/>
      <w:lvlJc w:val="left"/>
      <w:pPr>
        <w:ind w:left="8003" w:hanging="428"/>
      </w:pPr>
      <w:rPr>
        <w:rFonts w:hint="default"/>
        <w:lang w:val="ru-RU" w:eastAsia="en-US" w:bidi="ar-SA"/>
      </w:rPr>
    </w:lvl>
  </w:abstractNum>
  <w:abstractNum w:abstractNumId="46">
    <w:nsid w:val="61251B7A"/>
    <w:multiLevelType w:val="hybridMultilevel"/>
    <w:tmpl w:val="AAC4A998"/>
    <w:lvl w:ilvl="0" w:tplc="C554BBBC">
      <w:start w:val="1"/>
      <w:numFmt w:val="bullet"/>
      <w:lvlText w:val="-"/>
      <w:lvlJc w:val="left"/>
      <w:pPr>
        <w:ind w:left="27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B794184E">
      <w:start w:val="1"/>
      <w:numFmt w:val="bullet"/>
      <w:lvlText w:val="o"/>
      <w:lvlJc w:val="left"/>
      <w:pPr>
        <w:ind w:left="16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AA2CE308">
      <w:start w:val="1"/>
      <w:numFmt w:val="bullet"/>
      <w:lvlText w:val="▪"/>
      <w:lvlJc w:val="left"/>
      <w:pPr>
        <w:ind w:left="23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3A4CE098">
      <w:start w:val="1"/>
      <w:numFmt w:val="bullet"/>
      <w:lvlText w:val="•"/>
      <w:lvlJc w:val="left"/>
      <w:pPr>
        <w:ind w:left="30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E15619EA">
      <w:start w:val="1"/>
      <w:numFmt w:val="bullet"/>
      <w:lvlText w:val="o"/>
      <w:lvlJc w:val="left"/>
      <w:pPr>
        <w:ind w:left="38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76ECB512">
      <w:start w:val="1"/>
      <w:numFmt w:val="bullet"/>
      <w:lvlText w:val="▪"/>
      <w:lvlJc w:val="left"/>
      <w:pPr>
        <w:ind w:left="45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5288BCE">
      <w:start w:val="1"/>
      <w:numFmt w:val="bullet"/>
      <w:lvlText w:val="•"/>
      <w:lvlJc w:val="left"/>
      <w:pPr>
        <w:ind w:left="52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0374C27C">
      <w:start w:val="1"/>
      <w:numFmt w:val="bullet"/>
      <w:lvlText w:val="o"/>
      <w:lvlJc w:val="left"/>
      <w:pPr>
        <w:ind w:left="59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AA031CA">
      <w:start w:val="1"/>
      <w:numFmt w:val="bullet"/>
      <w:lvlText w:val="▪"/>
      <w:lvlJc w:val="left"/>
      <w:pPr>
        <w:ind w:left="66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7">
    <w:nsid w:val="66DD7FFA"/>
    <w:multiLevelType w:val="hybridMultilevel"/>
    <w:tmpl w:val="F8542F46"/>
    <w:lvl w:ilvl="0" w:tplc="0CFEC258">
      <w:start w:val="1"/>
      <w:numFmt w:val="bullet"/>
      <w:lvlText w:val="-"/>
      <w:lvlJc w:val="left"/>
      <w:pPr>
        <w:ind w:left="7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5E069916">
      <w:start w:val="1"/>
      <w:numFmt w:val="bullet"/>
      <w:lvlText w:val="o"/>
      <w:lvlJc w:val="left"/>
      <w:pPr>
        <w:ind w:left="16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838AA2B0">
      <w:start w:val="1"/>
      <w:numFmt w:val="bullet"/>
      <w:lvlText w:val="▪"/>
      <w:lvlJc w:val="left"/>
      <w:pPr>
        <w:ind w:left="23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CAE40956">
      <w:start w:val="1"/>
      <w:numFmt w:val="bullet"/>
      <w:lvlText w:val="•"/>
      <w:lvlJc w:val="left"/>
      <w:pPr>
        <w:ind w:left="30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C1CF1A0">
      <w:start w:val="1"/>
      <w:numFmt w:val="bullet"/>
      <w:lvlText w:val="o"/>
      <w:lvlJc w:val="left"/>
      <w:pPr>
        <w:ind w:left="38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6E8298A">
      <w:start w:val="1"/>
      <w:numFmt w:val="bullet"/>
      <w:lvlText w:val="▪"/>
      <w:lvlJc w:val="left"/>
      <w:pPr>
        <w:ind w:left="45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1A546ACE">
      <w:start w:val="1"/>
      <w:numFmt w:val="bullet"/>
      <w:lvlText w:val="•"/>
      <w:lvlJc w:val="left"/>
      <w:pPr>
        <w:ind w:left="52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F01ADB92">
      <w:start w:val="1"/>
      <w:numFmt w:val="bullet"/>
      <w:lvlText w:val="o"/>
      <w:lvlJc w:val="left"/>
      <w:pPr>
        <w:ind w:left="59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2996A398">
      <w:start w:val="1"/>
      <w:numFmt w:val="bullet"/>
      <w:lvlText w:val="▪"/>
      <w:lvlJc w:val="left"/>
      <w:pPr>
        <w:ind w:left="66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8">
    <w:nsid w:val="677D06A6"/>
    <w:multiLevelType w:val="multilevel"/>
    <w:tmpl w:val="1382A13A"/>
    <w:lvl w:ilvl="0">
      <w:start w:val="2"/>
      <w:numFmt w:val="decimal"/>
      <w:lvlText w:val="%1"/>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4"/>
      <w:numFmt w:val="decimal"/>
      <w:lvlText w:val="%1.%2"/>
      <w:lvlJc w:val="left"/>
      <w:pPr>
        <w:ind w:left="71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decimal"/>
      <w:lvlRestart w:val="0"/>
      <w:lvlText w:val="%1.%2.%3"/>
      <w:lvlJc w:val="left"/>
      <w:pPr>
        <w:ind w:left="835"/>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3">
      <w:start w:val="1"/>
      <w:numFmt w:val="decimal"/>
      <w:lvlText w:val="%4"/>
      <w:lvlJc w:val="left"/>
      <w:pPr>
        <w:ind w:left="179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251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2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39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467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39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9">
    <w:nsid w:val="67B72FFA"/>
    <w:multiLevelType w:val="hybridMultilevel"/>
    <w:tmpl w:val="723AB492"/>
    <w:lvl w:ilvl="0" w:tplc="E6143F8E">
      <w:start w:val="1"/>
      <w:numFmt w:val="bullet"/>
      <w:lvlText w:val="•"/>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756C1DF6">
      <w:start w:val="1"/>
      <w:numFmt w:val="bullet"/>
      <w:lvlText w:val="o"/>
      <w:lvlJc w:val="left"/>
      <w:pPr>
        <w:ind w:left="6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E8AE4B2">
      <w:start w:val="1"/>
      <w:numFmt w:val="bullet"/>
      <w:lvlText w:val="▪"/>
      <w:lvlJc w:val="left"/>
      <w:pPr>
        <w:ind w:left="8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05035AC">
      <w:start w:val="1"/>
      <w:numFmt w:val="bullet"/>
      <w:lvlRestart w:val="0"/>
      <w:lvlText w:val="-"/>
      <w:lvlJc w:val="left"/>
      <w:pPr>
        <w:ind w:left="83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936615EE">
      <w:start w:val="1"/>
      <w:numFmt w:val="bullet"/>
      <w:lvlText w:val="o"/>
      <w:lvlJc w:val="left"/>
      <w:pPr>
        <w:ind w:left="180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9AECC594">
      <w:start w:val="1"/>
      <w:numFmt w:val="bullet"/>
      <w:lvlText w:val="▪"/>
      <w:lvlJc w:val="left"/>
      <w:pPr>
        <w:ind w:left="252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5E0AC3E">
      <w:start w:val="1"/>
      <w:numFmt w:val="bullet"/>
      <w:lvlText w:val="•"/>
      <w:lvlJc w:val="left"/>
      <w:pPr>
        <w:ind w:left="324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739CBCFE">
      <w:start w:val="1"/>
      <w:numFmt w:val="bullet"/>
      <w:lvlText w:val="o"/>
      <w:lvlJc w:val="left"/>
      <w:pPr>
        <w:ind w:left="396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A44EA7A">
      <w:start w:val="1"/>
      <w:numFmt w:val="bullet"/>
      <w:lvlText w:val="▪"/>
      <w:lvlJc w:val="left"/>
      <w:pPr>
        <w:ind w:left="468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0">
    <w:nsid w:val="680672FD"/>
    <w:multiLevelType w:val="hybridMultilevel"/>
    <w:tmpl w:val="8B86113A"/>
    <w:lvl w:ilvl="0" w:tplc="3C108D5E">
      <w:start w:val="1"/>
      <w:numFmt w:val="decimal"/>
      <w:lvlText w:val="%1)"/>
      <w:lvlJc w:val="left"/>
      <w:pPr>
        <w:ind w:left="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3C947B68">
      <w:start w:val="1"/>
      <w:numFmt w:val="lowerLetter"/>
      <w:lvlText w:val="%2"/>
      <w:lvlJc w:val="left"/>
      <w:pPr>
        <w:ind w:left="16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116083A">
      <w:start w:val="1"/>
      <w:numFmt w:val="lowerRoman"/>
      <w:lvlText w:val="%3"/>
      <w:lvlJc w:val="left"/>
      <w:pPr>
        <w:ind w:left="23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BAAA07C">
      <w:start w:val="1"/>
      <w:numFmt w:val="decimal"/>
      <w:lvlText w:val="%4"/>
      <w:lvlJc w:val="left"/>
      <w:pPr>
        <w:ind w:left="30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38BAA220">
      <w:start w:val="1"/>
      <w:numFmt w:val="lowerLetter"/>
      <w:lvlText w:val="%5"/>
      <w:lvlJc w:val="left"/>
      <w:pPr>
        <w:ind w:left="38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8FEC0A2">
      <w:start w:val="1"/>
      <w:numFmt w:val="lowerRoman"/>
      <w:lvlText w:val="%6"/>
      <w:lvlJc w:val="left"/>
      <w:pPr>
        <w:ind w:left="45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7F741090">
      <w:start w:val="1"/>
      <w:numFmt w:val="decimal"/>
      <w:lvlText w:val="%7"/>
      <w:lvlJc w:val="left"/>
      <w:pPr>
        <w:ind w:left="52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CBFE8428">
      <w:start w:val="1"/>
      <w:numFmt w:val="lowerLetter"/>
      <w:lvlText w:val="%8"/>
      <w:lvlJc w:val="left"/>
      <w:pPr>
        <w:ind w:left="59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3029598">
      <w:start w:val="1"/>
      <w:numFmt w:val="lowerRoman"/>
      <w:lvlText w:val="%9"/>
      <w:lvlJc w:val="left"/>
      <w:pPr>
        <w:ind w:left="66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1">
    <w:nsid w:val="69AC2E1B"/>
    <w:multiLevelType w:val="hybridMultilevel"/>
    <w:tmpl w:val="F3DA9942"/>
    <w:lvl w:ilvl="0" w:tplc="00D2F034">
      <w:start w:val="1"/>
      <w:numFmt w:val="bullet"/>
      <w:lvlText w:val="•"/>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BA90B174">
      <w:start w:val="1"/>
      <w:numFmt w:val="bullet"/>
      <w:lvlText w:val="o"/>
      <w:lvlJc w:val="left"/>
      <w:pPr>
        <w:ind w:left="64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41AA9F4E">
      <w:start w:val="1"/>
      <w:numFmt w:val="bullet"/>
      <w:lvlRestart w:val="0"/>
      <w:lvlText w:val="-"/>
      <w:lvlJc w:val="left"/>
      <w:pPr>
        <w:ind w:left="56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EB4C6826">
      <w:start w:val="1"/>
      <w:numFmt w:val="bullet"/>
      <w:lvlText w:val="•"/>
      <w:lvlJc w:val="left"/>
      <w:pPr>
        <w:ind w:left="16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6BEBCAA">
      <w:start w:val="1"/>
      <w:numFmt w:val="bullet"/>
      <w:lvlText w:val="o"/>
      <w:lvlJc w:val="left"/>
      <w:pPr>
        <w:ind w:left="236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7920ACC">
      <w:start w:val="1"/>
      <w:numFmt w:val="bullet"/>
      <w:lvlText w:val="▪"/>
      <w:lvlJc w:val="left"/>
      <w:pPr>
        <w:ind w:left="308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A9B2B94E">
      <w:start w:val="1"/>
      <w:numFmt w:val="bullet"/>
      <w:lvlText w:val="•"/>
      <w:lvlJc w:val="left"/>
      <w:pPr>
        <w:ind w:left="380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716A6BB6">
      <w:start w:val="1"/>
      <w:numFmt w:val="bullet"/>
      <w:lvlText w:val="o"/>
      <w:lvlJc w:val="left"/>
      <w:pPr>
        <w:ind w:left="452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917CBE0A">
      <w:start w:val="1"/>
      <w:numFmt w:val="bullet"/>
      <w:lvlText w:val="▪"/>
      <w:lvlJc w:val="left"/>
      <w:pPr>
        <w:ind w:left="52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2">
    <w:nsid w:val="6C4859F5"/>
    <w:multiLevelType w:val="hybridMultilevel"/>
    <w:tmpl w:val="8D28BEF6"/>
    <w:lvl w:ilvl="0" w:tplc="6644B9C4">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C504F92">
      <w:start w:val="1"/>
      <w:numFmt w:val="bullet"/>
      <w:lvlText w:val="o"/>
      <w:lvlJc w:val="left"/>
      <w:pPr>
        <w:ind w:left="16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0568E7C0">
      <w:start w:val="1"/>
      <w:numFmt w:val="bullet"/>
      <w:lvlText w:val="▪"/>
      <w:lvlJc w:val="left"/>
      <w:pPr>
        <w:ind w:left="236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6F42C99A">
      <w:start w:val="1"/>
      <w:numFmt w:val="bullet"/>
      <w:lvlText w:val="•"/>
      <w:lvlJc w:val="left"/>
      <w:pPr>
        <w:ind w:left="308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D4C4DDBE">
      <w:start w:val="1"/>
      <w:numFmt w:val="bullet"/>
      <w:lvlText w:val="o"/>
      <w:lvlJc w:val="left"/>
      <w:pPr>
        <w:ind w:left="380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32A5322">
      <w:start w:val="1"/>
      <w:numFmt w:val="bullet"/>
      <w:lvlText w:val="▪"/>
      <w:lvlJc w:val="left"/>
      <w:pPr>
        <w:ind w:left="452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926CAC94">
      <w:start w:val="1"/>
      <w:numFmt w:val="bullet"/>
      <w:lvlText w:val="•"/>
      <w:lvlJc w:val="left"/>
      <w:pPr>
        <w:ind w:left="524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8EE28F2">
      <w:start w:val="1"/>
      <w:numFmt w:val="bullet"/>
      <w:lvlText w:val="o"/>
      <w:lvlJc w:val="left"/>
      <w:pPr>
        <w:ind w:left="596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2E1407D4">
      <w:start w:val="1"/>
      <w:numFmt w:val="bullet"/>
      <w:lvlText w:val="▪"/>
      <w:lvlJc w:val="left"/>
      <w:pPr>
        <w:ind w:left="668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3">
    <w:nsid w:val="71B32EB9"/>
    <w:multiLevelType w:val="hybridMultilevel"/>
    <w:tmpl w:val="54DCEDFA"/>
    <w:lvl w:ilvl="0" w:tplc="3670E342">
      <w:start w:val="1"/>
      <w:numFmt w:val="bullet"/>
      <w:lvlText w:val="•"/>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03A4F84C">
      <w:start w:val="1"/>
      <w:numFmt w:val="bullet"/>
      <w:lvlText w:val="o"/>
      <w:lvlJc w:val="left"/>
      <w:pPr>
        <w:ind w:left="58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21CE578C">
      <w:start w:val="1"/>
      <w:numFmt w:val="bullet"/>
      <w:lvlText w:val="▪"/>
      <w:lvlJc w:val="left"/>
      <w:pPr>
        <w:ind w:left="80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003A12D0">
      <w:start w:val="1"/>
      <w:numFmt w:val="bullet"/>
      <w:lvlRestart w:val="0"/>
      <w:lvlText w:val="-"/>
      <w:lvlJc w:val="left"/>
      <w:pPr>
        <w:ind w:left="854"/>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F3220B36">
      <w:start w:val="1"/>
      <w:numFmt w:val="bullet"/>
      <w:lvlText w:val="o"/>
      <w:lvlJc w:val="left"/>
      <w:pPr>
        <w:ind w:left="17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53E4A7C2">
      <w:start w:val="1"/>
      <w:numFmt w:val="bullet"/>
      <w:lvlText w:val="▪"/>
      <w:lvlJc w:val="left"/>
      <w:pPr>
        <w:ind w:left="247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27FC52FC">
      <w:start w:val="1"/>
      <w:numFmt w:val="bullet"/>
      <w:lvlText w:val="•"/>
      <w:lvlJc w:val="left"/>
      <w:pPr>
        <w:ind w:left="31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F134F462">
      <w:start w:val="1"/>
      <w:numFmt w:val="bullet"/>
      <w:lvlText w:val="o"/>
      <w:lvlJc w:val="left"/>
      <w:pPr>
        <w:ind w:left="39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12500B6C">
      <w:start w:val="1"/>
      <w:numFmt w:val="bullet"/>
      <w:lvlText w:val="▪"/>
      <w:lvlJc w:val="left"/>
      <w:pPr>
        <w:ind w:left="46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4">
    <w:nsid w:val="71C13D8E"/>
    <w:multiLevelType w:val="hybridMultilevel"/>
    <w:tmpl w:val="4D262DFC"/>
    <w:lvl w:ilvl="0" w:tplc="AC08494C">
      <w:start w:val="1"/>
      <w:numFmt w:val="bullet"/>
      <w:lvlText w:val="•"/>
      <w:lvlJc w:val="left"/>
      <w:pPr>
        <w:ind w:left="3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57D03DFA">
      <w:start w:val="1"/>
      <w:numFmt w:val="bullet"/>
      <w:lvlText w:val="o"/>
      <w:lvlJc w:val="left"/>
      <w:pPr>
        <w:ind w:left="40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29D64244">
      <w:start w:val="1"/>
      <w:numFmt w:val="bullet"/>
      <w:lvlRestart w:val="0"/>
      <w:lvlText w:val="-"/>
      <w:lvlJc w:val="left"/>
      <w:pPr>
        <w:ind w:left="83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BE069268">
      <w:start w:val="1"/>
      <w:numFmt w:val="bullet"/>
      <w:lvlText w:val="•"/>
      <w:lvlJc w:val="left"/>
      <w:pPr>
        <w:ind w:left="11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36E2CAD2">
      <w:start w:val="1"/>
      <w:numFmt w:val="bullet"/>
      <w:lvlText w:val="o"/>
      <w:lvlJc w:val="left"/>
      <w:pPr>
        <w:ind w:left="18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8B38820A">
      <w:start w:val="1"/>
      <w:numFmt w:val="bullet"/>
      <w:lvlText w:val="▪"/>
      <w:lvlJc w:val="left"/>
      <w:pPr>
        <w:ind w:left="26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5C06A900">
      <w:start w:val="1"/>
      <w:numFmt w:val="bullet"/>
      <w:lvlText w:val="•"/>
      <w:lvlJc w:val="left"/>
      <w:pPr>
        <w:ind w:left="33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DCBEFE4C">
      <w:start w:val="1"/>
      <w:numFmt w:val="bullet"/>
      <w:lvlText w:val="o"/>
      <w:lvlJc w:val="left"/>
      <w:pPr>
        <w:ind w:left="40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4EA4232">
      <w:start w:val="1"/>
      <w:numFmt w:val="bullet"/>
      <w:lvlText w:val="▪"/>
      <w:lvlJc w:val="left"/>
      <w:pPr>
        <w:ind w:left="47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55">
    <w:nsid w:val="75882313"/>
    <w:multiLevelType w:val="hybridMultilevel"/>
    <w:tmpl w:val="067042EA"/>
    <w:lvl w:ilvl="0" w:tplc="59D01980">
      <w:start w:val="7"/>
      <w:numFmt w:val="decimal"/>
      <w:lvlText w:val="%1)"/>
      <w:lvlJc w:val="left"/>
      <w:pPr>
        <w:ind w:left="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1" w:tplc="E7CC232C">
      <w:start w:val="1"/>
      <w:numFmt w:val="lowerLetter"/>
      <w:lvlText w:val="%2"/>
      <w:lvlJc w:val="left"/>
      <w:pPr>
        <w:ind w:left="16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E4056CE">
      <w:start w:val="1"/>
      <w:numFmt w:val="lowerRoman"/>
      <w:lvlText w:val="%3"/>
      <w:lvlJc w:val="left"/>
      <w:pPr>
        <w:ind w:left="23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35469D0">
      <w:start w:val="1"/>
      <w:numFmt w:val="decimal"/>
      <w:lvlText w:val="%4"/>
      <w:lvlJc w:val="left"/>
      <w:pPr>
        <w:ind w:left="30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D8E8B6E2">
      <w:start w:val="1"/>
      <w:numFmt w:val="lowerLetter"/>
      <w:lvlText w:val="%5"/>
      <w:lvlJc w:val="left"/>
      <w:pPr>
        <w:ind w:left="380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A6BE50BC">
      <w:start w:val="1"/>
      <w:numFmt w:val="lowerRoman"/>
      <w:lvlText w:val="%6"/>
      <w:lvlJc w:val="left"/>
      <w:pPr>
        <w:ind w:left="452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9D58C8D0">
      <w:start w:val="1"/>
      <w:numFmt w:val="decimal"/>
      <w:lvlText w:val="%7"/>
      <w:lvlJc w:val="left"/>
      <w:pPr>
        <w:ind w:left="524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A0AC19A">
      <w:start w:val="1"/>
      <w:numFmt w:val="lowerLetter"/>
      <w:lvlText w:val="%8"/>
      <w:lvlJc w:val="left"/>
      <w:pPr>
        <w:ind w:left="596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DE0E6364">
      <w:start w:val="1"/>
      <w:numFmt w:val="lowerRoman"/>
      <w:lvlText w:val="%9"/>
      <w:lvlJc w:val="left"/>
      <w:pPr>
        <w:ind w:left="668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num w:numId="1">
    <w:abstractNumId w:val="12"/>
  </w:num>
  <w:num w:numId="2">
    <w:abstractNumId w:val="26"/>
  </w:num>
  <w:num w:numId="3">
    <w:abstractNumId w:val="45"/>
  </w:num>
  <w:num w:numId="4">
    <w:abstractNumId w:val="33"/>
  </w:num>
  <w:num w:numId="5">
    <w:abstractNumId w:val="30"/>
  </w:num>
  <w:num w:numId="6">
    <w:abstractNumId w:val="16"/>
  </w:num>
  <w:num w:numId="7">
    <w:abstractNumId w:val="41"/>
  </w:num>
  <w:num w:numId="8">
    <w:abstractNumId w:val="24"/>
  </w:num>
  <w:num w:numId="9">
    <w:abstractNumId w:val="15"/>
  </w:num>
  <w:num w:numId="10">
    <w:abstractNumId w:val="29"/>
  </w:num>
  <w:num w:numId="11">
    <w:abstractNumId w:val="8"/>
  </w:num>
  <w:num w:numId="12">
    <w:abstractNumId w:val="43"/>
  </w:num>
  <w:num w:numId="13">
    <w:abstractNumId w:val="23"/>
  </w:num>
  <w:num w:numId="14">
    <w:abstractNumId w:val="18"/>
  </w:num>
  <w:num w:numId="15">
    <w:abstractNumId w:val="47"/>
  </w:num>
  <w:num w:numId="16">
    <w:abstractNumId w:val="21"/>
  </w:num>
  <w:num w:numId="17">
    <w:abstractNumId w:val="9"/>
  </w:num>
  <w:num w:numId="18">
    <w:abstractNumId w:val="50"/>
  </w:num>
  <w:num w:numId="19">
    <w:abstractNumId w:val="17"/>
  </w:num>
  <w:num w:numId="20">
    <w:abstractNumId w:val="32"/>
  </w:num>
  <w:num w:numId="21">
    <w:abstractNumId w:val="55"/>
  </w:num>
  <w:num w:numId="22">
    <w:abstractNumId w:val="46"/>
  </w:num>
  <w:num w:numId="23">
    <w:abstractNumId w:val="42"/>
  </w:num>
  <w:num w:numId="24">
    <w:abstractNumId w:val="7"/>
  </w:num>
  <w:num w:numId="25">
    <w:abstractNumId w:val="25"/>
  </w:num>
  <w:num w:numId="26">
    <w:abstractNumId w:val="40"/>
  </w:num>
  <w:num w:numId="27">
    <w:abstractNumId w:val="13"/>
  </w:num>
  <w:num w:numId="28">
    <w:abstractNumId w:val="22"/>
  </w:num>
  <w:num w:numId="29">
    <w:abstractNumId w:val="48"/>
  </w:num>
  <w:num w:numId="30">
    <w:abstractNumId w:val="49"/>
  </w:num>
  <w:num w:numId="31">
    <w:abstractNumId w:val="54"/>
  </w:num>
  <w:num w:numId="32">
    <w:abstractNumId w:val="53"/>
  </w:num>
  <w:num w:numId="33">
    <w:abstractNumId w:val="39"/>
  </w:num>
  <w:num w:numId="34">
    <w:abstractNumId w:val="35"/>
  </w:num>
  <w:num w:numId="35">
    <w:abstractNumId w:val="28"/>
  </w:num>
  <w:num w:numId="36">
    <w:abstractNumId w:val="27"/>
  </w:num>
  <w:num w:numId="37">
    <w:abstractNumId w:val="6"/>
  </w:num>
  <w:num w:numId="38">
    <w:abstractNumId w:val="10"/>
  </w:num>
  <w:num w:numId="39">
    <w:abstractNumId w:val="38"/>
  </w:num>
  <w:num w:numId="40">
    <w:abstractNumId w:val="14"/>
  </w:num>
  <w:num w:numId="41">
    <w:abstractNumId w:val="31"/>
  </w:num>
  <w:num w:numId="42">
    <w:abstractNumId w:val="51"/>
  </w:num>
  <w:num w:numId="43">
    <w:abstractNumId w:val="11"/>
  </w:num>
  <w:num w:numId="44">
    <w:abstractNumId w:val="34"/>
  </w:num>
  <w:num w:numId="45">
    <w:abstractNumId w:val="36"/>
  </w:num>
  <w:num w:numId="46">
    <w:abstractNumId w:val="19"/>
  </w:num>
  <w:num w:numId="47">
    <w:abstractNumId w:val="20"/>
  </w:num>
  <w:num w:numId="48">
    <w:abstractNumId w:val="52"/>
  </w:num>
  <w:num w:numId="49">
    <w:abstractNumId w:val="37"/>
  </w:num>
  <w:num w:numId="50">
    <w:abstractNumId w:val="44"/>
  </w:num>
  <w:numIdMacAtCleanup w:val="5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drawingGridHorizontalSpacing w:val="120"/>
  <w:displayHorizontalDrawingGridEvery w:val="2"/>
  <w:characterSpacingControl w:val="doNotCompress"/>
  <w:hdrShapeDefaults>
    <o:shapedefaults v:ext="edit" spidmax="187394"/>
  </w:hdrShapeDefaults>
  <w:footnotePr>
    <w:footnote w:id="-1"/>
    <w:footnote w:id="0"/>
  </w:footnotePr>
  <w:endnotePr>
    <w:endnote w:id="-1"/>
    <w:endnote w:id="0"/>
  </w:endnotePr>
  <w:compat/>
  <w:rsids>
    <w:rsidRoot w:val="005C6E42"/>
    <w:rsid w:val="000106AF"/>
    <w:rsid w:val="00026BEE"/>
    <w:rsid w:val="00026CAD"/>
    <w:rsid w:val="00040EED"/>
    <w:rsid w:val="000447C6"/>
    <w:rsid w:val="000500C2"/>
    <w:rsid w:val="00065431"/>
    <w:rsid w:val="00067A6A"/>
    <w:rsid w:val="000C409F"/>
    <w:rsid w:val="000C7D3B"/>
    <w:rsid w:val="000D0985"/>
    <w:rsid w:val="000E4F03"/>
    <w:rsid w:val="000E68EB"/>
    <w:rsid w:val="00104241"/>
    <w:rsid w:val="001048B8"/>
    <w:rsid w:val="00105F8D"/>
    <w:rsid w:val="00110E16"/>
    <w:rsid w:val="00113E69"/>
    <w:rsid w:val="00114BD2"/>
    <w:rsid w:val="00127F78"/>
    <w:rsid w:val="00140CDE"/>
    <w:rsid w:val="001413D2"/>
    <w:rsid w:val="00166086"/>
    <w:rsid w:val="0017266E"/>
    <w:rsid w:val="0017718F"/>
    <w:rsid w:val="00183584"/>
    <w:rsid w:val="001932B6"/>
    <w:rsid w:val="001B4F63"/>
    <w:rsid w:val="001B5532"/>
    <w:rsid w:val="001B6588"/>
    <w:rsid w:val="001B71BF"/>
    <w:rsid w:val="001E2C7A"/>
    <w:rsid w:val="001F04CE"/>
    <w:rsid w:val="002137B8"/>
    <w:rsid w:val="002177D1"/>
    <w:rsid w:val="00235866"/>
    <w:rsid w:val="002536B3"/>
    <w:rsid w:val="00257B9E"/>
    <w:rsid w:val="00264006"/>
    <w:rsid w:val="00272DDF"/>
    <w:rsid w:val="00273E6F"/>
    <w:rsid w:val="002821F1"/>
    <w:rsid w:val="002827DA"/>
    <w:rsid w:val="00282933"/>
    <w:rsid w:val="00283645"/>
    <w:rsid w:val="00285046"/>
    <w:rsid w:val="002929D6"/>
    <w:rsid w:val="00296783"/>
    <w:rsid w:val="00296D5B"/>
    <w:rsid w:val="002A2E3D"/>
    <w:rsid w:val="002B0106"/>
    <w:rsid w:val="002B7CEC"/>
    <w:rsid w:val="002C2FD9"/>
    <w:rsid w:val="002C4498"/>
    <w:rsid w:val="002E0CFA"/>
    <w:rsid w:val="002F6ECA"/>
    <w:rsid w:val="0030310C"/>
    <w:rsid w:val="00303F26"/>
    <w:rsid w:val="0030594D"/>
    <w:rsid w:val="00306DD5"/>
    <w:rsid w:val="00307FDD"/>
    <w:rsid w:val="00307FF9"/>
    <w:rsid w:val="0031162F"/>
    <w:rsid w:val="003125B1"/>
    <w:rsid w:val="0031295D"/>
    <w:rsid w:val="0031710C"/>
    <w:rsid w:val="00324913"/>
    <w:rsid w:val="003367C0"/>
    <w:rsid w:val="00346492"/>
    <w:rsid w:val="003473E8"/>
    <w:rsid w:val="00351DB7"/>
    <w:rsid w:val="00352FC4"/>
    <w:rsid w:val="003546BA"/>
    <w:rsid w:val="003616F6"/>
    <w:rsid w:val="00361F70"/>
    <w:rsid w:val="00363621"/>
    <w:rsid w:val="003650CC"/>
    <w:rsid w:val="00366EEE"/>
    <w:rsid w:val="00376811"/>
    <w:rsid w:val="00376A8F"/>
    <w:rsid w:val="00377AFC"/>
    <w:rsid w:val="0038330D"/>
    <w:rsid w:val="00383A77"/>
    <w:rsid w:val="003853C7"/>
    <w:rsid w:val="0038593B"/>
    <w:rsid w:val="003868FE"/>
    <w:rsid w:val="003914AF"/>
    <w:rsid w:val="00391911"/>
    <w:rsid w:val="003964E4"/>
    <w:rsid w:val="003A31A1"/>
    <w:rsid w:val="003A348C"/>
    <w:rsid w:val="003A797A"/>
    <w:rsid w:val="003C589E"/>
    <w:rsid w:val="003C7FE1"/>
    <w:rsid w:val="003D0704"/>
    <w:rsid w:val="003D2BDA"/>
    <w:rsid w:val="003E66F0"/>
    <w:rsid w:val="00402736"/>
    <w:rsid w:val="00404C04"/>
    <w:rsid w:val="00421C86"/>
    <w:rsid w:val="00426AC6"/>
    <w:rsid w:val="00440622"/>
    <w:rsid w:val="004459D5"/>
    <w:rsid w:val="00461D85"/>
    <w:rsid w:val="004664E3"/>
    <w:rsid w:val="004718BC"/>
    <w:rsid w:val="00472F4B"/>
    <w:rsid w:val="004852FA"/>
    <w:rsid w:val="0049732E"/>
    <w:rsid w:val="004A04CA"/>
    <w:rsid w:val="004B0DBB"/>
    <w:rsid w:val="004B368A"/>
    <w:rsid w:val="004B4ACC"/>
    <w:rsid w:val="004E1AC4"/>
    <w:rsid w:val="004E3906"/>
    <w:rsid w:val="004E70B5"/>
    <w:rsid w:val="005042EA"/>
    <w:rsid w:val="005057D3"/>
    <w:rsid w:val="0051030C"/>
    <w:rsid w:val="005152CA"/>
    <w:rsid w:val="00515C63"/>
    <w:rsid w:val="00526F78"/>
    <w:rsid w:val="005345E1"/>
    <w:rsid w:val="00550D47"/>
    <w:rsid w:val="00551DF2"/>
    <w:rsid w:val="0055553B"/>
    <w:rsid w:val="005673D8"/>
    <w:rsid w:val="00567B55"/>
    <w:rsid w:val="0058062C"/>
    <w:rsid w:val="005913A1"/>
    <w:rsid w:val="00593793"/>
    <w:rsid w:val="0059381A"/>
    <w:rsid w:val="005A48C4"/>
    <w:rsid w:val="005A4B79"/>
    <w:rsid w:val="005C6E42"/>
    <w:rsid w:val="005D42DE"/>
    <w:rsid w:val="005E70C7"/>
    <w:rsid w:val="005F413B"/>
    <w:rsid w:val="006001D7"/>
    <w:rsid w:val="006175D6"/>
    <w:rsid w:val="00623791"/>
    <w:rsid w:val="006243B2"/>
    <w:rsid w:val="0063144E"/>
    <w:rsid w:val="00643A55"/>
    <w:rsid w:val="00647C21"/>
    <w:rsid w:val="00651260"/>
    <w:rsid w:val="0065256C"/>
    <w:rsid w:val="00661AEF"/>
    <w:rsid w:val="00671522"/>
    <w:rsid w:val="00673583"/>
    <w:rsid w:val="0068206B"/>
    <w:rsid w:val="006A5431"/>
    <w:rsid w:val="006A7CA4"/>
    <w:rsid w:val="006C2569"/>
    <w:rsid w:val="006E0D4D"/>
    <w:rsid w:val="006F6F01"/>
    <w:rsid w:val="00707ED7"/>
    <w:rsid w:val="00712ACB"/>
    <w:rsid w:val="00715463"/>
    <w:rsid w:val="00726338"/>
    <w:rsid w:val="00726D16"/>
    <w:rsid w:val="007601A2"/>
    <w:rsid w:val="00763F0E"/>
    <w:rsid w:val="0076762F"/>
    <w:rsid w:val="00767B4A"/>
    <w:rsid w:val="00774770"/>
    <w:rsid w:val="007753A3"/>
    <w:rsid w:val="007769D6"/>
    <w:rsid w:val="00776AED"/>
    <w:rsid w:val="007A250F"/>
    <w:rsid w:val="007B28D5"/>
    <w:rsid w:val="007B4E17"/>
    <w:rsid w:val="007C65DE"/>
    <w:rsid w:val="007D4D34"/>
    <w:rsid w:val="007E2314"/>
    <w:rsid w:val="007E65B0"/>
    <w:rsid w:val="00804CE4"/>
    <w:rsid w:val="0080538B"/>
    <w:rsid w:val="00805935"/>
    <w:rsid w:val="00813436"/>
    <w:rsid w:val="008135CE"/>
    <w:rsid w:val="00820448"/>
    <w:rsid w:val="00826E5F"/>
    <w:rsid w:val="00836D71"/>
    <w:rsid w:val="00852667"/>
    <w:rsid w:val="00854064"/>
    <w:rsid w:val="008577E2"/>
    <w:rsid w:val="00861063"/>
    <w:rsid w:val="00863291"/>
    <w:rsid w:val="0086677E"/>
    <w:rsid w:val="0086699C"/>
    <w:rsid w:val="0086701C"/>
    <w:rsid w:val="00876076"/>
    <w:rsid w:val="00881FCE"/>
    <w:rsid w:val="008834D9"/>
    <w:rsid w:val="008869A6"/>
    <w:rsid w:val="0088748C"/>
    <w:rsid w:val="00893336"/>
    <w:rsid w:val="0089515C"/>
    <w:rsid w:val="008A0D12"/>
    <w:rsid w:val="008C5DEE"/>
    <w:rsid w:val="008D1048"/>
    <w:rsid w:val="008D2759"/>
    <w:rsid w:val="008E16D7"/>
    <w:rsid w:val="008E1F0F"/>
    <w:rsid w:val="008E7D2A"/>
    <w:rsid w:val="009006FC"/>
    <w:rsid w:val="00907BD7"/>
    <w:rsid w:val="009220CD"/>
    <w:rsid w:val="0093568C"/>
    <w:rsid w:val="00943A7B"/>
    <w:rsid w:val="00950B29"/>
    <w:rsid w:val="009539D6"/>
    <w:rsid w:val="009659AE"/>
    <w:rsid w:val="00981993"/>
    <w:rsid w:val="00981A31"/>
    <w:rsid w:val="00986AF2"/>
    <w:rsid w:val="009915E7"/>
    <w:rsid w:val="00993884"/>
    <w:rsid w:val="00993C4A"/>
    <w:rsid w:val="009A1709"/>
    <w:rsid w:val="009B35BC"/>
    <w:rsid w:val="009B40E5"/>
    <w:rsid w:val="009B64C2"/>
    <w:rsid w:val="009C2E9B"/>
    <w:rsid w:val="009C31F4"/>
    <w:rsid w:val="009C4BCB"/>
    <w:rsid w:val="009C5D98"/>
    <w:rsid w:val="009D6673"/>
    <w:rsid w:val="009F3104"/>
    <w:rsid w:val="009F6875"/>
    <w:rsid w:val="00A07A2F"/>
    <w:rsid w:val="00A10641"/>
    <w:rsid w:val="00A22F9F"/>
    <w:rsid w:val="00A24C69"/>
    <w:rsid w:val="00A26E5A"/>
    <w:rsid w:val="00A274F1"/>
    <w:rsid w:val="00A40BF3"/>
    <w:rsid w:val="00A41376"/>
    <w:rsid w:val="00A41B56"/>
    <w:rsid w:val="00A41F9F"/>
    <w:rsid w:val="00A45048"/>
    <w:rsid w:val="00A620CC"/>
    <w:rsid w:val="00A71C8A"/>
    <w:rsid w:val="00A85E70"/>
    <w:rsid w:val="00A91BC0"/>
    <w:rsid w:val="00A97E0F"/>
    <w:rsid w:val="00AB5BA4"/>
    <w:rsid w:val="00AD3F2F"/>
    <w:rsid w:val="00AD60D2"/>
    <w:rsid w:val="00AE0576"/>
    <w:rsid w:val="00AE073D"/>
    <w:rsid w:val="00AE5ACF"/>
    <w:rsid w:val="00AF401C"/>
    <w:rsid w:val="00B04058"/>
    <w:rsid w:val="00B07DE5"/>
    <w:rsid w:val="00B16C89"/>
    <w:rsid w:val="00B17BA7"/>
    <w:rsid w:val="00B20F0A"/>
    <w:rsid w:val="00B26F24"/>
    <w:rsid w:val="00B35D58"/>
    <w:rsid w:val="00B40D65"/>
    <w:rsid w:val="00B43B19"/>
    <w:rsid w:val="00B51A31"/>
    <w:rsid w:val="00B553C0"/>
    <w:rsid w:val="00B60AA0"/>
    <w:rsid w:val="00B65896"/>
    <w:rsid w:val="00B66903"/>
    <w:rsid w:val="00BA0569"/>
    <w:rsid w:val="00BA2527"/>
    <w:rsid w:val="00BA3CFD"/>
    <w:rsid w:val="00BB2608"/>
    <w:rsid w:val="00BB7092"/>
    <w:rsid w:val="00BC19D1"/>
    <w:rsid w:val="00BC2DD6"/>
    <w:rsid w:val="00BC4E6B"/>
    <w:rsid w:val="00BC5058"/>
    <w:rsid w:val="00BE0122"/>
    <w:rsid w:val="00BE3365"/>
    <w:rsid w:val="00BF0F72"/>
    <w:rsid w:val="00BF2796"/>
    <w:rsid w:val="00BF7802"/>
    <w:rsid w:val="00C06F1B"/>
    <w:rsid w:val="00C070B3"/>
    <w:rsid w:val="00C16EA5"/>
    <w:rsid w:val="00C20503"/>
    <w:rsid w:val="00C2439D"/>
    <w:rsid w:val="00C26731"/>
    <w:rsid w:val="00C27745"/>
    <w:rsid w:val="00C30F59"/>
    <w:rsid w:val="00C332C9"/>
    <w:rsid w:val="00C62813"/>
    <w:rsid w:val="00C632E0"/>
    <w:rsid w:val="00C648CD"/>
    <w:rsid w:val="00C978FE"/>
    <w:rsid w:val="00CA6758"/>
    <w:rsid w:val="00CA69A4"/>
    <w:rsid w:val="00CC4EFD"/>
    <w:rsid w:val="00CC505D"/>
    <w:rsid w:val="00CC74EF"/>
    <w:rsid w:val="00CC7CE3"/>
    <w:rsid w:val="00CD13F8"/>
    <w:rsid w:val="00CD1B48"/>
    <w:rsid w:val="00CD2D67"/>
    <w:rsid w:val="00CE199F"/>
    <w:rsid w:val="00CE377D"/>
    <w:rsid w:val="00CE6190"/>
    <w:rsid w:val="00CE6C1E"/>
    <w:rsid w:val="00D04940"/>
    <w:rsid w:val="00D16B3E"/>
    <w:rsid w:val="00D2446A"/>
    <w:rsid w:val="00D33557"/>
    <w:rsid w:val="00D44F00"/>
    <w:rsid w:val="00D45C4B"/>
    <w:rsid w:val="00D65729"/>
    <w:rsid w:val="00D65D6B"/>
    <w:rsid w:val="00D72A19"/>
    <w:rsid w:val="00DA66CD"/>
    <w:rsid w:val="00DA6FBF"/>
    <w:rsid w:val="00DB430F"/>
    <w:rsid w:val="00DD112F"/>
    <w:rsid w:val="00DD1544"/>
    <w:rsid w:val="00DE1232"/>
    <w:rsid w:val="00DE3B9F"/>
    <w:rsid w:val="00DE46B7"/>
    <w:rsid w:val="00DE63DF"/>
    <w:rsid w:val="00DE694E"/>
    <w:rsid w:val="00DF0FF1"/>
    <w:rsid w:val="00DF14D9"/>
    <w:rsid w:val="00DF4506"/>
    <w:rsid w:val="00DF5220"/>
    <w:rsid w:val="00E01940"/>
    <w:rsid w:val="00E03B26"/>
    <w:rsid w:val="00E31FD1"/>
    <w:rsid w:val="00E354D2"/>
    <w:rsid w:val="00E46220"/>
    <w:rsid w:val="00E47AB3"/>
    <w:rsid w:val="00E52112"/>
    <w:rsid w:val="00E61D0B"/>
    <w:rsid w:val="00E65782"/>
    <w:rsid w:val="00E70E91"/>
    <w:rsid w:val="00E75500"/>
    <w:rsid w:val="00E84698"/>
    <w:rsid w:val="00E90911"/>
    <w:rsid w:val="00E975B4"/>
    <w:rsid w:val="00E97AB6"/>
    <w:rsid w:val="00EC6E25"/>
    <w:rsid w:val="00ED44F2"/>
    <w:rsid w:val="00EE1D46"/>
    <w:rsid w:val="00EE4A10"/>
    <w:rsid w:val="00EF1AE7"/>
    <w:rsid w:val="00EF3C16"/>
    <w:rsid w:val="00F155B8"/>
    <w:rsid w:val="00F15E90"/>
    <w:rsid w:val="00F15EA6"/>
    <w:rsid w:val="00F2704E"/>
    <w:rsid w:val="00F312F6"/>
    <w:rsid w:val="00F35D93"/>
    <w:rsid w:val="00F4636F"/>
    <w:rsid w:val="00F628AD"/>
    <w:rsid w:val="00F71254"/>
    <w:rsid w:val="00F73BCE"/>
    <w:rsid w:val="00F824C2"/>
    <w:rsid w:val="00F8381B"/>
    <w:rsid w:val="00FA4154"/>
    <w:rsid w:val="00FA59C1"/>
    <w:rsid w:val="00FB6F63"/>
    <w:rsid w:val="00FC0BA5"/>
    <w:rsid w:val="00FD5526"/>
    <w:rsid w:val="00FD7614"/>
    <w:rsid w:val="00FF408B"/>
    <w:rsid w:val="00FF550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873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Calibr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6E4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66903"/>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9"/>
    <w:unhideWhenUsed/>
    <w:qFormat/>
    <w:rsid w:val="00B6690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9"/>
    <w:unhideWhenUsed/>
    <w:qFormat/>
    <w:rsid w:val="00B66903"/>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nhideWhenUsed/>
    <w:qFormat/>
    <w:rsid w:val="00B66903"/>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unhideWhenUsed/>
    <w:qFormat/>
    <w:rsid w:val="00B66903"/>
    <w:pPr>
      <w:keepNext/>
      <w:keepLines/>
      <w:spacing w:before="20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unhideWhenUsed/>
    <w:qFormat/>
    <w:rsid w:val="00B66903"/>
    <w:pPr>
      <w:keepNext/>
      <w:keepLines/>
      <w:spacing w:before="20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qFormat/>
    <w:rsid w:val="00DF5220"/>
    <w:pPr>
      <w:spacing w:before="240" w:after="60"/>
      <w:outlineLvl w:val="6"/>
    </w:pPr>
    <w:rPr>
      <w:rFonts w:ascii="Calibri" w:hAnsi="Calibri"/>
    </w:rPr>
  </w:style>
  <w:style w:type="paragraph" w:styleId="8">
    <w:name w:val="heading 8"/>
    <w:basedOn w:val="a"/>
    <w:next w:val="a"/>
    <w:link w:val="80"/>
    <w:unhideWhenUsed/>
    <w:qFormat/>
    <w:rsid w:val="00C26731"/>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66903"/>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uiPriority w:val="99"/>
    <w:rsid w:val="00B66903"/>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9"/>
    <w:rsid w:val="00B66903"/>
    <w:rPr>
      <w:rFonts w:asciiTheme="majorHAnsi" w:eastAsiaTheme="majorEastAsia" w:hAnsiTheme="majorHAnsi" w:cstheme="majorBidi"/>
      <w:b/>
      <w:bCs/>
      <w:color w:val="4F81BD" w:themeColor="accent1"/>
      <w:sz w:val="20"/>
      <w:szCs w:val="20"/>
      <w:lang w:eastAsia="ru-RU"/>
    </w:rPr>
  </w:style>
  <w:style w:type="character" w:customStyle="1" w:styleId="40">
    <w:name w:val="Заголовок 4 Знак"/>
    <w:basedOn w:val="a0"/>
    <w:link w:val="4"/>
    <w:rsid w:val="00B66903"/>
    <w:rPr>
      <w:rFonts w:asciiTheme="majorHAnsi" w:eastAsiaTheme="majorEastAsia" w:hAnsiTheme="majorHAnsi" w:cstheme="majorBidi"/>
      <w:b/>
      <w:bCs/>
      <w:i/>
      <w:iCs/>
      <w:color w:val="4F81BD" w:themeColor="accent1"/>
      <w:sz w:val="20"/>
      <w:szCs w:val="20"/>
      <w:lang w:eastAsia="ru-RU"/>
    </w:rPr>
  </w:style>
  <w:style w:type="character" w:customStyle="1" w:styleId="50">
    <w:name w:val="Заголовок 5 Знак"/>
    <w:basedOn w:val="a0"/>
    <w:link w:val="5"/>
    <w:uiPriority w:val="9"/>
    <w:rsid w:val="00B66903"/>
    <w:rPr>
      <w:rFonts w:asciiTheme="majorHAnsi" w:eastAsiaTheme="majorEastAsia" w:hAnsiTheme="majorHAnsi" w:cstheme="majorBidi"/>
      <w:color w:val="243F60" w:themeColor="accent1" w:themeShade="7F"/>
      <w:sz w:val="20"/>
      <w:szCs w:val="20"/>
      <w:lang w:eastAsia="ru-RU"/>
    </w:rPr>
  </w:style>
  <w:style w:type="character" w:customStyle="1" w:styleId="60">
    <w:name w:val="Заголовок 6 Знак"/>
    <w:basedOn w:val="a0"/>
    <w:link w:val="6"/>
    <w:uiPriority w:val="9"/>
    <w:rsid w:val="00B66903"/>
    <w:rPr>
      <w:rFonts w:asciiTheme="majorHAnsi" w:eastAsiaTheme="majorEastAsia" w:hAnsiTheme="majorHAnsi" w:cstheme="majorBidi"/>
      <w:i/>
      <w:iCs/>
      <w:color w:val="243F60" w:themeColor="accent1" w:themeShade="7F"/>
      <w:sz w:val="20"/>
      <w:szCs w:val="20"/>
      <w:lang w:eastAsia="ru-RU"/>
    </w:rPr>
  </w:style>
  <w:style w:type="paragraph" w:styleId="a3">
    <w:name w:val="No Spacing"/>
    <w:link w:val="a4"/>
    <w:uiPriority w:val="1"/>
    <w:qFormat/>
    <w:rsid w:val="00B66903"/>
    <w:pPr>
      <w:spacing w:after="0" w:line="240" w:lineRule="auto"/>
    </w:pPr>
    <w:rPr>
      <w:rFonts w:ascii="Calibri" w:hAnsi="Calibri" w:cs="Arial"/>
      <w:sz w:val="20"/>
      <w:szCs w:val="20"/>
      <w:lang w:eastAsia="ru-RU"/>
    </w:rPr>
  </w:style>
  <w:style w:type="paragraph" w:styleId="a5">
    <w:name w:val="List Paragraph"/>
    <w:basedOn w:val="a"/>
    <w:uiPriority w:val="1"/>
    <w:qFormat/>
    <w:rsid w:val="00B66903"/>
    <w:pPr>
      <w:ind w:left="720"/>
      <w:contextualSpacing/>
    </w:pPr>
  </w:style>
  <w:style w:type="character" w:customStyle="1" w:styleId="FontStyle11">
    <w:name w:val="Font Style11"/>
    <w:basedOn w:val="a0"/>
    <w:rsid w:val="005C6E42"/>
    <w:rPr>
      <w:rFonts w:ascii="Times New Roman" w:hAnsi="Times New Roman" w:cs="Times New Roman" w:hint="default"/>
      <w:sz w:val="28"/>
      <w:szCs w:val="28"/>
    </w:rPr>
  </w:style>
  <w:style w:type="paragraph" w:styleId="a6">
    <w:name w:val="Balloon Text"/>
    <w:basedOn w:val="a"/>
    <w:link w:val="a7"/>
    <w:uiPriority w:val="99"/>
    <w:semiHidden/>
    <w:unhideWhenUsed/>
    <w:rsid w:val="005C6E42"/>
    <w:rPr>
      <w:rFonts w:ascii="Tahoma" w:hAnsi="Tahoma" w:cs="Tahoma"/>
      <w:sz w:val="16"/>
      <w:szCs w:val="16"/>
    </w:rPr>
  </w:style>
  <w:style w:type="character" w:customStyle="1" w:styleId="a7">
    <w:name w:val="Текст выноски Знак"/>
    <w:basedOn w:val="a0"/>
    <w:link w:val="a6"/>
    <w:uiPriority w:val="99"/>
    <w:semiHidden/>
    <w:rsid w:val="005C6E42"/>
    <w:rPr>
      <w:rFonts w:ascii="Tahoma" w:eastAsia="Times New Roman" w:hAnsi="Tahoma" w:cs="Tahoma"/>
      <w:sz w:val="16"/>
      <w:szCs w:val="16"/>
      <w:lang w:eastAsia="ru-RU"/>
    </w:rPr>
  </w:style>
  <w:style w:type="paragraph" w:customStyle="1" w:styleId="ConsPlusNormal">
    <w:name w:val="ConsPlusNormal"/>
    <w:link w:val="ConsPlusNormal0"/>
    <w:rsid w:val="005C6E42"/>
    <w:pPr>
      <w:autoSpaceDE w:val="0"/>
      <w:autoSpaceDN w:val="0"/>
      <w:adjustRightInd w:val="0"/>
      <w:spacing w:after="0" w:line="240" w:lineRule="auto"/>
    </w:pPr>
    <w:rPr>
      <w:rFonts w:ascii="Arial" w:hAnsi="Arial" w:cs="Arial"/>
      <w:sz w:val="20"/>
      <w:szCs w:val="20"/>
    </w:rPr>
  </w:style>
  <w:style w:type="character" w:customStyle="1" w:styleId="blk">
    <w:name w:val="blk"/>
    <w:basedOn w:val="a0"/>
    <w:rsid w:val="005C6E42"/>
    <w:rPr>
      <w:rFonts w:cs="Times New Roman"/>
    </w:rPr>
  </w:style>
  <w:style w:type="paragraph" w:customStyle="1" w:styleId="msonormalcxspmiddlecxspmiddle">
    <w:name w:val="msonormalcxspmiddlecxspmiddle"/>
    <w:basedOn w:val="a"/>
    <w:rsid w:val="005C6E42"/>
    <w:pPr>
      <w:spacing w:before="100" w:beforeAutospacing="1" w:after="100" w:afterAutospacing="1"/>
    </w:pPr>
  </w:style>
  <w:style w:type="character" w:styleId="a8">
    <w:name w:val="Hyperlink"/>
    <w:basedOn w:val="a0"/>
    <w:unhideWhenUsed/>
    <w:rsid w:val="005C6E42"/>
    <w:rPr>
      <w:color w:val="0000FF"/>
      <w:u w:val="single"/>
    </w:rPr>
  </w:style>
  <w:style w:type="character" w:customStyle="1" w:styleId="a9">
    <w:name w:val="Основной текст_"/>
    <w:basedOn w:val="a0"/>
    <w:link w:val="11"/>
    <w:locked/>
    <w:rsid w:val="005C6E42"/>
    <w:rPr>
      <w:sz w:val="21"/>
      <w:szCs w:val="21"/>
      <w:shd w:val="clear" w:color="auto" w:fill="FFFFFF"/>
    </w:rPr>
  </w:style>
  <w:style w:type="paragraph" w:customStyle="1" w:styleId="11">
    <w:name w:val="Основной текст11"/>
    <w:basedOn w:val="a"/>
    <w:link w:val="a9"/>
    <w:rsid w:val="005C6E42"/>
    <w:pPr>
      <w:widowControl w:val="0"/>
      <w:shd w:val="clear" w:color="auto" w:fill="FFFFFF"/>
      <w:spacing w:before="180" w:after="300" w:line="240" w:lineRule="atLeast"/>
      <w:jc w:val="center"/>
    </w:pPr>
    <w:rPr>
      <w:rFonts w:asciiTheme="minorHAnsi" w:eastAsia="Calibri" w:hAnsiTheme="minorHAnsi" w:cstheme="minorBidi"/>
      <w:sz w:val="21"/>
      <w:szCs w:val="21"/>
      <w:lang w:eastAsia="en-US"/>
    </w:rPr>
  </w:style>
  <w:style w:type="character" w:customStyle="1" w:styleId="80">
    <w:name w:val="Заголовок 8 Знак"/>
    <w:basedOn w:val="a0"/>
    <w:link w:val="8"/>
    <w:rsid w:val="00C26731"/>
    <w:rPr>
      <w:rFonts w:asciiTheme="majorHAnsi" w:eastAsiaTheme="majorEastAsia" w:hAnsiTheme="majorHAnsi" w:cstheme="majorBidi"/>
      <w:color w:val="404040" w:themeColor="text1" w:themeTint="BF"/>
      <w:sz w:val="20"/>
      <w:szCs w:val="20"/>
      <w:lang w:eastAsia="ru-RU"/>
    </w:rPr>
  </w:style>
  <w:style w:type="character" w:styleId="aa">
    <w:name w:val="FollowedHyperlink"/>
    <w:basedOn w:val="a0"/>
    <w:semiHidden/>
    <w:unhideWhenUsed/>
    <w:rsid w:val="00C26731"/>
    <w:rPr>
      <w:color w:val="0000FF"/>
      <w:u w:val="single"/>
    </w:rPr>
  </w:style>
  <w:style w:type="paragraph" w:styleId="ab">
    <w:name w:val="Normal (Web)"/>
    <w:basedOn w:val="a"/>
    <w:uiPriority w:val="99"/>
    <w:unhideWhenUsed/>
    <w:rsid w:val="00C26731"/>
    <w:pPr>
      <w:spacing w:before="100" w:beforeAutospacing="1" w:after="100" w:afterAutospacing="1"/>
    </w:pPr>
    <w:rPr>
      <w:rFonts w:eastAsia="Calibri"/>
    </w:rPr>
  </w:style>
  <w:style w:type="character" w:customStyle="1" w:styleId="ac">
    <w:name w:val="Верхний колонтитул Знак"/>
    <w:aliases w:val="ВерхКолонтитул Знак"/>
    <w:basedOn w:val="a0"/>
    <w:link w:val="ad"/>
    <w:locked/>
    <w:rsid w:val="00C26731"/>
    <w:rPr>
      <w:sz w:val="28"/>
      <w:szCs w:val="24"/>
    </w:rPr>
  </w:style>
  <w:style w:type="paragraph" w:styleId="ad">
    <w:name w:val="header"/>
    <w:aliases w:val="ВерхКолонтитул"/>
    <w:basedOn w:val="a"/>
    <w:link w:val="ac"/>
    <w:unhideWhenUsed/>
    <w:rsid w:val="00C26731"/>
    <w:pPr>
      <w:tabs>
        <w:tab w:val="center" w:pos="4677"/>
        <w:tab w:val="right" w:pos="9355"/>
      </w:tabs>
    </w:pPr>
    <w:rPr>
      <w:rFonts w:asciiTheme="minorHAnsi" w:eastAsia="Calibri" w:hAnsiTheme="minorHAnsi" w:cstheme="minorBidi"/>
      <w:sz w:val="28"/>
      <w:lang w:eastAsia="en-US"/>
    </w:rPr>
  </w:style>
  <w:style w:type="character" w:customStyle="1" w:styleId="12">
    <w:name w:val="Верхний колонтитул Знак1"/>
    <w:aliases w:val="ВерхКолонтитул Знак1"/>
    <w:basedOn w:val="a0"/>
    <w:link w:val="ad"/>
    <w:uiPriority w:val="99"/>
    <w:semiHidden/>
    <w:rsid w:val="00C26731"/>
    <w:rPr>
      <w:rFonts w:ascii="Times New Roman" w:eastAsia="Times New Roman" w:hAnsi="Times New Roman" w:cs="Times New Roman"/>
      <w:sz w:val="24"/>
      <w:szCs w:val="24"/>
      <w:lang w:eastAsia="ru-RU"/>
    </w:rPr>
  </w:style>
  <w:style w:type="paragraph" w:styleId="ae">
    <w:name w:val="footer"/>
    <w:basedOn w:val="a"/>
    <w:link w:val="af"/>
    <w:unhideWhenUsed/>
    <w:rsid w:val="00C26731"/>
    <w:pPr>
      <w:tabs>
        <w:tab w:val="center" w:pos="4677"/>
        <w:tab w:val="right" w:pos="9355"/>
      </w:tabs>
    </w:pPr>
    <w:rPr>
      <w:szCs w:val="32"/>
    </w:rPr>
  </w:style>
  <w:style w:type="character" w:customStyle="1" w:styleId="af">
    <w:name w:val="Нижний колонтитул Знак"/>
    <w:basedOn w:val="a0"/>
    <w:link w:val="ae"/>
    <w:rsid w:val="00C26731"/>
    <w:rPr>
      <w:rFonts w:ascii="Times New Roman" w:eastAsia="Times New Roman" w:hAnsi="Times New Roman" w:cs="Times New Roman"/>
      <w:sz w:val="24"/>
      <w:szCs w:val="32"/>
      <w:lang w:eastAsia="ru-RU"/>
    </w:rPr>
  </w:style>
  <w:style w:type="paragraph" w:styleId="af0">
    <w:name w:val="Body Text Indent"/>
    <w:basedOn w:val="a"/>
    <w:link w:val="13"/>
    <w:unhideWhenUsed/>
    <w:rsid w:val="00C26731"/>
    <w:pPr>
      <w:ind w:firstLine="720"/>
    </w:pPr>
    <w:rPr>
      <w:sz w:val="28"/>
      <w:szCs w:val="20"/>
    </w:rPr>
  </w:style>
  <w:style w:type="character" w:customStyle="1" w:styleId="af1">
    <w:name w:val="Основной текст с отступом Знак"/>
    <w:basedOn w:val="a0"/>
    <w:link w:val="af0"/>
    <w:rsid w:val="00C26731"/>
    <w:rPr>
      <w:rFonts w:ascii="Times New Roman" w:eastAsia="Times New Roman" w:hAnsi="Times New Roman" w:cs="Times New Roman"/>
      <w:sz w:val="24"/>
      <w:szCs w:val="24"/>
      <w:lang w:eastAsia="ru-RU"/>
    </w:rPr>
  </w:style>
  <w:style w:type="paragraph" w:styleId="31">
    <w:name w:val="Body Text Indent 3"/>
    <w:basedOn w:val="a"/>
    <w:link w:val="310"/>
    <w:unhideWhenUsed/>
    <w:rsid w:val="00C26731"/>
    <w:pPr>
      <w:ind w:firstLine="708"/>
      <w:jc w:val="both"/>
    </w:pPr>
    <w:rPr>
      <w:sz w:val="28"/>
      <w:szCs w:val="20"/>
    </w:rPr>
  </w:style>
  <w:style w:type="character" w:customStyle="1" w:styleId="32">
    <w:name w:val="Основной текст с отступом 3 Знак"/>
    <w:basedOn w:val="a0"/>
    <w:link w:val="31"/>
    <w:rsid w:val="00C26731"/>
    <w:rPr>
      <w:rFonts w:ascii="Times New Roman" w:eastAsia="Times New Roman" w:hAnsi="Times New Roman" w:cs="Times New Roman"/>
      <w:sz w:val="16"/>
      <w:szCs w:val="16"/>
      <w:lang w:eastAsia="ru-RU"/>
    </w:rPr>
  </w:style>
  <w:style w:type="paragraph" w:customStyle="1" w:styleId="14">
    <w:name w:val="Название1"/>
    <w:rsid w:val="00C26731"/>
    <w:pPr>
      <w:spacing w:after="0" w:line="240" w:lineRule="auto"/>
      <w:jc w:val="center"/>
    </w:pPr>
    <w:rPr>
      <w:rFonts w:ascii="Arial" w:eastAsia="Times New Roman" w:hAnsi="Arial" w:cs="Times New Roman"/>
      <w:sz w:val="24"/>
      <w:szCs w:val="20"/>
      <w:lang w:eastAsia="ru-RU"/>
    </w:rPr>
  </w:style>
  <w:style w:type="paragraph" w:customStyle="1" w:styleId="15">
    <w:name w:val="Обычный1"/>
    <w:rsid w:val="00C26731"/>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af2">
    <w:name w:val="для проектов"/>
    <w:basedOn w:val="a"/>
    <w:rsid w:val="00C26731"/>
    <w:pPr>
      <w:suppressAutoHyphens/>
      <w:spacing w:line="360" w:lineRule="auto"/>
      <w:ind w:firstLine="709"/>
      <w:jc w:val="both"/>
    </w:pPr>
    <w:rPr>
      <w:sz w:val="28"/>
      <w:szCs w:val="20"/>
      <w:lang w:eastAsia="ar-SA"/>
    </w:rPr>
  </w:style>
  <w:style w:type="paragraph" w:customStyle="1" w:styleId="311">
    <w:name w:val="Основной текст с отступом 31"/>
    <w:basedOn w:val="a"/>
    <w:rsid w:val="00C26731"/>
    <w:pPr>
      <w:suppressAutoHyphens/>
      <w:ind w:firstLine="708"/>
      <w:jc w:val="both"/>
    </w:pPr>
    <w:rPr>
      <w:szCs w:val="20"/>
      <w:lang w:eastAsia="ar-SA"/>
    </w:rPr>
  </w:style>
  <w:style w:type="paragraph" w:customStyle="1" w:styleId="21">
    <w:name w:val="Основной текст с отступом 21"/>
    <w:basedOn w:val="a"/>
    <w:rsid w:val="00C26731"/>
    <w:pPr>
      <w:suppressAutoHyphens/>
      <w:ind w:firstLine="720"/>
      <w:jc w:val="both"/>
    </w:pPr>
    <w:rPr>
      <w:szCs w:val="20"/>
      <w:lang w:eastAsia="ar-SA"/>
    </w:rPr>
  </w:style>
  <w:style w:type="paragraph" w:customStyle="1" w:styleId="16">
    <w:name w:val="Абзац списка1"/>
    <w:basedOn w:val="a"/>
    <w:rsid w:val="00C26731"/>
    <w:pPr>
      <w:spacing w:after="200" w:line="276" w:lineRule="auto"/>
      <w:ind w:left="720"/>
      <w:contextualSpacing/>
    </w:pPr>
    <w:rPr>
      <w:rFonts w:ascii="Calibri" w:hAnsi="Calibri"/>
      <w:sz w:val="22"/>
      <w:szCs w:val="22"/>
      <w:lang w:eastAsia="en-US"/>
    </w:rPr>
  </w:style>
  <w:style w:type="character" w:customStyle="1" w:styleId="13">
    <w:name w:val="Основной текст с отступом Знак1"/>
    <w:basedOn w:val="a0"/>
    <w:link w:val="af0"/>
    <w:locked/>
    <w:rsid w:val="00C26731"/>
    <w:rPr>
      <w:rFonts w:ascii="Times New Roman" w:eastAsia="Times New Roman" w:hAnsi="Times New Roman" w:cs="Times New Roman"/>
      <w:sz w:val="28"/>
      <w:szCs w:val="20"/>
      <w:lang w:eastAsia="ru-RU"/>
    </w:rPr>
  </w:style>
  <w:style w:type="character" w:customStyle="1" w:styleId="310">
    <w:name w:val="Основной текст с отступом 3 Знак1"/>
    <w:basedOn w:val="a0"/>
    <w:link w:val="31"/>
    <w:semiHidden/>
    <w:locked/>
    <w:rsid w:val="00C26731"/>
    <w:rPr>
      <w:rFonts w:ascii="Times New Roman" w:eastAsia="Times New Roman" w:hAnsi="Times New Roman" w:cs="Times New Roman"/>
      <w:sz w:val="28"/>
      <w:szCs w:val="20"/>
      <w:lang w:eastAsia="ru-RU"/>
    </w:rPr>
  </w:style>
  <w:style w:type="paragraph" w:customStyle="1" w:styleId="17">
    <w:name w:val="Обычный1"/>
    <w:rsid w:val="00C26731"/>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Standard">
    <w:name w:val="Standard"/>
    <w:rsid w:val="00C26731"/>
    <w:pPr>
      <w:suppressAutoHyphens/>
      <w:autoSpaceDN w:val="0"/>
      <w:spacing w:after="0" w:line="240" w:lineRule="auto"/>
      <w:textAlignment w:val="baseline"/>
    </w:pPr>
    <w:rPr>
      <w:rFonts w:ascii="Times New Roman" w:eastAsia="Times New Roman" w:hAnsi="Times New Roman" w:cs="Times New Roman"/>
      <w:kern w:val="3"/>
      <w:sz w:val="24"/>
      <w:szCs w:val="24"/>
      <w:lang w:eastAsia="ru-RU" w:bidi="hi-IN"/>
    </w:rPr>
  </w:style>
  <w:style w:type="paragraph" w:styleId="af3">
    <w:name w:val="Body Text"/>
    <w:aliases w:val="Знак"/>
    <w:basedOn w:val="a"/>
    <w:link w:val="af4"/>
    <w:uiPriority w:val="1"/>
    <w:unhideWhenUsed/>
    <w:qFormat/>
    <w:rsid w:val="00B40D65"/>
    <w:pPr>
      <w:spacing w:after="120"/>
    </w:pPr>
  </w:style>
  <w:style w:type="character" w:customStyle="1" w:styleId="af4">
    <w:name w:val="Основной текст Знак"/>
    <w:aliases w:val="Знак Знак"/>
    <w:basedOn w:val="a0"/>
    <w:link w:val="af3"/>
    <w:uiPriority w:val="1"/>
    <w:rsid w:val="00B40D65"/>
    <w:rPr>
      <w:rFonts w:ascii="Times New Roman" w:eastAsia="Times New Roman" w:hAnsi="Times New Roman" w:cs="Times New Roman"/>
      <w:sz w:val="24"/>
      <w:szCs w:val="24"/>
      <w:lang w:eastAsia="ru-RU"/>
    </w:rPr>
  </w:style>
  <w:style w:type="paragraph" w:customStyle="1" w:styleId="ConsNormal">
    <w:name w:val="ConsNormal"/>
    <w:rsid w:val="00DE46B7"/>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Default">
    <w:name w:val="Default"/>
    <w:rsid w:val="00DE46B7"/>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22">
    <w:name w:val="Название2"/>
    <w:rsid w:val="001413D2"/>
    <w:pPr>
      <w:spacing w:after="0" w:line="240" w:lineRule="auto"/>
      <w:jc w:val="center"/>
    </w:pPr>
    <w:rPr>
      <w:rFonts w:ascii="Arial" w:eastAsia="Times New Roman" w:hAnsi="Arial" w:cs="Times New Roman"/>
      <w:sz w:val="24"/>
      <w:szCs w:val="20"/>
      <w:lang w:eastAsia="ru-RU"/>
    </w:rPr>
  </w:style>
  <w:style w:type="paragraph" w:customStyle="1" w:styleId="23">
    <w:name w:val="Обычный2"/>
    <w:rsid w:val="001413D2"/>
    <w:pPr>
      <w:widowControl w:val="0"/>
      <w:spacing w:after="0" w:line="240" w:lineRule="auto"/>
    </w:pPr>
    <w:rPr>
      <w:rFonts w:ascii="Times New Roman" w:eastAsia="Times New Roman" w:hAnsi="Times New Roman" w:cs="Times New Roman"/>
      <w:snapToGrid w:val="0"/>
      <w:sz w:val="20"/>
      <w:szCs w:val="20"/>
      <w:lang w:eastAsia="ru-RU"/>
    </w:rPr>
  </w:style>
  <w:style w:type="paragraph" w:styleId="33">
    <w:name w:val="toc 3"/>
    <w:basedOn w:val="a"/>
    <w:next w:val="a"/>
    <w:autoRedefine/>
    <w:semiHidden/>
    <w:rsid w:val="001413D2"/>
    <w:pPr>
      <w:widowControl w:val="0"/>
      <w:autoSpaceDE w:val="0"/>
      <w:autoSpaceDN w:val="0"/>
      <w:adjustRightInd w:val="0"/>
      <w:spacing w:line="360" w:lineRule="exact"/>
      <w:jc w:val="center"/>
    </w:pPr>
  </w:style>
  <w:style w:type="paragraph" w:customStyle="1" w:styleId="210">
    <w:name w:val="Заголовок 21"/>
    <w:basedOn w:val="23"/>
    <w:next w:val="23"/>
    <w:rsid w:val="001413D2"/>
    <w:pPr>
      <w:keepNext/>
      <w:widowControl/>
      <w:jc w:val="center"/>
      <w:outlineLvl w:val="1"/>
    </w:pPr>
    <w:rPr>
      <w:rFonts w:ascii="Arial" w:hAnsi="Arial"/>
      <w:snapToGrid/>
      <w:sz w:val="24"/>
    </w:rPr>
  </w:style>
  <w:style w:type="paragraph" w:customStyle="1" w:styleId="312">
    <w:name w:val="Основной текст 31"/>
    <w:basedOn w:val="23"/>
    <w:rsid w:val="00CD13F8"/>
    <w:pPr>
      <w:widowControl/>
    </w:pPr>
    <w:rPr>
      <w:rFonts w:ascii="Arial" w:hAnsi="Arial"/>
      <w:snapToGrid/>
      <w:color w:val="FF0000"/>
      <w:sz w:val="28"/>
    </w:rPr>
  </w:style>
  <w:style w:type="character" w:styleId="af5">
    <w:name w:val="page number"/>
    <w:basedOn w:val="a0"/>
    <w:rsid w:val="00CD13F8"/>
  </w:style>
  <w:style w:type="paragraph" w:customStyle="1" w:styleId="ConsPlusCell">
    <w:name w:val="ConsPlusCell"/>
    <w:rsid w:val="00FB6F63"/>
    <w:pPr>
      <w:widowControl w:val="0"/>
      <w:autoSpaceDE w:val="0"/>
      <w:autoSpaceDN w:val="0"/>
      <w:adjustRightInd w:val="0"/>
      <w:spacing w:after="0" w:line="240" w:lineRule="auto"/>
    </w:pPr>
    <w:rPr>
      <w:rFonts w:ascii="Calibri" w:eastAsia="Times New Roman" w:hAnsi="Calibri" w:cs="Calibri"/>
      <w:lang w:eastAsia="ru-RU"/>
    </w:rPr>
  </w:style>
  <w:style w:type="paragraph" w:customStyle="1" w:styleId="ConsPlusTitle">
    <w:name w:val="ConsPlusTitle"/>
    <w:rsid w:val="00FB6F63"/>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table" w:styleId="af6">
    <w:name w:val="Table Grid"/>
    <w:basedOn w:val="a1"/>
    <w:uiPriority w:val="59"/>
    <w:rsid w:val="0085266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f7">
    <w:name w:val="Название Знак"/>
    <w:basedOn w:val="a0"/>
    <w:link w:val="af8"/>
    <w:uiPriority w:val="1"/>
    <w:locked/>
    <w:rsid w:val="00852667"/>
    <w:rPr>
      <w:b/>
      <w:sz w:val="32"/>
    </w:rPr>
  </w:style>
  <w:style w:type="paragraph" w:styleId="af8">
    <w:name w:val="Title"/>
    <w:basedOn w:val="a"/>
    <w:link w:val="af7"/>
    <w:uiPriority w:val="1"/>
    <w:qFormat/>
    <w:rsid w:val="00852667"/>
    <w:pPr>
      <w:jc w:val="center"/>
    </w:pPr>
    <w:rPr>
      <w:rFonts w:asciiTheme="minorHAnsi" w:eastAsia="Calibri" w:hAnsiTheme="minorHAnsi" w:cstheme="minorBidi"/>
      <w:b/>
      <w:sz w:val="32"/>
      <w:szCs w:val="22"/>
      <w:lang w:eastAsia="en-US"/>
    </w:rPr>
  </w:style>
  <w:style w:type="character" w:customStyle="1" w:styleId="18">
    <w:name w:val="Название Знак1"/>
    <w:basedOn w:val="a0"/>
    <w:link w:val="af8"/>
    <w:uiPriority w:val="10"/>
    <w:rsid w:val="00852667"/>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Nonformat">
    <w:name w:val="ConsPlusNonformat"/>
    <w:uiPriority w:val="99"/>
    <w:rsid w:val="0085266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34">
    <w:name w:val="Обычный3"/>
    <w:rsid w:val="00F2704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20">
    <w:name w:val="Основной текст 32"/>
    <w:basedOn w:val="34"/>
    <w:rsid w:val="00F2704E"/>
    <w:pPr>
      <w:widowControl/>
    </w:pPr>
    <w:rPr>
      <w:rFonts w:ascii="Arial" w:hAnsi="Arial"/>
      <w:snapToGrid/>
      <w:color w:val="FF0000"/>
      <w:sz w:val="28"/>
    </w:rPr>
  </w:style>
  <w:style w:type="paragraph" w:styleId="24">
    <w:name w:val="Body Text 2"/>
    <w:basedOn w:val="a"/>
    <w:link w:val="25"/>
    <w:unhideWhenUsed/>
    <w:rsid w:val="00E03B26"/>
    <w:pPr>
      <w:spacing w:after="120" w:line="480" w:lineRule="auto"/>
    </w:pPr>
  </w:style>
  <w:style w:type="character" w:customStyle="1" w:styleId="25">
    <w:name w:val="Основной текст 2 Знак"/>
    <w:basedOn w:val="a0"/>
    <w:link w:val="24"/>
    <w:uiPriority w:val="99"/>
    <w:semiHidden/>
    <w:rsid w:val="00E03B26"/>
    <w:rPr>
      <w:rFonts w:ascii="Times New Roman" w:eastAsia="Times New Roman" w:hAnsi="Times New Roman" w:cs="Times New Roman"/>
      <w:sz w:val="24"/>
      <w:szCs w:val="24"/>
      <w:lang w:eastAsia="ru-RU"/>
    </w:rPr>
  </w:style>
  <w:style w:type="character" w:customStyle="1" w:styleId="s2">
    <w:name w:val="s2"/>
    <w:basedOn w:val="a0"/>
    <w:rsid w:val="00D65D6B"/>
  </w:style>
  <w:style w:type="character" w:customStyle="1" w:styleId="s9">
    <w:name w:val="s9"/>
    <w:basedOn w:val="a0"/>
    <w:rsid w:val="00D65D6B"/>
  </w:style>
  <w:style w:type="paragraph" w:styleId="35">
    <w:name w:val="Body Text 3"/>
    <w:basedOn w:val="a"/>
    <w:link w:val="36"/>
    <w:unhideWhenUsed/>
    <w:rsid w:val="00BC5058"/>
    <w:pPr>
      <w:spacing w:after="120"/>
    </w:pPr>
    <w:rPr>
      <w:sz w:val="16"/>
      <w:szCs w:val="16"/>
    </w:rPr>
  </w:style>
  <w:style w:type="character" w:customStyle="1" w:styleId="36">
    <w:name w:val="Основной текст 3 Знак"/>
    <w:basedOn w:val="a0"/>
    <w:link w:val="35"/>
    <w:uiPriority w:val="99"/>
    <w:semiHidden/>
    <w:rsid w:val="00BC5058"/>
    <w:rPr>
      <w:rFonts w:ascii="Times New Roman" w:eastAsia="Times New Roman" w:hAnsi="Times New Roman" w:cs="Times New Roman"/>
      <w:sz w:val="16"/>
      <w:szCs w:val="16"/>
      <w:lang w:eastAsia="ru-RU"/>
    </w:rPr>
  </w:style>
  <w:style w:type="character" w:styleId="af9">
    <w:name w:val="Strong"/>
    <w:basedOn w:val="a0"/>
    <w:qFormat/>
    <w:rsid w:val="002177D1"/>
    <w:rPr>
      <w:b/>
      <w:bCs/>
    </w:rPr>
  </w:style>
  <w:style w:type="paragraph" w:customStyle="1" w:styleId="19">
    <w:name w:val="Без интервала1"/>
    <w:link w:val="NoSpacingChar"/>
    <w:uiPriority w:val="99"/>
    <w:qFormat/>
    <w:rsid w:val="0086701C"/>
    <w:pPr>
      <w:spacing w:after="0" w:line="240" w:lineRule="auto"/>
    </w:pPr>
    <w:rPr>
      <w:rFonts w:ascii="Calibri" w:eastAsia="Times New Roman" w:hAnsi="Calibri" w:cs="Times New Roman"/>
    </w:rPr>
  </w:style>
  <w:style w:type="character" w:customStyle="1" w:styleId="NoSpacingChar">
    <w:name w:val="No Spacing Char"/>
    <w:basedOn w:val="a0"/>
    <w:link w:val="19"/>
    <w:locked/>
    <w:rsid w:val="0086701C"/>
    <w:rPr>
      <w:rFonts w:ascii="Calibri" w:eastAsia="Times New Roman" w:hAnsi="Calibri" w:cs="Times New Roman"/>
    </w:rPr>
  </w:style>
  <w:style w:type="paragraph" w:customStyle="1" w:styleId="Web">
    <w:name w:val="Обычный (Web)"/>
    <w:basedOn w:val="a"/>
    <w:uiPriority w:val="99"/>
    <w:rsid w:val="0086701C"/>
    <w:pPr>
      <w:widowControl w:val="0"/>
    </w:pPr>
    <w:rPr>
      <w:lang w:eastAsia="ar-SA"/>
    </w:rPr>
  </w:style>
  <w:style w:type="character" w:customStyle="1" w:styleId="a4">
    <w:name w:val="Без интервала Знак"/>
    <w:basedOn w:val="a0"/>
    <w:link w:val="a3"/>
    <w:uiPriority w:val="1"/>
    <w:locked/>
    <w:rsid w:val="0086701C"/>
    <w:rPr>
      <w:rFonts w:ascii="Calibri" w:hAnsi="Calibri" w:cs="Arial"/>
      <w:sz w:val="20"/>
      <w:szCs w:val="20"/>
      <w:lang w:eastAsia="ru-RU"/>
    </w:rPr>
  </w:style>
  <w:style w:type="paragraph" w:customStyle="1" w:styleId="formattext">
    <w:name w:val="formattext"/>
    <w:basedOn w:val="a"/>
    <w:rsid w:val="00550D47"/>
    <w:pPr>
      <w:spacing w:before="100" w:beforeAutospacing="1" w:after="100" w:afterAutospacing="1"/>
    </w:pPr>
  </w:style>
  <w:style w:type="character" w:customStyle="1" w:styleId="70">
    <w:name w:val="Заголовок 7 Знак"/>
    <w:basedOn w:val="a0"/>
    <w:link w:val="7"/>
    <w:rsid w:val="00DF5220"/>
    <w:rPr>
      <w:rFonts w:ascii="Calibri" w:eastAsia="Times New Roman" w:hAnsi="Calibri" w:cs="Times New Roman"/>
      <w:sz w:val="24"/>
      <w:szCs w:val="24"/>
    </w:rPr>
  </w:style>
  <w:style w:type="paragraph" w:customStyle="1" w:styleId="ConsCell">
    <w:name w:val="ConsCell"/>
    <w:rsid w:val="00DF5220"/>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nformat">
    <w:name w:val="ConsNonformat"/>
    <w:rsid w:val="00DF5220"/>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6">
    <w:name w:val="Body Text Indent 2"/>
    <w:basedOn w:val="a"/>
    <w:link w:val="27"/>
    <w:rsid w:val="00DF5220"/>
    <w:pPr>
      <w:tabs>
        <w:tab w:val="num" w:pos="795"/>
      </w:tabs>
      <w:ind w:firstLine="1080"/>
      <w:jc w:val="both"/>
    </w:pPr>
    <w:rPr>
      <w:sz w:val="28"/>
    </w:rPr>
  </w:style>
  <w:style w:type="character" w:customStyle="1" w:styleId="27">
    <w:name w:val="Основной текст с отступом 2 Знак"/>
    <w:basedOn w:val="a0"/>
    <w:link w:val="26"/>
    <w:rsid w:val="00DF5220"/>
    <w:rPr>
      <w:rFonts w:ascii="Times New Roman" w:eastAsia="Times New Roman" w:hAnsi="Times New Roman" w:cs="Times New Roman"/>
      <w:sz w:val="28"/>
      <w:szCs w:val="24"/>
      <w:lang w:eastAsia="ru-RU"/>
    </w:rPr>
  </w:style>
  <w:style w:type="paragraph" w:customStyle="1" w:styleId="51">
    <w:name w:val="заголовок 5"/>
    <w:basedOn w:val="a"/>
    <w:next w:val="a"/>
    <w:rsid w:val="00DF5220"/>
    <w:pPr>
      <w:keepNext/>
      <w:jc w:val="center"/>
      <w:outlineLvl w:val="4"/>
    </w:pPr>
  </w:style>
  <w:style w:type="paragraph" w:customStyle="1" w:styleId="37">
    <w:name w:val="заголовок 3"/>
    <w:basedOn w:val="a"/>
    <w:next w:val="a"/>
    <w:rsid w:val="00DF5220"/>
    <w:pPr>
      <w:keepNext/>
      <w:autoSpaceDE w:val="0"/>
      <w:autoSpaceDN w:val="0"/>
      <w:jc w:val="center"/>
    </w:pPr>
    <w:rPr>
      <w:sz w:val="28"/>
      <w:szCs w:val="28"/>
      <w:lang w:val="en-US"/>
    </w:rPr>
  </w:style>
  <w:style w:type="paragraph" w:customStyle="1" w:styleId="41">
    <w:name w:val="Заголовок 41"/>
    <w:basedOn w:val="a"/>
    <w:next w:val="a"/>
    <w:rsid w:val="00DF5220"/>
    <w:pPr>
      <w:keepNext/>
      <w:widowControl w:val="0"/>
      <w:numPr>
        <w:numId w:val="1"/>
      </w:numPr>
      <w:suppressAutoHyphens/>
      <w:ind w:left="3338"/>
      <w:outlineLvl w:val="3"/>
    </w:pPr>
    <w:rPr>
      <w:b/>
      <w:bCs/>
      <w:sz w:val="36"/>
      <w:szCs w:val="36"/>
      <w:lang w:eastAsia="ar-SA"/>
    </w:rPr>
  </w:style>
  <w:style w:type="paragraph" w:customStyle="1" w:styleId="consplustitle0">
    <w:name w:val="consplustitle"/>
    <w:basedOn w:val="a"/>
    <w:rsid w:val="009220CD"/>
    <w:pPr>
      <w:spacing w:before="100" w:beforeAutospacing="1" w:after="100" w:afterAutospacing="1"/>
    </w:pPr>
  </w:style>
  <w:style w:type="paragraph" w:customStyle="1" w:styleId="Pa3">
    <w:name w:val="Pa3"/>
    <w:basedOn w:val="a"/>
    <w:next w:val="a"/>
    <w:uiPriority w:val="99"/>
    <w:rsid w:val="009220CD"/>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9220CD"/>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9220CD"/>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9220CD"/>
    <w:pPr>
      <w:autoSpaceDE w:val="0"/>
      <w:autoSpaceDN w:val="0"/>
      <w:adjustRightInd w:val="0"/>
      <w:spacing w:line="181" w:lineRule="atLeast"/>
    </w:pPr>
    <w:rPr>
      <w:rFonts w:ascii="OctavaC" w:hAnsi="OctavaC"/>
    </w:rPr>
  </w:style>
  <w:style w:type="paragraph" w:styleId="HTML">
    <w:name w:val="HTML Preformatted"/>
    <w:basedOn w:val="a"/>
    <w:link w:val="HTML0"/>
    <w:rsid w:val="00CD1B4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CD1B48"/>
    <w:rPr>
      <w:rFonts w:ascii="Courier New" w:eastAsia="Times New Roman" w:hAnsi="Courier New" w:cs="Courier New"/>
      <w:sz w:val="20"/>
      <w:szCs w:val="20"/>
      <w:lang w:eastAsia="ru-RU"/>
    </w:rPr>
  </w:style>
  <w:style w:type="paragraph" w:customStyle="1" w:styleId="consplusnormal1">
    <w:name w:val="consplusnormal"/>
    <w:basedOn w:val="a"/>
    <w:rsid w:val="00376A8F"/>
    <w:pPr>
      <w:spacing w:before="100" w:beforeAutospacing="1" w:after="100" w:afterAutospacing="1"/>
    </w:pPr>
  </w:style>
  <w:style w:type="character" w:customStyle="1" w:styleId="1a">
    <w:name w:val="Заголовок №1_"/>
    <w:link w:val="1b"/>
    <w:rsid w:val="00647C21"/>
    <w:rPr>
      <w:rFonts w:ascii="Times New Roman" w:eastAsia="Times New Roman" w:hAnsi="Times New Roman" w:cs="Times New Roman"/>
      <w:b/>
      <w:bCs/>
      <w:sz w:val="32"/>
      <w:szCs w:val="32"/>
      <w:shd w:val="clear" w:color="auto" w:fill="FFFFFF"/>
    </w:rPr>
  </w:style>
  <w:style w:type="character" w:customStyle="1" w:styleId="38">
    <w:name w:val="Основной текст (3)_"/>
    <w:link w:val="39"/>
    <w:rsid w:val="00647C21"/>
    <w:rPr>
      <w:rFonts w:ascii="Times New Roman" w:eastAsia="Times New Roman" w:hAnsi="Times New Roman" w:cs="Times New Roman"/>
      <w:sz w:val="28"/>
      <w:szCs w:val="28"/>
      <w:shd w:val="clear" w:color="auto" w:fill="FFFFFF"/>
    </w:rPr>
  </w:style>
  <w:style w:type="character" w:customStyle="1" w:styleId="52">
    <w:name w:val="Основной текст (5)_"/>
    <w:link w:val="53"/>
    <w:rsid w:val="00647C21"/>
    <w:rPr>
      <w:rFonts w:ascii="Times New Roman" w:eastAsia="Times New Roman" w:hAnsi="Times New Roman" w:cs="Times New Roman"/>
      <w:b/>
      <w:bCs/>
      <w:shd w:val="clear" w:color="auto" w:fill="FFFFFF"/>
    </w:rPr>
  </w:style>
  <w:style w:type="character" w:customStyle="1" w:styleId="28">
    <w:name w:val="Основной текст (2)_"/>
    <w:link w:val="29"/>
    <w:rsid w:val="00647C21"/>
    <w:rPr>
      <w:rFonts w:ascii="Times New Roman" w:eastAsia="Times New Roman" w:hAnsi="Times New Roman" w:cs="Times New Roman"/>
      <w:shd w:val="clear" w:color="auto" w:fill="FFFFFF"/>
    </w:rPr>
  </w:style>
  <w:style w:type="character" w:customStyle="1" w:styleId="42">
    <w:name w:val="Заголовок №4_"/>
    <w:link w:val="43"/>
    <w:rsid w:val="00647C21"/>
    <w:rPr>
      <w:rFonts w:ascii="Times New Roman" w:eastAsia="Times New Roman" w:hAnsi="Times New Roman" w:cs="Times New Roman"/>
      <w:b/>
      <w:bCs/>
      <w:shd w:val="clear" w:color="auto" w:fill="FFFFFF"/>
    </w:rPr>
  </w:style>
  <w:style w:type="paragraph" w:customStyle="1" w:styleId="1b">
    <w:name w:val="Заголовок №1"/>
    <w:basedOn w:val="a"/>
    <w:link w:val="1a"/>
    <w:rsid w:val="00647C21"/>
    <w:pPr>
      <w:widowControl w:val="0"/>
      <w:shd w:val="clear" w:color="auto" w:fill="FFFFFF"/>
      <w:spacing w:after="420" w:line="0" w:lineRule="atLeast"/>
      <w:jc w:val="center"/>
      <w:outlineLvl w:val="0"/>
    </w:pPr>
    <w:rPr>
      <w:b/>
      <w:bCs/>
      <w:sz w:val="32"/>
      <w:szCs w:val="32"/>
      <w:lang w:eastAsia="en-US"/>
    </w:rPr>
  </w:style>
  <w:style w:type="paragraph" w:customStyle="1" w:styleId="39">
    <w:name w:val="Основной текст (3)"/>
    <w:basedOn w:val="a"/>
    <w:link w:val="38"/>
    <w:rsid w:val="00647C21"/>
    <w:pPr>
      <w:widowControl w:val="0"/>
      <w:shd w:val="clear" w:color="auto" w:fill="FFFFFF"/>
      <w:spacing w:line="0" w:lineRule="atLeast"/>
    </w:pPr>
    <w:rPr>
      <w:sz w:val="28"/>
      <w:szCs w:val="28"/>
      <w:lang w:eastAsia="en-US"/>
    </w:rPr>
  </w:style>
  <w:style w:type="paragraph" w:customStyle="1" w:styleId="53">
    <w:name w:val="Основной текст (5)"/>
    <w:basedOn w:val="a"/>
    <w:link w:val="52"/>
    <w:rsid w:val="00647C21"/>
    <w:pPr>
      <w:widowControl w:val="0"/>
      <w:shd w:val="clear" w:color="auto" w:fill="FFFFFF"/>
      <w:spacing w:after="240" w:line="274" w:lineRule="exact"/>
    </w:pPr>
    <w:rPr>
      <w:b/>
      <w:bCs/>
      <w:sz w:val="22"/>
      <w:szCs w:val="22"/>
      <w:lang w:eastAsia="en-US"/>
    </w:rPr>
  </w:style>
  <w:style w:type="paragraph" w:customStyle="1" w:styleId="29">
    <w:name w:val="Основной текст (2)"/>
    <w:basedOn w:val="a"/>
    <w:link w:val="28"/>
    <w:rsid w:val="00647C21"/>
    <w:pPr>
      <w:widowControl w:val="0"/>
      <w:shd w:val="clear" w:color="auto" w:fill="FFFFFF"/>
      <w:spacing w:line="360" w:lineRule="exact"/>
    </w:pPr>
    <w:rPr>
      <w:sz w:val="22"/>
      <w:szCs w:val="22"/>
      <w:lang w:eastAsia="en-US"/>
    </w:rPr>
  </w:style>
  <w:style w:type="paragraph" w:customStyle="1" w:styleId="43">
    <w:name w:val="Заголовок №4"/>
    <w:basedOn w:val="a"/>
    <w:link w:val="42"/>
    <w:rsid w:val="00647C21"/>
    <w:pPr>
      <w:widowControl w:val="0"/>
      <w:shd w:val="clear" w:color="auto" w:fill="FFFFFF"/>
      <w:spacing w:before="300" w:line="360" w:lineRule="exact"/>
      <w:ind w:hanging="420"/>
      <w:outlineLvl w:val="3"/>
    </w:pPr>
    <w:rPr>
      <w:b/>
      <w:bCs/>
      <w:sz w:val="22"/>
      <w:szCs w:val="22"/>
      <w:lang w:eastAsia="en-US"/>
    </w:rPr>
  </w:style>
  <w:style w:type="character" w:customStyle="1" w:styleId="FontStyle26">
    <w:name w:val="Font Style26"/>
    <w:basedOn w:val="a0"/>
    <w:rsid w:val="00461D85"/>
    <w:rPr>
      <w:rFonts w:ascii="Franklin Gothic Demi" w:hAnsi="Franklin Gothic Demi" w:cs="Franklin Gothic Demi"/>
      <w:sz w:val="18"/>
      <w:szCs w:val="18"/>
    </w:rPr>
  </w:style>
  <w:style w:type="character" w:customStyle="1" w:styleId="FontStyle24">
    <w:name w:val="Font Style24"/>
    <w:basedOn w:val="a0"/>
    <w:rsid w:val="00461D85"/>
    <w:rPr>
      <w:rFonts w:ascii="Times New Roman" w:hAnsi="Times New Roman" w:cs="Times New Roman"/>
      <w:b/>
      <w:bCs/>
      <w:i/>
      <w:iCs/>
      <w:sz w:val="20"/>
      <w:szCs w:val="20"/>
    </w:rPr>
  </w:style>
  <w:style w:type="paragraph" w:customStyle="1" w:styleId="Style4">
    <w:name w:val="Style4"/>
    <w:basedOn w:val="a"/>
    <w:rsid w:val="00461D85"/>
    <w:pPr>
      <w:widowControl w:val="0"/>
      <w:autoSpaceDE w:val="0"/>
      <w:autoSpaceDN w:val="0"/>
      <w:adjustRightInd w:val="0"/>
      <w:spacing w:line="284" w:lineRule="exact"/>
      <w:ind w:firstLine="288"/>
      <w:jc w:val="both"/>
    </w:pPr>
  </w:style>
  <w:style w:type="character" w:customStyle="1" w:styleId="FontStyle25">
    <w:name w:val="Font Style25"/>
    <w:basedOn w:val="a0"/>
    <w:rsid w:val="00461D85"/>
    <w:rPr>
      <w:rFonts w:ascii="Times New Roman" w:hAnsi="Times New Roman" w:cs="Times New Roman"/>
      <w:sz w:val="24"/>
      <w:szCs w:val="24"/>
    </w:rPr>
  </w:style>
  <w:style w:type="paragraph" w:customStyle="1" w:styleId="Style18">
    <w:name w:val="Style18"/>
    <w:basedOn w:val="a"/>
    <w:rsid w:val="00461D85"/>
    <w:pPr>
      <w:widowControl w:val="0"/>
      <w:autoSpaceDE w:val="0"/>
      <w:autoSpaceDN w:val="0"/>
      <w:adjustRightInd w:val="0"/>
      <w:spacing w:line="283" w:lineRule="exact"/>
    </w:pPr>
  </w:style>
  <w:style w:type="character" w:customStyle="1" w:styleId="FontStyle27">
    <w:name w:val="Font Style27"/>
    <w:basedOn w:val="a0"/>
    <w:rsid w:val="00461D85"/>
    <w:rPr>
      <w:rFonts w:ascii="Times New Roman" w:hAnsi="Times New Roman" w:cs="Times New Roman"/>
      <w:i/>
      <w:iCs/>
      <w:spacing w:val="-10"/>
      <w:sz w:val="26"/>
      <w:szCs w:val="26"/>
    </w:rPr>
  </w:style>
  <w:style w:type="character" w:customStyle="1" w:styleId="FontStyle28">
    <w:name w:val="Font Style28"/>
    <w:basedOn w:val="a0"/>
    <w:rsid w:val="00461D85"/>
    <w:rPr>
      <w:rFonts w:ascii="Times New Roman" w:hAnsi="Times New Roman" w:cs="Times New Roman"/>
      <w:b/>
      <w:bCs/>
      <w:i/>
      <w:iCs/>
      <w:sz w:val="20"/>
      <w:szCs w:val="20"/>
    </w:rPr>
  </w:style>
  <w:style w:type="character" w:customStyle="1" w:styleId="FontStyle29">
    <w:name w:val="Font Style29"/>
    <w:basedOn w:val="a0"/>
    <w:rsid w:val="00461D85"/>
    <w:rPr>
      <w:rFonts w:ascii="Times New Roman" w:hAnsi="Times New Roman" w:cs="Times New Roman"/>
      <w:sz w:val="20"/>
      <w:szCs w:val="20"/>
    </w:rPr>
  </w:style>
  <w:style w:type="character" w:customStyle="1" w:styleId="FontStyle30">
    <w:name w:val="Font Style30"/>
    <w:basedOn w:val="a0"/>
    <w:rsid w:val="00461D85"/>
    <w:rPr>
      <w:rFonts w:ascii="Times New Roman" w:hAnsi="Times New Roman" w:cs="Times New Roman"/>
      <w:b/>
      <w:bCs/>
      <w:sz w:val="22"/>
      <w:szCs w:val="22"/>
    </w:rPr>
  </w:style>
  <w:style w:type="paragraph" w:customStyle="1" w:styleId="afa">
    <w:name w:val="Стиль"/>
    <w:uiPriority w:val="99"/>
    <w:rsid w:val="00CC4EF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EC6E25"/>
    <w:pPr>
      <w:spacing w:before="100" w:beforeAutospacing="1" w:after="100" w:afterAutospacing="1"/>
    </w:pPr>
  </w:style>
  <w:style w:type="paragraph" w:customStyle="1" w:styleId="1c">
    <w:name w:val="Основной текст1"/>
    <w:basedOn w:val="a"/>
    <w:rsid w:val="000C409F"/>
    <w:pPr>
      <w:shd w:val="clear" w:color="auto" w:fill="FFFFFF"/>
      <w:spacing w:before="540" w:after="240" w:line="298" w:lineRule="exact"/>
      <w:ind w:firstLine="720"/>
      <w:jc w:val="both"/>
    </w:pPr>
    <w:rPr>
      <w:lang w:eastAsia="en-US"/>
    </w:rPr>
  </w:style>
  <w:style w:type="character" w:customStyle="1" w:styleId="s1">
    <w:name w:val="s1"/>
    <w:rsid w:val="00CD2D67"/>
  </w:style>
  <w:style w:type="character" w:customStyle="1" w:styleId="hyperlink">
    <w:name w:val="hyperlink"/>
    <w:basedOn w:val="a0"/>
    <w:rsid w:val="00F71254"/>
  </w:style>
  <w:style w:type="character" w:styleId="afb">
    <w:name w:val="Emphasis"/>
    <w:qFormat/>
    <w:rsid w:val="00F71254"/>
    <w:rPr>
      <w:i/>
      <w:iCs/>
    </w:rPr>
  </w:style>
  <w:style w:type="paragraph" w:customStyle="1" w:styleId="44">
    <w:name w:val="Обычный4"/>
    <w:rsid w:val="00B26F2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30">
    <w:name w:val="Основной текст 33"/>
    <w:basedOn w:val="44"/>
    <w:rsid w:val="00B26F24"/>
    <w:pPr>
      <w:widowControl/>
    </w:pPr>
    <w:rPr>
      <w:rFonts w:ascii="Arial" w:hAnsi="Arial"/>
      <w:snapToGrid/>
      <w:color w:val="FF0000"/>
      <w:sz w:val="28"/>
    </w:rPr>
  </w:style>
  <w:style w:type="character" w:customStyle="1" w:styleId="apple-converted-space">
    <w:name w:val="apple-converted-space"/>
    <w:basedOn w:val="a0"/>
    <w:rsid w:val="00CE377D"/>
  </w:style>
  <w:style w:type="paragraph" w:customStyle="1" w:styleId="default0">
    <w:name w:val="default"/>
    <w:basedOn w:val="a"/>
    <w:rsid w:val="00CE377D"/>
    <w:pPr>
      <w:spacing w:before="100" w:beforeAutospacing="1" w:after="100" w:afterAutospacing="1"/>
    </w:pPr>
  </w:style>
  <w:style w:type="paragraph" w:customStyle="1" w:styleId="2a">
    <w:name w:val="Без интервала2"/>
    <w:rsid w:val="00A620CC"/>
    <w:pPr>
      <w:spacing w:after="0" w:line="240" w:lineRule="auto"/>
    </w:pPr>
    <w:rPr>
      <w:rFonts w:ascii="Calibri" w:eastAsia="Times New Roman" w:hAnsi="Calibri" w:cs="Times New Roman"/>
    </w:rPr>
  </w:style>
  <w:style w:type="character" w:customStyle="1" w:styleId="FontStyle46">
    <w:name w:val="Font Style46"/>
    <w:basedOn w:val="a0"/>
    <w:rsid w:val="006175D6"/>
    <w:rPr>
      <w:rFonts w:ascii="Times New Roman" w:hAnsi="Times New Roman" w:cs="Times New Roman"/>
      <w:sz w:val="22"/>
      <w:szCs w:val="22"/>
    </w:rPr>
  </w:style>
  <w:style w:type="paragraph" w:customStyle="1" w:styleId="Style7">
    <w:name w:val="Style7"/>
    <w:basedOn w:val="a"/>
    <w:rsid w:val="006175D6"/>
    <w:pPr>
      <w:widowControl w:val="0"/>
      <w:autoSpaceDE w:val="0"/>
      <w:autoSpaceDN w:val="0"/>
      <w:adjustRightInd w:val="0"/>
    </w:pPr>
  </w:style>
  <w:style w:type="paragraph" w:customStyle="1" w:styleId="afc">
    <w:name w:val="Таблицы (моноширинный)"/>
    <w:basedOn w:val="a"/>
    <w:next w:val="a"/>
    <w:uiPriority w:val="99"/>
    <w:rsid w:val="006175D6"/>
    <w:pPr>
      <w:autoSpaceDE w:val="0"/>
      <w:autoSpaceDN w:val="0"/>
      <w:adjustRightInd w:val="0"/>
      <w:jc w:val="both"/>
    </w:pPr>
    <w:rPr>
      <w:rFonts w:ascii="Courier New" w:hAnsi="Courier New" w:cs="Courier New"/>
      <w:sz w:val="18"/>
      <w:szCs w:val="18"/>
    </w:rPr>
  </w:style>
  <w:style w:type="paragraph" w:customStyle="1" w:styleId="Style22">
    <w:name w:val="Style22"/>
    <w:basedOn w:val="a"/>
    <w:rsid w:val="006175D6"/>
    <w:pPr>
      <w:widowControl w:val="0"/>
      <w:autoSpaceDE w:val="0"/>
      <w:autoSpaceDN w:val="0"/>
      <w:adjustRightInd w:val="0"/>
    </w:pPr>
  </w:style>
  <w:style w:type="paragraph" w:customStyle="1" w:styleId="Style19">
    <w:name w:val="Style19"/>
    <w:basedOn w:val="a"/>
    <w:rsid w:val="006175D6"/>
    <w:pPr>
      <w:widowControl w:val="0"/>
      <w:autoSpaceDE w:val="0"/>
      <w:autoSpaceDN w:val="0"/>
      <w:adjustRightInd w:val="0"/>
    </w:pPr>
  </w:style>
  <w:style w:type="paragraph" w:customStyle="1" w:styleId="Style6">
    <w:name w:val="Style6"/>
    <w:basedOn w:val="a"/>
    <w:rsid w:val="006175D6"/>
    <w:pPr>
      <w:widowControl w:val="0"/>
      <w:autoSpaceDE w:val="0"/>
      <w:autoSpaceDN w:val="0"/>
      <w:adjustRightInd w:val="0"/>
    </w:pPr>
  </w:style>
  <w:style w:type="paragraph" w:styleId="afd">
    <w:name w:val="footnote text"/>
    <w:basedOn w:val="a"/>
    <w:link w:val="afe"/>
    <w:uiPriority w:val="99"/>
    <w:semiHidden/>
    <w:rsid w:val="0059381A"/>
    <w:rPr>
      <w:rFonts w:ascii="Calibri" w:eastAsia="Calibri" w:hAnsi="Calibri"/>
      <w:sz w:val="20"/>
      <w:szCs w:val="20"/>
      <w:lang w:eastAsia="en-US"/>
    </w:rPr>
  </w:style>
  <w:style w:type="character" w:customStyle="1" w:styleId="afe">
    <w:name w:val="Текст сноски Знак"/>
    <w:basedOn w:val="a0"/>
    <w:link w:val="afd"/>
    <w:uiPriority w:val="99"/>
    <w:semiHidden/>
    <w:rsid w:val="0059381A"/>
    <w:rPr>
      <w:rFonts w:ascii="Calibri" w:hAnsi="Calibri" w:cs="Times New Roman"/>
      <w:sz w:val="20"/>
      <w:szCs w:val="20"/>
    </w:rPr>
  </w:style>
  <w:style w:type="character" w:styleId="aff">
    <w:name w:val="footnote reference"/>
    <w:uiPriority w:val="99"/>
    <w:semiHidden/>
    <w:rsid w:val="0059381A"/>
    <w:rPr>
      <w:vertAlign w:val="superscript"/>
    </w:rPr>
  </w:style>
  <w:style w:type="character" w:customStyle="1" w:styleId="ConsPlusNormal0">
    <w:name w:val="ConsPlusNormal Знак"/>
    <w:link w:val="ConsPlusNormal"/>
    <w:locked/>
    <w:rsid w:val="004B0DBB"/>
    <w:rPr>
      <w:rFonts w:ascii="Arial" w:hAnsi="Arial" w:cs="Arial"/>
      <w:sz w:val="20"/>
      <w:szCs w:val="20"/>
    </w:rPr>
  </w:style>
  <w:style w:type="paragraph" w:customStyle="1" w:styleId="3a">
    <w:name w:val="Без интервала3"/>
    <w:rsid w:val="007753A3"/>
    <w:pPr>
      <w:spacing w:after="0" w:line="240" w:lineRule="auto"/>
    </w:pPr>
    <w:rPr>
      <w:rFonts w:ascii="Times New Roman" w:hAnsi="Times New Roman" w:cs="Times New Roman"/>
      <w:sz w:val="24"/>
      <w:szCs w:val="24"/>
      <w:lang w:eastAsia="ru-RU"/>
    </w:rPr>
  </w:style>
  <w:style w:type="paragraph" w:customStyle="1" w:styleId="FR3">
    <w:name w:val="FR3"/>
    <w:uiPriority w:val="99"/>
    <w:rsid w:val="00366EEE"/>
    <w:pPr>
      <w:widowControl w:val="0"/>
      <w:spacing w:after="0" w:line="240" w:lineRule="auto"/>
      <w:ind w:left="120"/>
    </w:pPr>
    <w:rPr>
      <w:rFonts w:ascii="Times New Roman" w:eastAsia="Times New Roman" w:hAnsi="Times New Roman" w:cs="Times New Roman"/>
      <w:sz w:val="20"/>
      <w:szCs w:val="20"/>
      <w:lang w:eastAsia="ru-RU"/>
    </w:rPr>
  </w:style>
  <w:style w:type="paragraph" w:customStyle="1" w:styleId="NoSpacingPHPDOCX">
    <w:name w:val="No Spacing PHPDOCX"/>
    <w:uiPriority w:val="1"/>
    <w:qFormat/>
    <w:rsid w:val="002821F1"/>
    <w:pPr>
      <w:spacing w:after="0" w:line="240" w:lineRule="auto"/>
    </w:pPr>
    <w:rPr>
      <w:rFonts w:ascii="Calibri" w:hAnsi="Calibri" w:cs="Times New Roman"/>
      <w:lang w:eastAsia="ru-RU"/>
    </w:rPr>
  </w:style>
  <w:style w:type="table" w:customStyle="1" w:styleId="TableNormal">
    <w:name w:val="Table Normal"/>
    <w:uiPriority w:val="2"/>
    <w:semiHidden/>
    <w:unhideWhenUsed/>
    <w:qFormat/>
    <w:rsid w:val="00D16B3E"/>
    <w:pPr>
      <w:widowControl w:val="0"/>
      <w:autoSpaceDE w:val="0"/>
      <w:autoSpaceDN w:val="0"/>
      <w:spacing w:after="0" w:line="240" w:lineRule="auto"/>
    </w:pPr>
    <w:rPr>
      <w:rFonts w:eastAsiaTheme="minorHAnsi"/>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D16B3E"/>
    <w:pPr>
      <w:widowControl w:val="0"/>
      <w:autoSpaceDE w:val="0"/>
      <w:autoSpaceDN w:val="0"/>
    </w:pPr>
    <w:rPr>
      <w:sz w:val="22"/>
      <w:szCs w:val="22"/>
      <w:lang w:eastAsia="en-US"/>
    </w:rPr>
  </w:style>
  <w:style w:type="character" w:customStyle="1" w:styleId="apple-style-span">
    <w:name w:val="apple-style-span"/>
    <w:basedOn w:val="a0"/>
    <w:rsid w:val="00BF2796"/>
  </w:style>
  <w:style w:type="paragraph" w:customStyle="1" w:styleId="Heading1">
    <w:name w:val="Heading 1"/>
    <w:basedOn w:val="a"/>
    <w:uiPriority w:val="1"/>
    <w:qFormat/>
    <w:rsid w:val="000500C2"/>
    <w:pPr>
      <w:widowControl w:val="0"/>
      <w:autoSpaceDE w:val="0"/>
      <w:autoSpaceDN w:val="0"/>
      <w:ind w:left="792" w:right="580"/>
      <w:jc w:val="center"/>
      <w:outlineLvl w:val="1"/>
    </w:pPr>
    <w:rPr>
      <w:b/>
      <w:bCs/>
      <w:sz w:val="28"/>
      <w:szCs w:val="28"/>
      <w:lang w:val="en-US" w:eastAsia="en-US"/>
    </w:rPr>
  </w:style>
</w:styles>
</file>

<file path=word/webSettings.xml><?xml version="1.0" encoding="utf-8"?>
<w:webSettings xmlns:r="http://schemas.openxmlformats.org/officeDocument/2006/relationships" xmlns:w="http://schemas.openxmlformats.org/wordprocessingml/2006/main">
  <w:divs>
    <w:div w:id="12540609">
      <w:bodyDiv w:val="1"/>
      <w:marLeft w:val="0"/>
      <w:marRight w:val="0"/>
      <w:marTop w:val="0"/>
      <w:marBottom w:val="0"/>
      <w:divBdr>
        <w:top w:val="none" w:sz="0" w:space="0" w:color="auto"/>
        <w:left w:val="none" w:sz="0" w:space="0" w:color="auto"/>
        <w:bottom w:val="none" w:sz="0" w:space="0" w:color="auto"/>
        <w:right w:val="none" w:sz="0" w:space="0" w:color="auto"/>
      </w:divBdr>
    </w:div>
    <w:div w:id="79378108">
      <w:bodyDiv w:val="1"/>
      <w:marLeft w:val="0"/>
      <w:marRight w:val="0"/>
      <w:marTop w:val="0"/>
      <w:marBottom w:val="0"/>
      <w:divBdr>
        <w:top w:val="none" w:sz="0" w:space="0" w:color="auto"/>
        <w:left w:val="none" w:sz="0" w:space="0" w:color="auto"/>
        <w:bottom w:val="none" w:sz="0" w:space="0" w:color="auto"/>
        <w:right w:val="none" w:sz="0" w:space="0" w:color="auto"/>
      </w:divBdr>
    </w:div>
    <w:div w:id="87427691">
      <w:bodyDiv w:val="1"/>
      <w:marLeft w:val="0"/>
      <w:marRight w:val="0"/>
      <w:marTop w:val="0"/>
      <w:marBottom w:val="0"/>
      <w:divBdr>
        <w:top w:val="none" w:sz="0" w:space="0" w:color="auto"/>
        <w:left w:val="none" w:sz="0" w:space="0" w:color="auto"/>
        <w:bottom w:val="none" w:sz="0" w:space="0" w:color="auto"/>
        <w:right w:val="none" w:sz="0" w:space="0" w:color="auto"/>
      </w:divBdr>
    </w:div>
    <w:div w:id="109056724">
      <w:bodyDiv w:val="1"/>
      <w:marLeft w:val="0"/>
      <w:marRight w:val="0"/>
      <w:marTop w:val="0"/>
      <w:marBottom w:val="0"/>
      <w:divBdr>
        <w:top w:val="none" w:sz="0" w:space="0" w:color="auto"/>
        <w:left w:val="none" w:sz="0" w:space="0" w:color="auto"/>
        <w:bottom w:val="none" w:sz="0" w:space="0" w:color="auto"/>
        <w:right w:val="none" w:sz="0" w:space="0" w:color="auto"/>
      </w:divBdr>
    </w:div>
    <w:div w:id="133179771">
      <w:bodyDiv w:val="1"/>
      <w:marLeft w:val="0"/>
      <w:marRight w:val="0"/>
      <w:marTop w:val="0"/>
      <w:marBottom w:val="0"/>
      <w:divBdr>
        <w:top w:val="none" w:sz="0" w:space="0" w:color="auto"/>
        <w:left w:val="none" w:sz="0" w:space="0" w:color="auto"/>
        <w:bottom w:val="none" w:sz="0" w:space="0" w:color="auto"/>
        <w:right w:val="none" w:sz="0" w:space="0" w:color="auto"/>
      </w:divBdr>
    </w:div>
    <w:div w:id="154759420">
      <w:bodyDiv w:val="1"/>
      <w:marLeft w:val="0"/>
      <w:marRight w:val="0"/>
      <w:marTop w:val="0"/>
      <w:marBottom w:val="0"/>
      <w:divBdr>
        <w:top w:val="none" w:sz="0" w:space="0" w:color="auto"/>
        <w:left w:val="none" w:sz="0" w:space="0" w:color="auto"/>
        <w:bottom w:val="none" w:sz="0" w:space="0" w:color="auto"/>
        <w:right w:val="none" w:sz="0" w:space="0" w:color="auto"/>
      </w:divBdr>
    </w:div>
    <w:div w:id="269053375">
      <w:bodyDiv w:val="1"/>
      <w:marLeft w:val="0"/>
      <w:marRight w:val="0"/>
      <w:marTop w:val="0"/>
      <w:marBottom w:val="0"/>
      <w:divBdr>
        <w:top w:val="none" w:sz="0" w:space="0" w:color="auto"/>
        <w:left w:val="none" w:sz="0" w:space="0" w:color="auto"/>
        <w:bottom w:val="none" w:sz="0" w:space="0" w:color="auto"/>
        <w:right w:val="none" w:sz="0" w:space="0" w:color="auto"/>
      </w:divBdr>
    </w:div>
    <w:div w:id="296570638">
      <w:bodyDiv w:val="1"/>
      <w:marLeft w:val="0"/>
      <w:marRight w:val="0"/>
      <w:marTop w:val="0"/>
      <w:marBottom w:val="0"/>
      <w:divBdr>
        <w:top w:val="none" w:sz="0" w:space="0" w:color="auto"/>
        <w:left w:val="none" w:sz="0" w:space="0" w:color="auto"/>
        <w:bottom w:val="none" w:sz="0" w:space="0" w:color="auto"/>
        <w:right w:val="none" w:sz="0" w:space="0" w:color="auto"/>
      </w:divBdr>
    </w:div>
    <w:div w:id="357967850">
      <w:bodyDiv w:val="1"/>
      <w:marLeft w:val="0"/>
      <w:marRight w:val="0"/>
      <w:marTop w:val="0"/>
      <w:marBottom w:val="0"/>
      <w:divBdr>
        <w:top w:val="none" w:sz="0" w:space="0" w:color="auto"/>
        <w:left w:val="none" w:sz="0" w:space="0" w:color="auto"/>
        <w:bottom w:val="none" w:sz="0" w:space="0" w:color="auto"/>
        <w:right w:val="none" w:sz="0" w:space="0" w:color="auto"/>
      </w:divBdr>
    </w:div>
    <w:div w:id="453790276">
      <w:bodyDiv w:val="1"/>
      <w:marLeft w:val="0"/>
      <w:marRight w:val="0"/>
      <w:marTop w:val="0"/>
      <w:marBottom w:val="0"/>
      <w:divBdr>
        <w:top w:val="none" w:sz="0" w:space="0" w:color="auto"/>
        <w:left w:val="none" w:sz="0" w:space="0" w:color="auto"/>
        <w:bottom w:val="none" w:sz="0" w:space="0" w:color="auto"/>
        <w:right w:val="none" w:sz="0" w:space="0" w:color="auto"/>
      </w:divBdr>
    </w:div>
    <w:div w:id="545409707">
      <w:bodyDiv w:val="1"/>
      <w:marLeft w:val="0"/>
      <w:marRight w:val="0"/>
      <w:marTop w:val="0"/>
      <w:marBottom w:val="0"/>
      <w:divBdr>
        <w:top w:val="none" w:sz="0" w:space="0" w:color="auto"/>
        <w:left w:val="none" w:sz="0" w:space="0" w:color="auto"/>
        <w:bottom w:val="none" w:sz="0" w:space="0" w:color="auto"/>
        <w:right w:val="none" w:sz="0" w:space="0" w:color="auto"/>
      </w:divBdr>
    </w:div>
    <w:div w:id="553930372">
      <w:bodyDiv w:val="1"/>
      <w:marLeft w:val="0"/>
      <w:marRight w:val="0"/>
      <w:marTop w:val="0"/>
      <w:marBottom w:val="0"/>
      <w:divBdr>
        <w:top w:val="none" w:sz="0" w:space="0" w:color="auto"/>
        <w:left w:val="none" w:sz="0" w:space="0" w:color="auto"/>
        <w:bottom w:val="none" w:sz="0" w:space="0" w:color="auto"/>
        <w:right w:val="none" w:sz="0" w:space="0" w:color="auto"/>
      </w:divBdr>
    </w:div>
    <w:div w:id="594748151">
      <w:bodyDiv w:val="1"/>
      <w:marLeft w:val="0"/>
      <w:marRight w:val="0"/>
      <w:marTop w:val="0"/>
      <w:marBottom w:val="0"/>
      <w:divBdr>
        <w:top w:val="none" w:sz="0" w:space="0" w:color="auto"/>
        <w:left w:val="none" w:sz="0" w:space="0" w:color="auto"/>
        <w:bottom w:val="none" w:sz="0" w:space="0" w:color="auto"/>
        <w:right w:val="none" w:sz="0" w:space="0" w:color="auto"/>
      </w:divBdr>
    </w:div>
    <w:div w:id="671369465">
      <w:bodyDiv w:val="1"/>
      <w:marLeft w:val="0"/>
      <w:marRight w:val="0"/>
      <w:marTop w:val="0"/>
      <w:marBottom w:val="0"/>
      <w:divBdr>
        <w:top w:val="none" w:sz="0" w:space="0" w:color="auto"/>
        <w:left w:val="none" w:sz="0" w:space="0" w:color="auto"/>
        <w:bottom w:val="none" w:sz="0" w:space="0" w:color="auto"/>
        <w:right w:val="none" w:sz="0" w:space="0" w:color="auto"/>
      </w:divBdr>
    </w:div>
    <w:div w:id="679700334">
      <w:bodyDiv w:val="1"/>
      <w:marLeft w:val="0"/>
      <w:marRight w:val="0"/>
      <w:marTop w:val="0"/>
      <w:marBottom w:val="0"/>
      <w:divBdr>
        <w:top w:val="none" w:sz="0" w:space="0" w:color="auto"/>
        <w:left w:val="none" w:sz="0" w:space="0" w:color="auto"/>
        <w:bottom w:val="none" w:sz="0" w:space="0" w:color="auto"/>
        <w:right w:val="none" w:sz="0" w:space="0" w:color="auto"/>
      </w:divBdr>
    </w:div>
    <w:div w:id="687952521">
      <w:bodyDiv w:val="1"/>
      <w:marLeft w:val="0"/>
      <w:marRight w:val="0"/>
      <w:marTop w:val="0"/>
      <w:marBottom w:val="0"/>
      <w:divBdr>
        <w:top w:val="none" w:sz="0" w:space="0" w:color="auto"/>
        <w:left w:val="none" w:sz="0" w:space="0" w:color="auto"/>
        <w:bottom w:val="none" w:sz="0" w:space="0" w:color="auto"/>
        <w:right w:val="none" w:sz="0" w:space="0" w:color="auto"/>
      </w:divBdr>
    </w:div>
    <w:div w:id="743800224">
      <w:bodyDiv w:val="1"/>
      <w:marLeft w:val="0"/>
      <w:marRight w:val="0"/>
      <w:marTop w:val="0"/>
      <w:marBottom w:val="0"/>
      <w:divBdr>
        <w:top w:val="none" w:sz="0" w:space="0" w:color="auto"/>
        <w:left w:val="none" w:sz="0" w:space="0" w:color="auto"/>
        <w:bottom w:val="none" w:sz="0" w:space="0" w:color="auto"/>
        <w:right w:val="none" w:sz="0" w:space="0" w:color="auto"/>
      </w:divBdr>
    </w:div>
    <w:div w:id="788085264">
      <w:bodyDiv w:val="1"/>
      <w:marLeft w:val="0"/>
      <w:marRight w:val="0"/>
      <w:marTop w:val="0"/>
      <w:marBottom w:val="0"/>
      <w:divBdr>
        <w:top w:val="none" w:sz="0" w:space="0" w:color="auto"/>
        <w:left w:val="none" w:sz="0" w:space="0" w:color="auto"/>
        <w:bottom w:val="none" w:sz="0" w:space="0" w:color="auto"/>
        <w:right w:val="none" w:sz="0" w:space="0" w:color="auto"/>
      </w:divBdr>
    </w:div>
    <w:div w:id="902906323">
      <w:bodyDiv w:val="1"/>
      <w:marLeft w:val="0"/>
      <w:marRight w:val="0"/>
      <w:marTop w:val="0"/>
      <w:marBottom w:val="0"/>
      <w:divBdr>
        <w:top w:val="none" w:sz="0" w:space="0" w:color="auto"/>
        <w:left w:val="none" w:sz="0" w:space="0" w:color="auto"/>
        <w:bottom w:val="none" w:sz="0" w:space="0" w:color="auto"/>
        <w:right w:val="none" w:sz="0" w:space="0" w:color="auto"/>
      </w:divBdr>
    </w:div>
    <w:div w:id="910578938">
      <w:bodyDiv w:val="1"/>
      <w:marLeft w:val="0"/>
      <w:marRight w:val="0"/>
      <w:marTop w:val="0"/>
      <w:marBottom w:val="0"/>
      <w:divBdr>
        <w:top w:val="none" w:sz="0" w:space="0" w:color="auto"/>
        <w:left w:val="none" w:sz="0" w:space="0" w:color="auto"/>
        <w:bottom w:val="none" w:sz="0" w:space="0" w:color="auto"/>
        <w:right w:val="none" w:sz="0" w:space="0" w:color="auto"/>
      </w:divBdr>
    </w:div>
    <w:div w:id="916326026">
      <w:bodyDiv w:val="1"/>
      <w:marLeft w:val="0"/>
      <w:marRight w:val="0"/>
      <w:marTop w:val="0"/>
      <w:marBottom w:val="0"/>
      <w:divBdr>
        <w:top w:val="none" w:sz="0" w:space="0" w:color="auto"/>
        <w:left w:val="none" w:sz="0" w:space="0" w:color="auto"/>
        <w:bottom w:val="none" w:sz="0" w:space="0" w:color="auto"/>
        <w:right w:val="none" w:sz="0" w:space="0" w:color="auto"/>
      </w:divBdr>
    </w:div>
    <w:div w:id="1060133519">
      <w:bodyDiv w:val="1"/>
      <w:marLeft w:val="0"/>
      <w:marRight w:val="0"/>
      <w:marTop w:val="0"/>
      <w:marBottom w:val="0"/>
      <w:divBdr>
        <w:top w:val="none" w:sz="0" w:space="0" w:color="auto"/>
        <w:left w:val="none" w:sz="0" w:space="0" w:color="auto"/>
        <w:bottom w:val="none" w:sz="0" w:space="0" w:color="auto"/>
        <w:right w:val="none" w:sz="0" w:space="0" w:color="auto"/>
      </w:divBdr>
    </w:div>
    <w:div w:id="1074399918">
      <w:bodyDiv w:val="1"/>
      <w:marLeft w:val="0"/>
      <w:marRight w:val="0"/>
      <w:marTop w:val="0"/>
      <w:marBottom w:val="0"/>
      <w:divBdr>
        <w:top w:val="none" w:sz="0" w:space="0" w:color="auto"/>
        <w:left w:val="none" w:sz="0" w:space="0" w:color="auto"/>
        <w:bottom w:val="none" w:sz="0" w:space="0" w:color="auto"/>
        <w:right w:val="none" w:sz="0" w:space="0" w:color="auto"/>
      </w:divBdr>
    </w:div>
    <w:div w:id="1111247840">
      <w:bodyDiv w:val="1"/>
      <w:marLeft w:val="0"/>
      <w:marRight w:val="0"/>
      <w:marTop w:val="0"/>
      <w:marBottom w:val="0"/>
      <w:divBdr>
        <w:top w:val="none" w:sz="0" w:space="0" w:color="auto"/>
        <w:left w:val="none" w:sz="0" w:space="0" w:color="auto"/>
        <w:bottom w:val="none" w:sz="0" w:space="0" w:color="auto"/>
        <w:right w:val="none" w:sz="0" w:space="0" w:color="auto"/>
      </w:divBdr>
    </w:div>
    <w:div w:id="1125849477">
      <w:bodyDiv w:val="1"/>
      <w:marLeft w:val="0"/>
      <w:marRight w:val="0"/>
      <w:marTop w:val="0"/>
      <w:marBottom w:val="0"/>
      <w:divBdr>
        <w:top w:val="none" w:sz="0" w:space="0" w:color="auto"/>
        <w:left w:val="none" w:sz="0" w:space="0" w:color="auto"/>
        <w:bottom w:val="none" w:sz="0" w:space="0" w:color="auto"/>
        <w:right w:val="none" w:sz="0" w:space="0" w:color="auto"/>
      </w:divBdr>
    </w:div>
    <w:div w:id="1215238120">
      <w:bodyDiv w:val="1"/>
      <w:marLeft w:val="0"/>
      <w:marRight w:val="0"/>
      <w:marTop w:val="0"/>
      <w:marBottom w:val="0"/>
      <w:divBdr>
        <w:top w:val="none" w:sz="0" w:space="0" w:color="auto"/>
        <w:left w:val="none" w:sz="0" w:space="0" w:color="auto"/>
        <w:bottom w:val="none" w:sz="0" w:space="0" w:color="auto"/>
        <w:right w:val="none" w:sz="0" w:space="0" w:color="auto"/>
      </w:divBdr>
    </w:div>
    <w:div w:id="1329748907">
      <w:bodyDiv w:val="1"/>
      <w:marLeft w:val="0"/>
      <w:marRight w:val="0"/>
      <w:marTop w:val="0"/>
      <w:marBottom w:val="0"/>
      <w:divBdr>
        <w:top w:val="none" w:sz="0" w:space="0" w:color="auto"/>
        <w:left w:val="none" w:sz="0" w:space="0" w:color="auto"/>
        <w:bottom w:val="none" w:sz="0" w:space="0" w:color="auto"/>
        <w:right w:val="none" w:sz="0" w:space="0" w:color="auto"/>
      </w:divBdr>
    </w:div>
    <w:div w:id="1423574899">
      <w:bodyDiv w:val="1"/>
      <w:marLeft w:val="0"/>
      <w:marRight w:val="0"/>
      <w:marTop w:val="0"/>
      <w:marBottom w:val="0"/>
      <w:divBdr>
        <w:top w:val="none" w:sz="0" w:space="0" w:color="auto"/>
        <w:left w:val="none" w:sz="0" w:space="0" w:color="auto"/>
        <w:bottom w:val="none" w:sz="0" w:space="0" w:color="auto"/>
        <w:right w:val="none" w:sz="0" w:space="0" w:color="auto"/>
      </w:divBdr>
    </w:div>
    <w:div w:id="1448744136">
      <w:bodyDiv w:val="1"/>
      <w:marLeft w:val="0"/>
      <w:marRight w:val="0"/>
      <w:marTop w:val="0"/>
      <w:marBottom w:val="0"/>
      <w:divBdr>
        <w:top w:val="none" w:sz="0" w:space="0" w:color="auto"/>
        <w:left w:val="none" w:sz="0" w:space="0" w:color="auto"/>
        <w:bottom w:val="none" w:sz="0" w:space="0" w:color="auto"/>
        <w:right w:val="none" w:sz="0" w:space="0" w:color="auto"/>
      </w:divBdr>
    </w:div>
    <w:div w:id="1514493581">
      <w:bodyDiv w:val="1"/>
      <w:marLeft w:val="0"/>
      <w:marRight w:val="0"/>
      <w:marTop w:val="0"/>
      <w:marBottom w:val="0"/>
      <w:divBdr>
        <w:top w:val="none" w:sz="0" w:space="0" w:color="auto"/>
        <w:left w:val="none" w:sz="0" w:space="0" w:color="auto"/>
        <w:bottom w:val="none" w:sz="0" w:space="0" w:color="auto"/>
        <w:right w:val="none" w:sz="0" w:space="0" w:color="auto"/>
      </w:divBdr>
    </w:div>
    <w:div w:id="1527711945">
      <w:bodyDiv w:val="1"/>
      <w:marLeft w:val="0"/>
      <w:marRight w:val="0"/>
      <w:marTop w:val="0"/>
      <w:marBottom w:val="0"/>
      <w:divBdr>
        <w:top w:val="none" w:sz="0" w:space="0" w:color="auto"/>
        <w:left w:val="none" w:sz="0" w:space="0" w:color="auto"/>
        <w:bottom w:val="none" w:sz="0" w:space="0" w:color="auto"/>
        <w:right w:val="none" w:sz="0" w:space="0" w:color="auto"/>
      </w:divBdr>
    </w:div>
    <w:div w:id="1648123538">
      <w:bodyDiv w:val="1"/>
      <w:marLeft w:val="0"/>
      <w:marRight w:val="0"/>
      <w:marTop w:val="0"/>
      <w:marBottom w:val="0"/>
      <w:divBdr>
        <w:top w:val="none" w:sz="0" w:space="0" w:color="auto"/>
        <w:left w:val="none" w:sz="0" w:space="0" w:color="auto"/>
        <w:bottom w:val="none" w:sz="0" w:space="0" w:color="auto"/>
        <w:right w:val="none" w:sz="0" w:space="0" w:color="auto"/>
      </w:divBdr>
    </w:div>
    <w:div w:id="1687125355">
      <w:bodyDiv w:val="1"/>
      <w:marLeft w:val="0"/>
      <w:marRight w:val="0"/>
      <w:marTop w:val="0"/>
      <w:marBottom w:val="0"/>
      <w:divBdr>
        <w:top w:val="none" w:sz="0" w:space="0" w:color="auto"/>
        <w:left w:val="none" w:sz="0" w:space="0" w:color="auto"/>
        <w:bottom w:val="none" w:sz="0" w:space="0" w:color="auto"/>
        <w:right w:val="none" w:sz="0" w:space="0" w:color="auto"/>
      </w:divBdr>
    </w:div>
    <w:div w:id="1689597077">
      <w:bodyDiv w:val="1"/>
      <w:marLeft w:val="0"/>
      <w:marRight w:val="0"/>
      <w:marTop w:val="0"/>
      <w:marBottom w:val="0"/>
      <w:divBdr>
        <w:top w:val="none" w:sz="0" w:space="0" w:color="auto"/>
        <w:left w:val="none" w:sz="0" w:space="0" w:color="auto"/>
        <w:bottom w:val="none" w:sz="0" w:space="0" w:color="auto"/>
        <w:right w:val="none" w:sz="0" w:space="0" w:color="auto"/>
      </w:divBdr>
    </w:div>
    <w:div w:id="1707637408">
      <w:bodyDiv w:val="1"/>
      <w:marLeft w:val="0"/>
      <w:marRight w:val="0"/>
      <w:marTop w:val="0"/>
      <w:marBottom w:val="0"/>
      <w:divBdr>
        <w:top w:val="none" w:sz="0" w:space="0" w:color="auto"/>
        <w:left w:val="none" w:sz="0" w:space="0" w:color="auto"/>
        <w:bottom w:val="none" w:sz="0" w:space="0" w:color="auto"/>
        <w:right w:val="none" w:sz="0" w:space="0" w:color="auto"/>
      </w:divBdr>
    </w:div>
    <w:div w:id="1794473735">
      <w:bodyDiv w:val="1"/>
      <w:marLeft w:val="0"/>
      <w:marRight w:val="0"/>
      <w:marTop w:val="0"/>
      <w:marBottom w:val="0"/>
      <w:divBdr>
        <w:top w:val="none" w:sz="0" w:space="0" w:color="auto"/>
        <w:left w:val="none" w:sz="0" w:space="0" w:color="auto"/>
        <w:bottom w:val="none" w:sz="0" w:space="0" w:color="auto"/>
        <w:right w:val="none" w:sz="0" w:space="0" w:color="auto"/>
      </w:divBdr>
    </w:div>
    <w:div w:id="1986464921">
      <w:bodyDiv w:val="1"/>
      <w:marLeft w:val="0"/>
      <w:marRight w:val="0"/>
      <w:marTop w:val="0"/>
      <w:marBottom w:val="0"/>
      <w:divBdr>
        <w:top w:val="none" w:sz="0" w:space="0" w:color="auto"/>
        <w:left w:val="none" w:sz="0" w:space="0" w:color="auto"/>
        <w:bottom w:val="none" w:sz="0" w:space="0" w:color="auto"/>
        <w:right w:val="none" w:sz="0" w:space="0" w:color="auto"/>
      </w:divBdr>
    </w:div>
    <w:div w:id="1999377215">
      <w:bodyDiv w:val="1"/>
      <w:marLeft w:val="0"/>
      <w:marRight w:val="0"/>
      <w:marTop w:val="0"/>
      <w:marBottom w:val="0"/>
      <w:divBdr>
        <w:top w:val="none" w:sz="0" w:space="0" w:color="auto"/>
        <w:left w:val="none" w:sz="0" w:space="0" w:color="auto"/>
        <w:bottom w:val="none" w:sz="0" w:space="0" w:color="auto"/>
        <w:right w:val="none" w:sz="0" w:space="0" w:color="auto"/>
      </w:divBdr>
    </w:div>
    <w:div w:id="2000229944">
      <w:bodyDiv w:val="1"/>
      <w:marLeft w:val="0"/>
      <w:marRight w:val="0"/>
      <w:marTop w:val="0"/>
      <w:marBottom w:val="0"/>
      <w:divBdr>
        <w:top w:val="none" w:sz="0" w:space="0" w:color="auto"/>
        <w:left w:val="none" w:sz="0" w:space="0" w:color="auto"/>
        <w:bottom w:val="none" w:sz="0" w:space="0" w:color="auto"/>
        <w:right w:val="none" w:sz="0" w:space="0" w:color="auto"/>
      </w:divBdr>
    </w:div>
    <w:div w:id="2012832906">
      <w:bodyDiv w:val="1"/>
      <w:marLeft w:val="0"/>
      <w:marRight w:val="0"/>
      <w:marTop w:val="0"/>
      <w:marBottom w:val="0"/>
      <w:divBdr>
        <w:top w:val="none" w:sz="0" w:space="0" w:color="auto"/>
        <w:left w:val="none" w:sz="0" w:space="0" w:color="auto"/>
        <w:bottom w:val="none" w:sz="0" w:space="0" w:color="auto"/>
        <w:right w:val="none" w:sz="0" w:space="0" w:color="auto"/>
      </w:divBdr>
    </w:div>
    <w:div w:id="2063628134">
      <w:bodyDiv w:val="1"/>
      <w:marLeft w:val="0"/>
      <w:marRight w:val="0"/>
      <w:marTop w:val="0"/>
      <w:marBottom w:val="0"/>
      <w:divBdr>
        <w:top w:val="none" w:sz="0" w:space="0" w:color="auto"/>
        <w:left w:val="none" w:sz="0" w:space="0" w:color="auto"/>
        <w:bottom w:val="none" w:sz="0" w:space="0" w:color="auto"/>
        <w:right w:val="none" w:sz="0" w:space="0" w:color="auto"/>
      </w:divBdr>
    </w:div>
    <w:div w:id="2093425222">
      <w:bodyDiv w:val="1"/>
      <w:marLeft w:val="0"/>
      <w:marRight w:val="0"/>
      <w:marTop w:val="0"/>
      <w:marBottom w:val="0"/>
      <w:divBdr>
        <w:top w:val="none" w:sz="0" w:space="0" w:color="auto"/>
        <w:left w:val="none" w:sz="0" w:space="0" w:color="auto"/>
        <w:bottom w:val="none" w:sz="0" w:space="0" w:color="auto"/>
        <w:right w:val="none" w:sz="0" w:space="0" w:color="auto"/>
      </w:divBdr>
    </w:div>
    <w:div w:id="2116557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90C7C56AC4585BF26BFBA7155066D2C7E483F727F247D7AEB6088ADAA3D8DA52021A5FB833i1v4E" TargetMode="External"/><Relationship Id="rId117" Type="http://schemas.openxmlformats.org/officeDocument/2006/relationships/hyperlink" Target="http://internet.garant.ru/" TargetMode="External"/><Relationship Id="rId21" Type="http://schemas.openxmlformats.org/officeDocument/2006/relationships/hyperlink" Target="http://internet.garant.ru/" TargetMode="External"/><Relationship Id="rId42" Type="http://schemas.openxmlformats.org/officeDocument/2006/relationships/hyperlink" Target="http://krasnoselye.nso.ru/" TargetMode="External"/><Relationship Id="rId47" Type="http://schemas.openxmlformats.org/officeDocument/2006/relationships/hyperlink" Target="http://www.rg.ru/gazeta/rg/2009/02/13.html" TargetMode="External"/><Relationship Id="rId63" Type="http://schemas.openxmlformats.org/officeDocument/2006/relationships/hyperlink" Target="http://internet.garant.ru/" TargetMode="External"/><Relationship Id="rId68" Type="http://schemas.openxmlformats.org/officeDocument/2006/relationships/hyperlink" Target="http://internet.garant.ru/" TargetMode="External"/><Relationship Id="rId84" Type="http://schemas.openxmlformats.org/officeDocument/2006/relationships/hyperlink" Target="http://internet.garant.ru/" TargetMode="External"/><Relationship Id="rId89" Type="http://schemas.openxmlformats.org/officeDocument/2006/relationships/hyperlink" Target="mailto:adm.%20krasnoselsk@mail.ru" TargetMode="External"/><Relationship Id="rId112" Type="http://schemas.openxmlformats.org/officeDocument/2006/relationships/hyperlink" Target="http://krasnoselye.nso.ru/" TargetMode="External"/><Relationship Id="rId133" Type="http://schemas.openxmlformats.org/officeDocument/2006/relationships/hyperlink" Target="http://pravo-search.minjust.ru/bigs/showDocument.html?id=BBA0BFB1-06C7-4E50-A8D3-FE1045784BF1" TargetMode="External"/><Relationship Id="rId138" Type="http://schemas.openxmlformats.org/officeDocument/2006/relationships/hyperlink" Target="http://krasnoselye.nso.ru/" TargetMode="External"/><Relationship Id="rId16" Type="http://schemas.openxmlformats.org/officeDocument/2006/relationships/hyperlink" Target="http://www.consultant.ru/document/cons_doc_LAW_51057/9c27b70af8c4ea6e0fa46f2c048b962410af5945/" TargetMode="External"/><Relationship Id="rId107" Type="http://schemas.openxmlformats.org/officeDocument/2006/relationships/hyperlink" Target="http://talmenka.nso.ru/" TargetMode="External"/><Relationship Id="rId11" Type="http://schemas.openxmlformats.org/officeDocument/2006/relationships/hyperlink" Target="http://www.consultant.ru/document/cons_doc_LAW_51057/9c27b70af8c4ea6e0fa46f2c048b962410af5945/" TargetMode="External"/><Relationship Id="rId32" Type="http://schemas.openxmlformats.org/officeDocument/2006/relationships/hyperlink" Target="http://internet.garant.ru/" TargetMode="External"/><Relationship Id="rId37" Type="http://schemas.openxmlformats.org/officeDocument/2006/relationships/hyperlink" Target="http://internet.garant.ru/" TargetMode="External"/><Relationship Id="rId53" Type="http://schemas.openxmlformats.org/officeDocument/2006/relationships/hyperlink" Target="http://internet.garant.ru/" TargetMode="External"/><Relationship Id="rId58" Type="http://schemas.openxmlformats.org/officeDocument/2006/relationships/hyperlink" Target="http://internet.garant.ru/" TargetMode="External"/><Relationship Id="rId74" Type="http://schemas.openxmlformats.org/officeDocument/2006/relationships/hyperlink" Target="http://www.consultant.ru/document/cons_doc_LAW_51057/9c27b70af8c4ea6e0fa46f2c048b962410af5945/" TargetMode="External"/><Relationship Id="rId79" Type="http://schemas.openxmlformats.org/officeDocument/2006/relationships/hyperlink" Target="http://internet.garant.ru/" TargetMode="External"/><Relationship Id="rId102" Type="http://schemas.openxmlformats.org/officeDocument/2006/relationships/hyperlink" Target="http://www.rg.ru/gazeta/rg/2009/02/13.html" TargetMode="External"/><Relationship Id="rId123" Type="http://schemas.openxmlformats.org/officeDocument/2006/relationships/hyperlink" Target="http://internet.garant.ru/" TargetMode="External"/><Relationship Id="rId128" Type="http://schemas.openxmlformats.org/officeDocument/2006/relationships/hyperlink" Target="http://internet.garant.ru/" TargetMode="External"/><Relationship Id="rId144" Type="http://schemas.openxmlformats.org/officeDocument/2006/relationships/hyperlink" Target="http://krasnoselye.nso.ru/" TargetMode="External"/><Relationship Id="rId5" Type="http://schemas.openxmlformats.org/officeDocument/2006/relationships/webSettings" Target="webSettings.xml"/><Relationship Id="rId90" Type="http://schemas.openxmlformats.org/officeDocument/2006/relationships/hyperlink" Target="http://www.rg.ru/gazeta/rg/2009/02/13.html" TargetMode="External"/><Relationship Id="rId95" Type="http://schemas.openxmlformats.org/officeDocument/2006/relationships/hyperlink" Target="http://internet.garant.ru/" TargetMode="External"/><Relationship Id="rId22" Type="http://schemas.openxmlformats.org/officeDocument/2006/relationships/hyperlink" Target="http://internet.garant.ru/" TargetMode="External"/><Relationship Id="rId27" Type="http://schemas.openxmlformats.org/officeDocument/2006/relationships/hyperlink" Target="consultantplus://offline/ref=90C7C56AC4585BF26BFBA7155066D2C7E483F220F748D7AEB6088ADAA3D8DA52021A5FBB321C73F2i3v2E" TargetMode="External"/><Relationship Id="rId43" Type="http://schemas.openxmlformats.org/officeDocument/2006/relationships/hyperlink" Target="mailto:adm.%20krasnoselsk@mail.ru" TargetMode="External"/><Relationship Id="rId48" Type="http://schemas.openxmlformats.org/officeDocument/2006/relationships/hyperlink" Target="http://internet.garant.ru/" TargetMode="External"/><Relationship Id="rId64" Type="http://schemas.openxmlformats.org/officeDocument/2006/relationships/hyperlink" Target="http://internet.garant.ru/" TargetMode="External"/><Relationship Id="rId69" Type="http://schemas.openxmlformats.org/officeDocument/2006/relationships/hyperlink" Target="http://www.consultant.ru/document/cons_doc_LAW_51057/9c27b70af8c4ea6e0fa46f2c048b962410af5945/" TargetMode="External"/><Relationship Id="rId113" Type="http://schemas.openxmlformats.org/officeDocument/2006/relationships/hyperlink" Target="mailto:adm.%20krasnoselsk@mail.ru" TargetMode="External"/><Relationship Id="rId118" Type="http://schemas.openxmlformats.org/officeDocument/2006/relationships/hyperlink" Target="http://internet.garant.ru/" TargetMode="External"/><Relationship Id="rId134" Type="http://schemas.openxmlformats.org/officeDocument/2006/relationships/hyperlink" Target="http://pravo-search.minjust.ru/bigs/showDocument.html?id=BBA0BFB1-06C7-4E50-A8D3-FE1045784BF1" TargetMode="External"/><Relationship Id="rId139" Type="http://schemas.openxmlformats.org/officeDocument/2006/relationships/hyperlink" Target="http://talmenka.nso.ru/" TargetMode="External"/><Relationship Id="rId80" Type="http://schemas.openxmlformats.org/officeDocument/2006/relationships/hyperlink" Target="http://internet.garant.ru/" TargetMode="External"/><Relationship Id="rId85" Type="http://schemas.openxmlformats.org/officeDocument/2006/relationships/hyperlink" Target="http://internet.garant.ru/" TargetMode="External"/><Relationship Id="rId3" Type="http://schemas.openxmlformats.org/officeDocument/2006/relationships/styles" Target="styles.xml"/><Relationship Id="rId12" Type="http://schemas.openxmlformats.org/officeDocument/2006/relationships/hyperlink" Target="http://www.consultant.ru/document/cons_doc_LAW_51057/9c27b70af8c4ea6e0fa46f2c048b962410af5945/" TargetMode="External"/><Relationship Id="rId17" Type="http://schemas.openxmlformats.org/officeDocument/2006/relationships/hyperlink" Target="http://www.consultant.ru/document/cons_doc_LAW_51057/b8a34e42927cff3ef5f0f872947c4236ade1dc2a/" TargetMode="External"/><Relationship Id="rId25" Type="http://schemas.openxmlformats.org/officeDocument/2006/relationships/image" Target="media/image1.png"/><Relationship Id="rId33" Type="http://schemas.openxmlformats.org/officeDocument/2006/relationships/hyperlink" Target="http://internet.garant.ru/" TargetMode="External"/><Relationship Id="rId38" Type="http://schemas.openxmlformats.org/officeDocument/2006/relationships/hyperlink" Target="http://internet.garant.ru/" TargetMode="External"/><Relationship Id="rId46" Type="http://schemas.openxmlformats.org/officeDocument/2006/relationships/hyperlink" Target="http://www.rg.ru/gazeta/rg/2009/02/13.html" TargetMode="External"/><Relationship Id="rId59" Type="http://schemas.openxmlformats.org/officeDocument/2006/relationships/hyperlink" Target="http://internet.garant.ru/" TargetMode="External"/><Relationship Id="rId67" Type="http://schemas.openxmlformats.org/officeDocument/2006/relationships/hyperlink" Target="http://internet.garant.ru/" TargetMode="External"/><Relationship Id="rId103" Type="http://schemas.openxmlformats.org/officeDocument/2006/relationships/hyperlink" Target="http://internet.garant.ru/" TargetMode="External"/><Relationship Id="rId108" Type="http://schemas.openxmlformats.org/officeDocument/2006/relationships/hyperlink" Target="mailto:adm.%20krasnoselsk@mail.ru" TargetMode="External"/><Relationship Id="rId116" Type="http://schemas.openxmlformats.org/officeDocument/2006/relationships/hyperlink" Target="http://internet.garant.ru/" TargetMode="External"/><Relationship Id="rId124" Type="http://schemas.openxmlformats.org/officeDocument/2006/relationships/hyperlink" Target="http://internet.garant.ru/" TargetMode="External"/><Relationship Id="rId129" Type="http://schemas.openxmlformats.org/officeDocument/2006/relationships/hyperlink" Target="http://internet.garant.ru/" TargetMode="External"/><Relationship Id="rId137" Type="http://schemas.openxmlformats.org/officeDocument/2006/relationships/hyperlink" Target="http://pravo-search.minjust.ru/bigs/showDocument.html?id=BBA0BFB1-06C7-4E50-A8D3-FE1045784BF1" TargetMode="External"/><Relationship Id="rId20" Type="http://schemas.openxmlformats.org/officeDocument/2006/relationships/hyperlink" Target="http://internet.garant.ru/" TargetMode="External"/><Relationship Id="rId41" Type="http://schemas.openxmlformats.org/officeDocument/2006/relationships/hyperlink" Target="http://talmenka.nso.ru/" TargetMode="External"/><Relationship Id="rId54" Type="http://schemas.openxmlformats.org/officeDocument/2006/relationships/hyperlink" Target="http://internet.garant.ru/" TargetMode="External"/><Relationship Id="rId62" Type="http://schemas.openxmlformats.org/officeDocument/2006/relationships/hyperlink" Target="http://internet.garant.ru/" TargetMode="External"/><Relationship Id="rId70" Type="http://schemas.openxmlformats.org/officeDocument/2006/relationships/hyperlink" Target="http://www.consultant.ru/document/cons_doc_LAW_51057/9c27b70af8c4ea6e0fa46f2c048b962410af5945/" TargetMode="External"/><Relationship Id="rId75" Type="http://schemas.openxmlformats.org/officeDocument/2006/relationships/hyperlink" Target="http://www.consultant.ru/document/cons_doc_LAW_51057/b8a34e42927cff3ef5f0f872947c4236ade1dc2a/" TargetMode="External"/><Relationship Id="rId83" Type="http://schemas.openxmlformats.org/officeDocument/2006/relationships/hyperlink" Target="mailto:adm.%20krasnoselsk@mail.ru" TargetMode="External"/><Relationship Id="rId88" Type="http://schemas.openxmlformats.org/officeDocument/2006/relationships/hyperlink" Target="http://krasnoselye.nso.ru/" TargetMode="External"/><Relationship Id="rId91" Type="http://schemas.openxmlformats.org/officeDocument/2006/relationships/hyperlink" Target="http://www.rg.ru/gazeta/rg/2009/02/13.html" TargetMode="External"/><Relationship Id="rId96" Type="http://schemas.openxmlformats.org/officeDocument/2006/relationships/hyperlink" Target="http://internet.garant.ru/" TargetMode="External"/><Relationship Id="rId111" Type="http://schemas.openxmlformats.org/officeDocument/2006/relationships/hyperlink" Target="http://internet.garant.ru/" TargetMode="External"/><Relationship Id="rId132" Type="http://schemas.openxmlformats.org/officeDocument/2006/relationships/hyperlink" Target="http://internet.garant.ru/" TargetMode="External"/><Relationship Id="rId140" Type="http://schemas.openxmlformats.org/officeDocument/2006/relationships/hyperlink" Target="mailto:adm.%20krasnoselsk@mail.ru" TargetMode="External"/><Relationship Id="rId145" Type="http://schemas.openxmlformats.org/officeDocument/2006/relationships/hyperlink" Target="mailto:adm.%20krasnoselsk@mail.ru"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consultant.ru/document/cons_doc_LAW_51057/9c27b70af8c4ea6e0fa46f2c048b962410af5945/" TargetMode="External"/><Relationship Id="rId23" Type="http://schemas.openxmlformats.org/officeDocument/2006/relationships/hyperlink" Target="http://krasnoselye.nso.ru/" TargetMode="External"/><Relationship Id="rId28" Type="http://schemas.openxmlformats.org/officeDocument/2006/relationships/hyperlink" Target="consultantplus://offline/ref=90C7C56AC4585BF26BFBA7155066D2C7E483F727F247D7AEB6088ADAA3D8DA52021A5FB833i1v4E" TargetMode="External"/><Relationship Id="rId36" Type="http://schemas.openxmlformats.org/officeDocument/2006/relationships/hyperlink" Target="http://internet.garant.ru/" TargetMode="External"/><Relationship Id="rId49" Type="http://schemas.openxmlformats.org/officeDocument/2006/relationships/hyperlink" Target="http://internet.garant.ru/" TargetMode="External"/><Relationship Id="rId57" Type="http://schemas.openxmlformats.org/officeDocument/2006/relationships/hyperlink" Target="http://internet.garant.ru/" TargetMode="External"/><Relationship Id="rId106" Type="http://schemas.openxmlformats.org/officeDocument/2006/relationships/hyperlink" Target="http://krasnoselye.nso.ru/" TargetMode="External"/><Relationship Id="rId114" Type="http://schemas.openxmlformats.org/officeDocument/2006/relationships/hyperlink" Target="http://internet.garant.ru/" TargetMode="External"/><Relationship Id="rId119" Type="http://schemas.openxmlformats.org/officeDocument/2006/relationships/hyperlink" Target="http://internet.garant.ru/" TargetMode="External"/><Relationship Id="rId127" Type="http://schemas.openxmlformats.org/officeDocument/2006/relationships/hyperlink" Target="http://internet.garant.ru/" TargetMode="External"/><Relationship Id="rId10" Type="http://schemas.openxmlformats.org/officeDocument/2006/relationships/hyperlink" Target="http://nla-service.scli.ru:8080/rnla-links/ws/content/act/e3582471-b8b8-4d69-b4c4-3df3f904eea0.html" TargetMode="External"/><Relationship Id="rId31" Type="http://schemas.openxmlformats.org/officeDocument/2006/relationships/hyperlink" Target="http://internet.garant.ru/" TargetMode="External"/><Relationship Id="rId44" Type="http://schemas.openxmlformats.org/officeDocument/2006/relationships/hyperlink" Target="http://www.to54.rosreestr.ru/" TargetMode="External"/><Relationship Id="rId52" Type="http://schemas.openxmlformats.org/officeDocument/2006/relationships/hyperlink" Target="http://internet.garant.ru/" TargetMode="External"/><Relationship Id="rId60" Type="http://schemas.openxmlformats.org/officeDocument/2006/relationships/hyperlink" Target="http://internet.garant.ru/" TargetMode="External"/><Relationship Id="rId65" Type="http://schemas.openxmlformats.org/officeDocument/2006/relationships/hyperlink" Target="http://internet.garant.ru/" TargetMode="External"/><Relationship Id="rId73" Type="http://schemas.openxmlformats.org/officeDocument/2006/relationships/hyperlink" Target="http://www.consultant.ru/document/cons_doc_LAW_51057/9c27b70af8c4ea6e0fa46f2c048b962410af5945/" TargetMode="External"/><Relationship Id="rId78" Type="http://schemas.openxmlformats.org/officeDocument/2006/relationships/hyperlink" Target="http://internet.garant.ru/" TargetMode="External"/><Relationship Id="rId81" Type="http://schemas.openxmlformats.org/officeDocument/2006/relationships/hyperlink" Target="http://krasnoselye.nso.ru/" TargetMode="External"/><Relationship Id="rId86" Type="http://schemas.openxmlformats.org/officeDocument/2006/relationships/hyperlink" Target="http://internet.garant.ru/" TargetMode="External"/><Relationship Id="rId94" Type="http://schemas.openxmlformats.org/officeDocument/2006/relationships/hyperlink" Target="http://www.rg.ru/gazeta/rg/2009/02/13.html" TargetMode="External"/><Relationship Id="rId99" Type="http://schemas.openxmlformats.org/officeDocument/2006/relationships/hyperlink" Target="http://talmenka.nso.ru/" TargetMode="External"/><Relationship Id="rId101" Type="http://schemas.openxmlformats.org/officeDocument/2006/relationships/hyperlink" Target="http://www.rg.ru/gazeta/rg/2009/02/13.html" TargetMode="External"/><Relationship Id="rId122" Type="http://schemas.openxmlformats.org/officeDocument/2006/relationships/hyperlink" Target="http://internet.garant.ru/" TargetMode="External"/><Relationship Id="rId130" Type="http://schemas.openxmlformats.org/officeDocument/2006/relationships/hyperlink" Target="http://internet.garant.ru/" TargetMode="External"/><Relationship Id="rId135" Type="http://schemas.openxmlformats.org/officeDocument/2006/relationships/hyperlink" Target="http://pravo-search.minjust.ru/bigs/showDocument.html?id=BBA0BFB1-06C7-4E50-A8D3-FE1045784BF1" TargetMode="External"/><Relationship Id="rId143" Type="http://schemas.openxmlformats.org/officeDocument/2006/relationships/hyperlink" Target="http://internet.garant.ru/" TargetMode="External"/><Relationship Id="rId148"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2.xml"/><Relationship Id="rId13" Type="http://schemas.openxmlformats.org/officeDocument/2006/relationships/hyperlink" Target="http://www.consultant.ru/document/cons_doc_LAW_51057/9c27b70af8c4ea6e0fa46f2c048b962410af5945/" TargetMode="External"/><Relationship Id="rId18" Type="http://schemas.openxmlformats.org/officeDocument/2006/relationships/hyperlink" Target="http://www.consultant.ru/document/cons_doc_LAW_51057/b8a34e42927cff3ef5f0f872947c4236ade1dc2a/" TargetMode="External"/><Relationship Id="rId39" Type="http://schemas.openxmlformats.org/officeDocument/2006/relationships/hyperlink" Target="http://internet.garant.ru/" TargetMode="External"/><Relationship Id="rId109" Type="http://schemas.openxmlformats.org/officeDocument/2006/relationships/hyperlink" Target="http://internet.garant.ru/" TargetMode="External"/><Relationship Id="rId34" Type="http://schemas.openxmlformats.org/officeDocument/2006/relationships/hyperlink" Target="http://internet.garant.ru/" TargetMode="External"/><Relationship Id="rId50" Type="http://schemas.openxmlformats.org/officeDocument/2006/relationships/hyperlink" Target="http://internet.garant.ru/" TargetMode="External"/><Relationship Id="rId55" Type="http://schemas.openxmlformats.org/officeDocument/2006/relationships/hyperlink" Target="http://internet.garant.ru/" TargetMode="External"/><Relationship Id="rId76" Type="http://schemas.openxmlformats.org/officeDocument/2006/relationships/hyperlink" Target="http://www.consultant.ru/document/cons_doc_LAW_51057/b8a34e42927cff3ef5f0f872947c4236ade1dc2a/" TargetMode="External"/><Relationship Id="rId97" Type="http://schemas.openxmlformats.org/officeDocument/2006/relationships/hyperlink" Target="http://internet.garant.ru/" TargetMode="External"/><Relationship Id="rId104" Type="http://schemas.openxmlformats.org/officeDocument/2006/relationships/hyperlink" Target="http://internet.garant.ru/" TargetMode="External"/><Relationship Id="rId120" Type="http://schemas.openxmlformats.org/officeDocument/2006/relationships/hyperlink" Target="http://internet.garant.ru/" TargetMode="External"/><Relationship Id="rId125" Type="http://schemas.openxmlformats.org/officeDocument/2006/relationships/hyperlink" Target="http://internet.garant.ru/" TargetMode="External"/><Relationship Id="rId141" Type="http://schemas.openxmlformats.org/officeDocument/2006/relationships/hyperlink" Target="http://internet.garant.ru/" TargetMode="External"/><Relationship Id="rId146" Type="http://schemas.openxmlformats.org/officeDocument/2006/relationships/hyperlink" Target="http://internet.garant.ru/%23/document/70262414/entry/0" TargetMode="External"/><Relationship Id="rId7" Type="http://schemas.openxmlformats.org/officeDocument/2006/relationships/endnotes" Target="endnotes.xml"/><Relationship Id="rId71" Type="http://schemas.openxmlformats.org/officeDocument/2006/relationships/hyperlink" Target="http://www.consultant.ru/document/cons_doc_LAW_51057/9c27b70af8c4ea6e0fa46f2c048b962410af5945/" TargetMode="External"/><Relationship Id="rId92" Type="http://schemas.openxmlformats.org/officeDocument/2006/relationships/hyperlink" Target="http://www.rg.ru/gazeta/rg/2009/02/13.html" TargetMode="External"/><Relationship Id="rId2" Type="http://schemas.openxmlformats.org/officeDocument/2006/relationships/numbering" Target="numbering.xml"/><Relationship Id="rId29" Type="http://schemas.openxmlformats.org/officeDocument/2006/relationships/hyperlink" Target="consultantplus://offline/ref=90C7C56AC4585BF26BFBA7155066D2C7E483F220F748D7AEB6088ADAA3D8DA52021A5FBB321C73F2i3v2E" TargetMode="External"/><Relationship Id="rId24" Type="http://schemas.openxmlformats.org/officeDocument/2006/relationships/hyperlink" Target="mailto:adm.%20krasnoselsk@mail.ru" TargetMode="External"/><Relationship Id="rId40" Type="http://schemas.openxmlformats.org/officeDocument/2006/relationships/hyperlink" Target="http://internet.garant.ru/" TargetMode="External"/><Relationship Id="rId45" Type="http://schemas.openxmlformats.org/officeDocument/2006/relationships/hyperlink" Target="http://www.to54.rosreestr.ru/" TargetMode="External"/><Relationship Id="rId66" Type="http://schemas.openxmlformats.org/officeDocument/2006/relationships/hyperlink" Target="http://internet.garant.ru/" TargetMode="External"/><Relationship Id="rId87" Type="http://schemas.openxmlformats.org/officeDocument/2006/relationships/hyperlink" Target="http://talmenka.nso.ru/" TargetMode="External"/><Relationship Id="rId110" Type="http://schemas.openxmlformats.org/officeDocument/2006/relationships/hyperlink" Target="http://internet.garant.ru/" TargetMode="External"/><Relationship Id="rId115" Type="http://schemas.openxmlformats.org/officeDocument/2006/relationships/hyperlink" Target="http://internet.garant.ru/" TargetMode="External"/><Relationship Id="rId131" Type="http://schemas.openxmlformats.org/officeDocument/2006/relationships/hyperlink" Target="http://internet.garant.ru/" TargetMode="External"/><Relationship Id="rId136" Type="http://schemas.openxmlformats.org/officeDocument/2006/relationships/hyperlink" Target="http://pravo-search.minjust.ru/bigs/showDocument.html?id=BBA0BFB1-06C7-4E50-A8D3-FE1045784BF1" TargetMode="External"/><Relationship Id="rId61" Type="http://schemas.openxmlformats.org/officeDocument/2006/relationships/hyperlink" Target="http://internet.garant.ru/" TargetMode="External"/><Relationship Id="rId82" Type="http://schemas.openxmlformats.org/officeDocument/2006/relationships/hyperlink" Target="http://talmenka.nso.ru/" TargetMode="External"/><Relationship Id="rId19" Type="http://schemas.openxmlformats.org/officeDocument/2006/relationships/hyperlink" Target="http://www.consultant.ru/document/cons_doc_LAW_51057/b8a34e42927cff3ef5f0f872947c4236ade1dc2a/" TargetMode="External"/><Relationship Id="rId14" Type="http://schemas.openxmlformats.org/officeDocument/2006/relationships/hyperlink" Target="http://www.consultant.ru/document/cons_doc_LAW_51057/9c27b70af8c4ea6e0fa46f2c048b962410af5945/" TargetMode="External"/><Relationship Id="rId30" Type="http://schemas.openxmlformats.org/officeDocument/2006/relationships/hyperlink" Target="consultantplus://offline/ref=95016BFD977325403344561E9FA5D5A7B40BB1BFDA40547C36CFEBr5oFJ" TargetMode="External"/><Relationship Id="rId35" Type="http://schemas.openxmlformats.org/officeDocument/2006/relationships/hyperlink" Target="http://internet.garant.ru/" TargetMode="External"/><Relationship Id="rId56" Type="http://schemas.openxmlformats.org/officeDocument/2006/relationships/hyperlink" Target="http://internet.garant.ru/" TargetMode="External"/><Relationship Id="rId77" Type="http://schemas.openxmlformats.org/officeDocument/2006/relationships/hyperlink" Target="http://www.consultant.ru/document/cons_doc_LAW_51057/b8a34e42927cff3ef5f0f872947c4236ade1dc2a/" TargetMode="External"/><Relationship Id="rId100" Type="http://schemas.openxmlformats.org/officeDocument/2006/relationships/hyperlink" Target="mailto:adm.%20krasnoselsk@mail.ru" TargetMode="External"/><Relationship Id="rId105" Type="http://schemas.openxmlformats.org/officeDocument/2006/relationships/hyperlink" Target="http://internet.garant.ru/" TargetMode="External"/><Relationship Id="rId126" Type="http://schemas.openxmlformats.org/officeDocument/2006/relationships/hyperlink" Target="http://internet.garant.ru/" TargetMode="External"/><Relationship Id="rId147" Type="http://schemas.openxmlformats.org/officeDocument/2006/relationships/fontTable" Target="fontTable.xml"/><Relationship Id="rId8" Type="http://schemas.openxmlformats.org/officeDocument/2006/relationships/footer" Target="footer1.xml"/><Relationship Id="rId51" Type="http://schemas.openxmlformats.org/officeDocument/2006/relationships/hyperlink" Target="http://internet.garant.ru/" TargetMode="External"/><Relationship Id="rId72" Type="http://schemas.openxmlformats.org/officeDocument/2006/relationships/hyperlink" Target="http://www.consultant.ru/document/cons_doc_LAW_51057/9c27b70af8c4ea6e0fa46f2c048b962410af5945/" TargetMode="External"/><Relationship Id="rId93" Type="http://schemas.openxmlformats.org/officeDocument/2006/relationships/hyperlink" Target="http://www.rg.ru/gazeta/rg/2009/02/13.html" TargetMode="External"/><Relationship Id="rId98" Type="http://schemas.openxmlformats.org/officeDocument/2006/relationships/hyperlink" Target="http://krasnoselye.nso.ru/" TargetMode="External"/><Relationship Id="rId121" Type="http://schemas.openxmlformats.org/officeDocument/2006/relationships/hyperlink" Target="http://internet.garant.ru/" TargetMode="External"/><Relationship Id="rId142" Type="http://schemas.openxmlformats.org/officeDocument/2006/relationships/hyperlink" Target="http://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EF4984-F732-4D3D-9DD5-2B77251B34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837</TotalTime>
  <Pages>1</Pages>
  <Words>66801</Words>
  <Characters>380767</Characters>
  <Application>Microsoft Office Word</Application>
  <DocSecurity>0</DocSecurity>
  <Lines>3173</Lines>
  <Paragraphs>893</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446675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User1</dc:creator>
  <cp:lastModifiedBy>Пользователь</cp:lastModifiedBy>
  <cp:revision>179</cp:revision>
  <dcterms:created xsi:type="dcterms:W3CDTF">2018-06-05T02:35:00Z</dcterms:created>
  <dcterms:modified xsi:type="dcterms:W3CDTF">2022-01-26T05:45:00Z</dcterms:modified>
</cp:coreProperties>
</file>